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082" w:rsidRPr="00266062" w:rsidRDefault="00AA3761" w:rsidP="00266062">
      <w:pPr>
        <w:ind w:left="-1560"/>
        <w:jc w:val="center"/>
        <w:rPr>
          <w:rStyle w:val="Zag11"/>
          <w:rFonts w:eastAsia="@Arial Unicode MS"/>
          <w:b/>
          <w:bCs/>
          <w:lang w:val="ru-RU"/>
        </w:rPr>
      </w:pPr>
      <w:r>
        <w:rPr>
          <w:rFonts w:eastAsia="Times New Roman"/>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33.5pt;height:508.5pt;rotation:90;visibility:visible;mso-wrap-style:square">
            <v:imagedata r:id="rId7" o:title="20210907_155351"/>
          </v:shape>
        </w:pict>
      </w:r>
      <w:r w:rsidR="00E94082" w:rsidRPr="00CE50E3">
        <w:rPr>
          <w:b/>
          <w:bCs/>
          <w:lang w:val="ru-RU"/>
        </w:rPr>
        <w:br w:type="page"/>
      </w:r>
      <w:r w:rsidR="00E94082" w:rsidRPr="00CE50E3">
        <w:rPr>
          <w:rStyle w:val="Zag11"/>
          <w:rFonts w:eastAsia="@Arial Unicode MS"/>
          <w:b/>
          <w:bCs/>
          <w:lang w:val="ru-RU"/>
        </w:rPr>
        <w:lastRenderedPageBreak/>
        <w:t>Содержание</w:t>
      </w:r>
    </w:p>
    <w:tbl>
      <w:tblPr>
        <w:tblW w:w="9791" w:type="dxa"/>
        <w:tblInd w:w="-106" w:type="dxa"/>
        <w:tblLook w:val="00A0" w:firstRow="1" w:lastRow="0" w:firstColumn="1" w:lastColumn="0" w:noHBand="0" w:noVBand="0"/>
      </w:tblPr>
      <w:tblGrid>
        <w:gridCol w:w="9215"/>
        <w:gridCol w:w="576"/>
      </w:tblGrid>
      <w:tr w:rsidR="00E94082" w:rsidRPr="00BB7F3A">
        <w:tc>
          <w:tcPr>
            <w:tcW w:w="9215" w:type="dxa"/>
          </w:tcPr>
          <w:p w:rsidR="00E94082" w:rsidRPr="00842407" w:rsidRDefault="00E94082" w:rsidP="007641C7">
            <w:pPr>
              <w:pStyle w:val="Zag1"/>
              <w:tabs>
                <w:tab w:val="left" w:leader="dot" w:pos="624"/>
              </w:tabs>
              <w:spacing w:after="0" w:line="240" w:lineRule="auto"/>
              <w:jc w:val="left"/>
              <w:rPr>
                <w:rStyle w:val="Zag11"/>
                <w:rFonts w:eastAsia="@Arial Unicode MS"/>
                <w:color w:val="auto"/>
                <w:u w:val="single"/>
                <w:lang w:val="ru-RU"/>
              </w:rPr>
            </w:pPr>
            <w:r w:rsidRPr="00842407">
              <w:rPr>
                <w:rStyle w:val="Zag11"/>
                <w:rFonts w:eastAsia="@Arial Unicode MS"/>
                <w:color w:val="auto"/>
                <w:u w:val="single"/>
                <w:lang w:val="ru-RU"/>
              </w:rPr>
              <w:t>1. Целевой раздел</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color w:val="auto"/>
                <w:lang w:val="ru-RU"/>
              </w:rPr>
            </w:pPr>
            <w:r w:rsidRPr="00BB7F3A">
              <w:rPr>
                <w:rStyle w:val="Zag11"/>
                <w:rFonts w:eastAsia="@Arial Unicode MS"/>
                <w:color w:val="auto"/>
                <w:lang w:val="ru-RU"/>
              </w:rPr>
              <w:t>1.1. Пояснительная записка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rStyle w:val="Zag11"/>
                <w:rFonts w:eastAsia="@Arial Unicode MS"/>
                <w:b w:val="0"/>
                <w:bCs w:val="0"/>
                <w:color w:val="auto"/>
                <w:lang w:val="ru-RU"/>
              </w:rPr>
              <w:t>1.1.1. Общие положения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rStyle w:val="Zag11"/>
                <w:rFonts w:eastAsia="@Arial Unicode MS"/>
                <w:b w:val="0"/>
                <w:bCs w:val="0"/>
                <w:color w:val="auto"/>
                <w:lang w:val="ru-RU"/>
              </w:rPr>
              <w:t>1.1.2. Информационная карта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6</w:t>
            </w:r>
          </w:p>
        </w:tc>
      </w:tr>
      <w:tr w:rsidR="00E94082" w:rsidRPr="00BB7F3A">
        <w:tc>
          <w:tcPr>
            <w:tcW w:w="9215" w:type="dxa"/>
          </w:tcPr>
          <w:p w:rsidR="00E94082" w:rsidRPr="00BB7F3A" w:rsidRDefault="0030738E" w:rsidP="007641C7">
            <w:pPr>
              <w:pStyle w:val="Zag1"/>
              <w:tabs>
                <w:tab w:val="left" w:leader="dot" w:pos="624"/>
              </w:tabs>
              <w:spacing w:after="0" w:line="240" w:lineRule="auto"/>
              <w:jc w:val="left"/>
              <w:rPr>
                <w:rStyle w:val="Zag11"/>
                <w:rFonts w:eastAsia="@Arial Unicode MS"/>
                <w:color w:val="auto"/>
                <w:lang w:val="ru-RU"/>
              </w:rPr>
            </w:pPr>
            <w:r w:rsidRPr="00BB7F3A">
              <w:rPr>
                <w:rStyle w:val="Zag11"/>
                <w:rFonts w:eastAsia="@Arial Unicode MS"/>
                <w:color w:val="auto"/>
                <w:lang w:val="ru-RU"/>
              </w:rPr>
              <w:t>1.2.</w:t>
            </w:r>
            <w:r w:rsidR="00E94082" w:rsidRPr="00BB7F3A">
              <w:rPr>
                <w:rStyle w:val="Zag11"/>
                <w:rFonts w:eastAsia="@Arial Unicode MS"/>
                <w:color w:val="auto"/>
                <w:lang w:val="ru-RU"/>
              </w:rPr>
              <w:t>Планируемые результаты освоения обучающимися основной образовательной программы основного общего образования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rStyle w:val="Zag11"/>
                <w:rFonts w:eastAsia="@Arial Unicode MS"/>
                <w:b w:val="0"/>
                <w:bCs w:val="0"/>
                <w:color w:val="auto"/>
                <w:lang w:val="ru-RU"/>
              </w:rPr>
              <w:t>1.2.1. Общие положения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rStyle w:val="Zag11"/>
                <w:rFonts w:eastAsia="@Arial Unicode MS"/>
                <w:b w:val="0"/>
                <w:bCs w:val="0"/>
                <w:color w:val="auto"/>
                <w:lang w:val="ru-RU"/>
              </w:rPr>
              <w:t>1.2.2. Структура планируемых результатов</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rStyle w:val="Zag11"/>
                <w:rFonts w:eastAsia="@Arial Unicode MS"/>
                <w:b w:val="0"/>
                <w:bCs w:val="0"/>
                <w:color w:val="auto"/>
                <w:lang w:val="ru-RU"/>
              </w:rPr>
              <w:t>1.2.3. Личностные результаты освоения ООП</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rStyle w:val="Zag11"/>
                <w:rFonts w:eastAsia="@Arial Unicode MS"/>
                <w:b w:val="0"/>
                <w:bCs w:val="0"/>
                <w:color w:val="auto"/>
                <w:lang w:val="ru-RU"/>
              </w:rPr>
              <w:t>1.2.4. Метапредметные результаты освоения ООП</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12</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rStyle w:val="Zag11"/>
                <w:rFonts w:eastAsia="@Arial Unicode MS"/>
                <w:b w:val="0"/>
                <w:bCs w:val="0"/>
                <w:color w:val="auto"/>
                <w:lang w:val="ru-RU"/>
              </w:rPr>
            </w:pPr>
            <w:r w:rsidRPr="00BB7F3A">
              <w:rPr>
                <w:b w:val="0"/>
                <w:bCs w:val="0"/>
                <w:color w:val="auto"/>
                <w:lang w:val="ru-RU"/>
              </w:rPr>
              <w:t>1.2.5.</w:t>
            </w:r>
            <w:r w:rsidRPr="00BB7F3A">
              <w:rPr>
                <w:b w:val="0"/>
                <w:bCs w:val="0"/>
                <w:color w:val="auto"/>
              </w:rPr>
              <w:t> </w:t>
            </w:r>
            <w:r w:rsidRPr="00BB7F3A">
              <w:rPr>
                <w:b w:val="0"/>
                <w:bCs w:val="0"/>
                <w:color w:val="auto"/>
                <w:lang w:val="ru-RU"/>
              </w:rPr>
              <w:t>Планируемые результаты освоения учебных программ по предметам учебного плана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 Русский язык</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1.2.5.2. Литература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1.2.5.3. Родной язык (русский)</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22</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1.2.5.4. Родная литература (русская)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23</w:t>
            </w:r>
          </w:p>
        </w:tc>
      </w:tr>
      <w:tr w:rsidR="00E94082" w:rsidRPr="00BB7F3A">
        <w:tc>
          <w:tcPr>
            <w:tcW w:w="9215" w:type="dxa"/>
          </w:tcPr>
          <w:p w:rsidR="00E94082" w:rsidRPr="00BB7F3A" w:rsidRDefault="00354DEB"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1.2.5.5. Иностранный язык (английский</w:t>
            </w:r>
            <w:r w:rsidR="00E94082" w:rsidRPr="00BB7F3A">
              <w:rPr>
                <w:b w:val="0"/>
                <w:bCs w:val="0"/>
                <w:color w:val="auto"/>
                <w:lang w:val="ru-RU"/>
              </w:rPr>
              <w:t>)</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1.2.5.6. Вто</w:t>
            </w:r>
            <w:r w:rsidR="00354DEB" w:rsidRPr="00BB7F3A">
              <w:rPr>
                <w:b w:val="0"/>
                <w:bCs w:val="0"/>
                <w:color w:val="auto"/>
                <w:lang w:val="ru-RU"/>
              </w:rPr>
              <w:t>рой иностранный язык (французский</w:t>
            </w:r>
            <w:r w:rsidRPr="00BB7F3A">
              <w:rPr>
                <w:b w:val="0"/>
                <w:bCs w:val="0"/>
                <w:color w:val="auto"/>
                <w:lang w:val="ru-RU"/>
              </w:rPr>
              <w:t>)</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1.2.5.7. История России. Всеобщая история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33</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1.2.5.8. Обществознание</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36</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1.2.5.9. География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40</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1.2.5.10. Математика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43</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1.2.5.11. Информатика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62</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1.2.5.12. Основы духовно-нравственной культуры народов России</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65</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1.2.5.13. Физика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67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1.2.5.14. Биология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72</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1.2.5.15. Химия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76</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1.2.5.16. Изобразительное искусство</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78</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1.2.5.17. Музыка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85</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1.2.5.18. Технология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87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1.2.5.19. Физическая культура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92</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1.2.5.20. Основы безопасности жизнедеятельности</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color w:val="auto"/>
                <w:lang w:val="ru-RU"/>
              </w:rPr>
            </w:pPr>
            <w:r w:rsidRPr="00BB7F3A">
              <w:rPr>
                <w:color w:val="auto"/>
                <w:lang w:val="ru-RU"/>
              </w:rPr>
              <w:t>1.3.</w:t>
            </w:r>
            <w:r w:rsidRPr="00BB7F3A">
              <w:rPr>
                <w:color w:val="auto"/>
              </w:rPr>
              <w:t> </w:t>
            </w:r>
            <w:r w:rsidRPr="00BB7F3A">
              <w:rPr>
                <w:color w:val="auto"/>
                <w:lang w:val="ru-RU"/>
              </w:rPr>
              <w:t>Система оценки достижения планируемых результатов освоения основной образовательной программы основного общего образования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aps/>
                <w:color w:val="auto"/>
                <w:lang w:val="ru-RU"/>
              </w:rPr>
              <w:t xml:space="preserve">1.3.1. </w:t>
            </w:r>
            <w:r w:rsidRPr="00BB7F3A">
              <w:rPr>
                <w:b w:val="0"/>
                <w:bCs w:val="0"/>
                <w:color w:val="auto"/>
                <w:lang w:val="ru-RU"/>
              </w:rPr>
              <w:t>Общие положения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aps/>
                <w:color w:val="auto"/>
                <w:lang w:val="ru-RU"/>
              </w:rPr>
              <w:t xml:space="preserve">1.3.2. </w:t>
            </w:r>
            <w:r w:rsidRPr="00BB7F3A">
              <w:rPr>
                <w:b w:val="0"/>
                <w:bCs w:val="0"/>
                <w:color w:val="auto"/>
                <w:lang w:val="ru-RU"/>
              </w:rPr>
              <w:t>Особенности оценки личностных результатов</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98</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aps/>
                <w:color w:val="auto"/>
                <w:lang w:val="ru-RU"/>
              </w:rPr>
              <w:t>1.3.3.</w:t>
            </w:r>
            <w:r w:rsidRPr="00BB7F3A">
              <w:rPr>
                <w:b w:val="0"/>
                <w:bCs w:val="0"/>
                <w:color w:val="auto"/>
                <w:lang w:val="ru-RU"/>
              </w:rPr>
              <w:t xml:space="preserve"> Особенности оценки метапредметных результатов</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98</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aps/>
                <w:color w:val="auto"/>
                <w:lang w:val="ru-RU"/>
              </w:rPr>
              <w:t xml:space="preserve">1.3.4. </w:t>
            </w:r>
            <w:r w:rsidRPr="00BB7F3A">
              <w:rPr>
                <w:b w:val="0"/>
                <w:bCs w:val="0"/>
                <w:color w:val="auto"/>
                <w:lang w:val="ru-RU"/>
              </w:rPr>
              <w:t>Особенности оценки предметных результатов</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99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aps/>
                <w:color w:val="auto"/>
                <w:lang w:val="ru-RU"/>
              </w:rPr>
              <w:t>1.3.5. П</w:t>
            </w:r>
            <w:r w:rsidRPr="00BB7F3A">
              <w:rPr>
                <w:b w:val="0"/>
                <w:bCs w:val="0"/>
                <w:color w:val="auto"/>
                <w:lang w:val="ru-RU"/>
              </w:rPr>
              <w:t>ортфель достижений обучающихся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100</w:t>
            </w:r>
          </w:p>
        </w:tc>
      </w:tr>
      <w:tr w:rsidR="00E94082" w:rsidRPr="00BB7F3A">
        <w:tc>
          <w:tcPr>
            <w:tcW w:w="9215" w:type="dxa"/>
          </w:tcPr>
          <w:p w:rsidR="00E94082" w:rsidRPr="00842407" w:rsidRDefault="00E94082" w:rsidP="007641C7">
            <w:pPr>
              <w:pStyle w:val="Zag1"/>
              <w:tabs>
                <w:tab w:val="left" w:leader="dot" w:pos="624"/>
              </w:tabs>
              <w:spacing w:after="0" w:line="240" w:lineRule="auto"/>
              <w:jc w:val="left"/>
              <w:rPr>
                <w:caps/>
                <w:color w:val="auto"/>
                <w:u w:val="single"/>
                <w:lang w:val="ru-RU"/>
              </w:rPr>
            </w:pPr>
            <w:r w:rsidRPr="00842407">
              <w:rPr>
                <w:color w:val="auto"/>
                <w:u w:val="single"/>
                <w:lang w:val="ru-RU"/>
              </w:rPr>
              <w:t>2.</w:t>
            </w:r>
            <w:r w:rsidRPr="00842407">
              <w:rPr>
                <w:color w:val="auto"/>
                <w:u w:val="single"/>
              </w:rPr>
              <w:t> </w:t>
            </w:r>
            <w:r w:rsidRPr="00842407">
              <w:rPr>
                <w:color w:val="auto"/>
                <w:u w:val="single"/>
                <w:lang w:val="ru-RU"/>
              </w:rPr>
              <w:t>Содержательный раздел</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100</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color w:val="auto"/>
                <w:lang w:val="ru-RU"/>
              </w:rPr>
            </w:pPr>
            <w:r w:rsidRPr="00BB7F3A">
              <w:rPr>
                <w:b w:val="0"/>
                <w:bCs w:val="0"/>
                <w:caps/>
                <w:color w:val="auto"/>
                <w:lang w:val="ru-RU"/>
              </w:rPr>
              <w:t>2.1. </w:t>
            </w:r>
            <w:r w:rsidRPr="00BB7F3A">
              <w:rPr>
                <w:b w:val="0"/>
                <w:bCs w:val="0"/>
                <w:color w:val="auto"/>
                <w:lang w:val="ru-RU"/>
              </w:rPr>
              <w:t xml:space="preserve">Программа развития универсальных учебных действий на </w:t>
            </w:r>
            <w:r w:rsidR="00104F42" w:rsidRPr="00BB7F3A">
              <w:rPr>
                <w:b w:val="0"/>
                <w:bCs w:val="0"/>
                <w:color w:val="auto"/>
                <w:lang w:val="ru-RU"/>
              </w:rPr>
              <w:t>уровне</w:t>
            </w:r>
            <w:r w:rsidRPr="00BB7F3A">
              <w:rPr>
                <w:b w:val="0"/>
                <w:bCs w:val="0"/>
                <w:color w:val="auto"/>
                <w:lang w:val="ru-RU"/>
              </w:rPr>
              <w:t xml:space="preserve"> основного общего образования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100</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aps/>
                <w:color w:val="auto"/>
                <w:lang w:val="ru-RU"/>
              </w:rPr>
            </w:pPr>
            <w:r w:rsidRPr="00BB7F3A">
              <w:rPr>
                <w:b w:val="0"/>
                <w:bCs w:val="0"/>
                <w:caps/>
                <w:color w:val="auto"/>
                <w:lang w:val="ru-RU"/>
              </w:rPr>
              <w:t>2.2.</w:t>
            </w:r>
            <w:r w:rsidRPr="00BB7F3A">
              <w:rPr>
                <w:b w:val="0"/>
                <w:bCs w:val="0"/>
                <w:color w:val="auto"/>
              </w:rPr>
              <w:t> </w:t>
            </w:r>
            <w:r w:rsidRPr="00BB7F3A">
              <w:rPr>
                <w:b w:val="0"/>
                <w:bCs w:val="0"/>
                <w:color w:val="auto"/>
                <w:lang w:val="ru-RU"/>
              </w:rPr>
              <w:t>Программы отдельных учебных предметов, курсов</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aps/>
                <w:color w:val="auto"/>
                <w:lang w:val="ru-RU"/>
              </w:rPr>
            </w:pPr>
            <w:r w:rsidRPr="00BB7F3A">
              <w:rPr>
                <w:b w:val="0"/>
                <w:bCs w:val="0"/>
                <w:caps/>
                <w:color w:val="auto"/>
                <w:lang w:val="ru-RU"/>
              </w:rPr>
              <w:t>2.2</w:t>
            </w:r>
            <w:r w:rsidRPr="00BB7F3A">
              <w:rPr>
                <w:b w:val="0"/>
                <w:bCs w:val="0"/>
                <w:color w:val="auto"/>
                <w:lang w:val="ru-RU"/>
              </w:rPr>
              <w:t>.1. Общие положения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aps/>
                <w:color w:val="auto"/>
                <w:lang w:val="ru-RU"/>
              </w:rPr>
            </w:pPr>
            <w:r w:rsidRPr="00BB7F3A">
              <w:rPr>
                <w:b w:val="0"/>
                <w:bCs w:val="0"/>
                <w:caps/>
                <w:color w:val="auto"/>
                <w:lang w:val="ru-RU"/>
              </w:rPr>
              <w:t>2.2</w:t>
            </w:r>
            <w:r w:rsidRPr="00BB7F3A">
              <w:rPr>
                <w:b w:val="0"/>
                <w:bCs w:val="0"/>
                <w:color w:val="auto"/>
                <w:lang w:val="ru-RU"/>
              </w:rPr>
              <w:t>.2.</w:t>
            </w:r>
            <w:r w:rsidRPr="00BB7F3A">
              <w:rPr>
                <w:b w:val="0"/>
                <w:bCs w:val="0"/>
                <w:color w:val="auto"/>
              </w:rPr>
              <w:t> </w:t>
            </w:r>
            <w:r w:rsidRPr="00BB7F3A">
              <w:rPr>
                <w:b w:val="0"/>
                <w:bCs w:val="0"/>
                <w:color w:val="auto"/>
                <w:lang w:val="ru-RU"/>
              </w:rPr>
              <w:t xml:space="preserve">Основное содержание учебных предметовна </w:t>
            </w:r>
            <w:r w:rsidR="00104F42" w:rsidRPr="00BB7F3A">
              <w:rPr>
                <w:b w:val="0"/>
                <w:bCs w:val="0"/>
                <w:color w:val="auto"/>
                <w:lang w:val="ru-RU"/>
              </w:rPr>
              <w:t>уровне</w:t>
            </w:r>
            <w:r w:rsidRPr="00BB7F3A">
              <w:rPr>
                <w:b w:val="0"/>
                <w:bCs w:val="0"/>
                <w:color w:val="auto"/>
                <w:lang w:val="ru-RU"/>
              </w:rPr>
              <w:t xml:space="preserve"> основного общего образования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108</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 Русский язык</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109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2.2.2.2. Литература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113</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2.2.2.3. Родной язык (русский)</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126</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2.2.2.4. Родная литература (русская)</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127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w:t>
            </w:r>
            <w:r w:rsidR="00CD366B" w:rsidRPr="00BB7F3A">
              <w:rPr>
                <w:b w:val="0"/>
                <w:bCs w:val="0"/>
                <w:color w:val="auto"/>
                <w:lang w:val="ru-RU"/>
              </w:rPr>
              <w:t>.2.5. Иностранный язык (английский</w:t>
            </w:r>
            <w:r w:rsidRPr="00BB7F3A">
              <w:rPr>
                <w:b w:val="0"/>
                <w:bCs w:val="0"/>
                <w:color w:val="auto"/>
                <w:lang w:val="ru-RU"/>
              </w:rPr>
              <w:t>)</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127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2.2.2.6. Вто</w:t>
            </w:r>
            <w:r w:rsidR="00CD366B" w:rsidRPr="00BB7F3A">
              <w:rPr>
                <w:b w:val="0"/>
                <w:bCs w:val="0"/>
                <w:color w:val="auto"/>
                <w:lang w:val="ru-RU"/>
              </w:rPr>
              <w:t>рой иностранный язык (французский</w:t>
            </w:r>
            <w:r w:rsidRPr="00BB7F3A">
              <w:rPr>
                <w:b w:val="0"/>
                <w:bCs w:val="0"/>
                <w:color w:val="auto"/>
                <w:lang w:val="ru-RU"/>
              </w:rPr>
              <w:t>)</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131</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lastRenderedPageBreak/>
              <w:t>2.2.2.7. История России. Всеобщая история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135</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2.2.2.8. Обществознание</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156</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2.2.2.9. География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158</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2.2.2.10. Математика</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168</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2.2.2.11. Информатика</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183</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2.2.2.12. Основы духовно-нравственной культуры народов России</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189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2.2.2.13. Физика</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190</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2.2.2.14. Биология</w:t>
            </w:r>
          </w:p>
        </w:tc>
        <w:tc>
          <w:tcPr>
            <w:tcW w:w="576" w:type="dxa"/>
          </w:tcPr>
          <w:p w:rsidR="00E94082" w:rsidRPr="00BB7F3A" w:rsidRDefault="00BC0D65" w:rsidP="0059704E">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194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2.2.2.15. Химия</w:t>
            </w:r>
          </w:p>
        </w:tc>
        <w:tc>
          <w:tcPr>
            <w:tcW w:w="576" w:type="dxa"/>
          </w:tcPr>
          <w:p w:rsidR="00E94082" w:rsidRPr="00BB7F3A" w:rsidRDefault="00BC0D65" w:rsidP="0059704E">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201</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2.2.2.16. Изобразительное искусство</w:t>
            </w:r>
          </w:p>
        </w:tc>
        <w:tc>
          <w:tcPr>
            <w:tcW w:w="576" w:type="dxa"/>
          </w:tcPr>
          <w:p w:rsidR="00E94082" w:rsidRPr="00BB7F3A" w:rsidRDefault="00BC0D65" w:rsidP="0059704E">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204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2.2.2.17. Музыка</w:t>
            </w:r>
          </w:p>
        </w:tc>
        <w:tc>
          <w:tcPr>
            <w:tcW w:w="576" w:type="dxa"/>
          </w:tcPr>
          <w:p w:rsidR="00E94082" w:rsidRPr="00BB7F3A" w:rsidRDefault="00E94082"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207</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2.2.2.18. Технология</w:t>
            </w:r>
          </w:p>
        </w:tc>
        <w:tc>
          <w:tcPr>
            <w:tcW w:w="576" w:type="dxa"/>
          </w:tcPr>
          <w:p w:rsidR="00E94082" w:rsidRPr="00BB7F3A" w:rsidRDefault="00BC0D65"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212</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2.2.2.19. Физическая культура</w:t>
            </w:r>
          </w:p>
        </w:tc>
        <w:tc>
          <w:tcPr>
            <w:tcW w:w="576" w:type="dxa"/>
          </w:tcPr>
          <w:p w:rsidR="00E94082" w:rsidRPr="00BB7F3A" w:rsidRDefault="00BB7F3A" w:rsidP="0059704E">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216</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2.2.2.20. Основы безопасности жизнедеятельности</w:t>
            </w:r>
          </w:p>
        </w:tc>
        <w:tc>
          <w:tcPr>
            <w:tcW w:w="576" w:type="dxa"/>
          </w:tcPr>
          <w:p w:rsidR="00E94082" w:rsidRPr="00BB7F3A" w:rsidRDefault="00BB7F3A" w:rsidP="007641C7">
            <w:pPr>
              <w:pStyle w:val="Zag1"/>
              <w:tabs>
                <w:tab w:val="left" w:leader="dot" w:pos="624"/>
              </w:tabs>
              <w:spacing w:after="0" w:line="240" w:lineRule="auto"/>
              <w:jc w:val="both"/>
              <w:rPr>
                <w:rStyle w:val="Zag11"/>
                <w:rFonts w:eastAsia="@Arial Unicode MS"/>
                <w:b w:val="0"/>
                <w:bCs w:val="0"/>
                <w:color w:val="auto"/>
                <w:lang w:val="ru-RU"/>
              </w:rPr>
            </w:pPr>
            <w:r w:rsidRPr="00BB7F3A">
              <w:rPr>
                <w:rStyle w:val="Zag11"/>
                <w:rFonts w:eastAsia="@Arial Unicode MS"/>
                <w:b w:val="0"/>
                <w:bCs w:val="0"/>
                <w:color w:val="auto"/>
                <w:lang w:val="ru-RU"/>
              </w:rPr>
              <w:t>217</w:t>
            </w:r>
          </w:p>
        </w:tc>
      </w:tr>
      <w:tr w:rsidR="00E94082" w:rsidRPr="00BB7F3A">
        <w:tc>
          <w:tcPr>
            <w:tcW w:w="9215" w:type="dxa"/>
          </w:tcPr>
          <w:p w:rsidR="00E94082" w:rsidRPr="00BB7F3A" w:rsidRDefault="00686275" w:rsidP="007641C7">
            <w:pPr>
              <w:pStyle w:val="Zag1"/>
              <w:tabs>
                <w:tab w:val="left" w:leader="dot" w:pos="624"/>
              </w:tabs>
              <w:spacing w:after="0" w:line="240" w:lineRule="auto"/>
              <w:jc w:val="left"/>
              <w:rPr>
                <w:color w:val="auto"/>
                <w:lang w:val="ru-RU"/>
              </w:rPr>
            </w:pPr>
            <w:r>
              <w:rPr>
                <w:color w:val="auto"/>
                <w:lang w:val="ru-RU"/>
              </w:rPr>
              <w:t>2.3. Рабочая программа воспитания</w:t>
            </w:r>
          </w:p>
        </w:tc>
        <w:tc>
          <w:tcPr>
            <w:tcW w:w="576" w:type="dxa"/>
          </w:tcPr>
          <w:p w:rsidR="00E94082" w:rsidRPr="00707915" w:rsidRDefault="00BB7F3A"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219</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color w:val="auto"/>
                <w:lang w:val="ru-RU"/>
              </w:rPr>
            </w:pPr>
            <w:r w:rsidRPr="00BB7F3A">
              <w:rPr>
                <w:color w:val="auto"/>
                <w:lang w:val="ru-RU"/>
              </w:rPr>
              <w:t>2.4.</w:t>
            </w:r>
            <w:r w:rsidRPr="00BB7F3A">
              <w:rPr>
                <w:color w:val="auto"/>
              </w:rPr>
              <w:t> </w:t>
            </w:r>
            <w:r w:rsidRPr="00BB7F3A">
              <w:rPr>
                <w:color w:val="auto"/>
                <w:lang w:val="ru-RU"/>
              </w:rPr>
              <w:t>Программа коррекционной работы</w:t>
            </w:r>
          </w:p>
        </w:tc>
        <w:tc>
          <w:tcPr>
            <w:tcW w:w="576" w:type="dxa"/>
          </w:tcPr>
          <w:p w:rsidR="00E94082"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237</w:t>
            </w:r>
          </w:p>
        </w:tc>
      </w:tr>
      <w:tr w:rsidR="00E94082" w:rsidRPr="00BB7F3A">
        <w:tc>
          <w:tcPr>
            <w:tcW w:w="9215" w:type="dxa"/>
          </w:tcPr>
          <w:p w:rsidR="00E94082" w:rsidRPr="00842407" w:rsidRDefault="00E94082" w:rsidP="007641C7">
            <w:pPr>
              <w:pStyle w:val="Zag1"/>
              <w:tabs>
                <w:tab w:val="left" w:leader="dot" w:pos="624"/>
              </w:tabs>
              <w:spacing w:after="0" w:line="240" w:lineRule="auto"/>
              <w:jc w:val="left"/>
              <w:rPr>
                <w:color w:val="auto"/>
                <w:u w:val="single"/>
                <w:lang w:val="ru-RU"/>
              </w:rPr>
            </w:pPr>
            <w:r w:rsidRPr="00842407">
              <w:rPr>
                <w:color w:val="auto"/>
                <w:u w:val="single"/>
                <w:lang w:val="ru-RU"/>
              </w:rPr>
              <w:t>3.</w:t>
            </w:r>
            <w:r w:rsidRPr="00842407">
              <w:rPr>
                <w:color w:val="auto"/>
                <w:u w:val="single"/>
              </w:rPr>
              <w:t> </w:t>
            </w:r>
            <w:r w:rsidRPr="00842407">
              <w:rPr>
                <w:color w:val="auto"/>
                <w:u w:val="single"/>
                <w:lang w:val="ru-RU"/>
              </w:rPr>
              <w:t>Организационный раздел</w:t>
            </w:r>
          </w:p>
        </w:tc>
        <w:tc>
          <w:tcPr>
            <w:tcW w:w="576" w:type="dxa"/>
          </w:tcPr>
          <w:p w:rsidR="00E94082"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244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color w:val="auto"/>
                <w:lang w:val="ru-RU"/>
              </w:rPr>
            </w:pPr>
            <w:r w:rsidRPr="00BB7F3A">
              <w:rPr>
                <w:color w:val="auto"/>
                <w:lang w:val="ru-RU"/>
              </w:rPr>
              <w:t>3.1.</w:t>
            </w:r>
            <w:r w:rsidRPr="00BB7F3A">
              <w:rPr>
                <w:color w:val="auto"/>
              </w:rPr>
              <w:t> </w:t>
            </w:r>
            <w:r w:rsidRPr="00BB7F3A">
              <w:rPr>
                <w:color w:val="auto"/>
                <w:lang w:val="ru-RU"/>
              </w:rPr>
              <w:t>Учебный план основного общего образования</w:t>
            </w:r>
          </w:p>
        </w:tc>
        <w:tc>
          <w:tcPr>
            <w:tcW w:w="576" w:type="dxa"/>
          </w:tcPr>
          <w:p w:rsidR="00E94082" w:rsidRPr="00707915" w:rsidRDefault="00984788" w:rsidP="0059704E">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244</w:t>
            </w:r>
          </w:p>
        </w:tc>
      </w:tr>
      <w:tr w:rsidR="00E94082" w:rsidRPr="00BB7F3A">
        <w:tc>
          <w:tcPr>
            <w:tcW w:w="9215" w:type="dxa"/>
          </w:tcPr>
          <w:p w:rsidR="00E94082" w:rsidRPr="00BB7F3A" w:rsidRDefault="00E94082" w:rsidP="007641C7">
            <w:pPr>
              <w:pStyle w:val="Zag1"/>
              <w:tabs>
                <w:tab w:val="left" w:leader="dot" w:pos="624"/>
              </w:tabs>
              <w:spacing w:after="0" w:line="240" w:lineRule="auto"/>
              <w:jc w:val="left"/>
              <w:rPr>
                <w:color w:val="auto"/>
                <w:lang w:val="ru-RU"/>
              </w:rPr>
            </w:pPr>
            <w:r w:rsidRPr="00BB7F3A">
              <w:rPr>
                <w:b w:val="0"/>
                <w:bCs w:val="0"/>
                <w:color w:val="auto"/>
                <w:lang w:val="ru-RU"/>
              </w:rPr>
              <w:t>3.1.1</w:t>
            </w:r>
            <w:r w:rsidRPr="00BB7F3A">
              <w:rPr>
                <w:color w:val="auto"/>
                <w:lang w:val="ru-RU"/>
              </w:rPr>
              <w:t>. Годовой календарный учебный график</w:t>
            </w:r>
          </w:p>
        </w:tc>
        <w:tc>
          <w:tcPr>
            <w:tcW w:w="576" w:type="dxa"/>
          </w:tcPr>
          <w:p w:rsidR="00E94082" w:rsidRPr="00707915" w:rsidRDefault="00984788" w:rsidP="0059704E">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251</w:t>
            </w:r>
          </w:p>
        </w:tc>
      </w:tr>
      <w:tr w:rsidR="00E94082" w:rsidRPr="00BB7F3A">
        <w:tc>
          <w:tcPr>
            <w:tcW w:w="9215" w:type="dxa"/>
          </w:tcPr>
          <w:p w:rsidR="00E94082" w:rsidRDefault="00E94082" w:rsidP="007641C7">
            <w:pPr>
              <w:pStyle w:val="Zag1"/>
              <w:tabs>
                <w:tab w:val="left" w:leader="dot" w:pos="624"/>
              </w:tabs>
              <w:spacing w:after="0" w:line="240" w:lineRule="auto"/>
              <w:jc w:val="left"/>
              <w:rPr>
                <w:color w:val="auto"/>
                <w:lang w:val="ru-RU"/>
              </w:rPr>
            </w:pPr>
            <w:r w:rsidRPr="00BB7F3A">
              <w:rPr>
                <w:b w:val="0"/>
                <w:bCs w:val="0"/>
                <w:color w:val="auto"/>
                <w:lang w:val="ru-RU"/>
              </w:rPr>
              <w:t>3.1.2</w:t>
            </w:r>
            <w:r w:rsidRPr="00BB7F3A">
              <w:rPr>
                <w:color w:val="auto"/>
                <w:lang w:val="ru-RU"/>
              </w:rPr>
              <w:t>. План внеурочной деятельности</w:t>
            </w:r>
          </w:p>
          <w:p w:rsidR="00686275" w:rsidRPr="00BB7F3A" w:rsidRDefault="00686275" w:rsidP="007641C7">
            <w:pPr>
              <w:pStyle w:val="Zag1"/>
              <w:tabs>
                <w:tab w:val="left" w:leader="dot" w:pos="624"/>
              </w:tabs>
              <w:spacing w:after="0" w:line="240" w:lineRule="auto"/>
              <w:jc w:val="left"/>
              <w:rPr>
                <w:color w:val="auto"/>
                <w:lang w:val="ru-RU"/>
              </w:rPr>
            </w:pPr>
            <w:r>
              <w:rPr>
                <w:color w:val="auto"/>
                <w:lang w:val="ru-RU"/>
              </w:rPr>
              <w:t>3.2. Календарный план воспитательной работы</w:t>
            </w:r>
          </w:p>
        </w:tc>
        <w:tc>
          <w:tcPr>
            <w:tcW w:w="576" w:type="dxa"/>
          </w:tcPr>
          <w:p w:rsidR="00E94082"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252</w:t>
            </w:r>
          </w:p>
          <w:p w:rsidR="00984788"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257</w:t>
            </w:r>
          </w:p>
        </w:tc>
      </w:tr>
      <w:tr w:rsidR="00E94082" w:rsidRPr="00BB7F3A">
        <w:tc>
          <w:tcPr>
            <w:tcW w:w="9215" w:type="dxa"/>
          </w:tcPr>
          <w:p w:rsidR="00E94082" w:rsidRPr="00BB7F3A" w:rsidRDefault="00686275" w:rsidP="007641C7">
            <w:pPr>
              <w:pStyle w:val="Zag1"/>
              <w:tabs>
                <w:tab w:val="left" w:leader="dot" w:pos="624"/>
              </w:tabs>
              <w:spacing w:after="0" w:line="240" w:lineRule="auto"/>
              <w:jc w:val="left"/>
              <w:rPr>
                <w:color w:val="auto"/>
                <w:lang w:val="ru-RU"/>
              </w:rPr>
            </w:pPr>
            <w:r>
              <w:rPr>
                <w:color w:val="auto"/>
                <w:lang w:val="ru-RU"/>
              </w:rPr>
              <w:t>3.3</w:t>
            </w:r>
            <w:r w:rsidR="00E94082" w:rsidRPr="00BB7F3A">
              <w:rPr>
                <w:color w:val="auto"/>
                <w:lang w:val="ru-RU"/>
              </w:rPr>
              <w:t>. Система условий реализации основной образовательной программы</w:t>
            </w:r>
          </w:p>
        </w:tc>
        <w:tc>
          <w:tcPr>
            <w:tcW w:w="576" w:type="dxa"/>
          </w:tcPr>
          <w:p w:rsidR="00E94082"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259</w:t>
            </w:r>
          </w:p>
        </w:tc>
      </w:tr>
      <w:tr w:rsidR="00E94082" w:rsidRPr="00BB7F3A">
        <w:tc>
          <w:tcPr>
            <w:tcW w:w="9215" w:type="dxa"/>
          </w:tcPr>
          <w:p w:rsidR="00E94082" w:rsidRPr="00BB7F3A" w:rsidRDefault="00686275" w:rsidP="007641C7">
            <w:pPr>
              <w:pStyle w:val="Zag1"/>
              <w:tabs>
                <w:tab w:val="left" w:leader="dot" w:pos="624"/>
              </w:tabs>
              <w:spacing w:after="0" w:line="240" w:lineRule="auto"/>
              <w:jc w:val="left"/>
              <w:rPr>
                <w:b w:val="0"/>
                <w:bCs w:val="0"/>
                <w:color w:val="auto"/>
                <w:lang w:val="ru-RU"/>
              </w:rPr>
            </w:pPr>
            <w:r>
              <w:rPr>
                <w:b w:val="0"/>
                <w:bCs w:val="0"/>
                <w:color w:val="auto"/>
                <w:lang w:val="ru-RU"/>
              </w:rPr>
              <w:t>3.3</w:t>
            </w:r>
            <w:r w:rsidR="00E94082" w:rsidRPr="00BB7F3A">
              <w:rPr>
                <w:b w:val="0"/>
                <w:bCs w:val="0"/>
                <w:color w:val="auto"/>
                <w:lang w:val="ru-RU"/>
              </w:rPr>
              <w:t>.1. Описание кадровых условий реализации основной образовательной программы основного общего образования</w:t>
            </w:r>
          </w:p>
        </w:tc>
        <w:tc>
          <w:tcPr>
            <w:tcW w:w="576" w:type="dxa"/>
          </w:tcPr>
          <w:p w:rsidR="00707915"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p>
          <w:p w:rsidR="00E94082"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259</w:t>
            </w:r>
          </w:p>
        </w:tc>
      </w:tr>
      <w:tr w:rsidR="00E94082" w:rsidRPr="00BB7F3A">
        <w:tc>
          <w:tcPr>
            <w:tcW w:w="9215" w:type="dxa"/>
          </w:tcPr>
          <w:p w:rsidR="00E94082" w:rsidRPr="00BB7F3A" w:rsidRDefault="00686275" w:rsidP="007641C7">
            <w:pPr>
              <w:pStyle w:val="Zag1"/>
              <w:tabs>
                <w:tab w:val="left" w:leader="dot" w:pos="624"/>
              </w:tabs>
              <w:spacing w:after="0" w:line="240" w:lineRule="auto"/>
              <w:jc w:val="left"/>
              <w:rPr>
                <w:b w:val="0"/>
                <w:bCs w:val="0"/>
                <w:color w:val="auto"/>
                <w:lang w:val="ru-RU"/>
              </w:rPr>
            </w:pPr>
            <w:r>
              <w:rPr>
                <w:b w:val="0"/>
                <w:bCs w:val="0"/>
                <w:color w:val="auto"/>
                <w:lang w:val="ru-RU"/>
              </w:rPr>
              <w:t>3.3</w:t>
            </w:r>
            <w:r w:rsidR="00E94082" w:rsidRPr="00BB7F3A">
              <w:rPr>
                <w:b w:val="0"/>
                <w:bCs w:val="0"/>
                <w:color w:val="auto"/>
                <w:lang w:val="ru-RU"/>
              </w:rPr>
              <w:t>.2. Психолого-педагогические условия реализации основной образовательной программы основного общего образования</w:t>
            </w:r>
          </w:p>
        </w:tc>
        <w:tc>
          <w:tcPr>
            <w:tcW w:w="576" w:type="dxa"/>
          </w:tcPr>
          <w:p w:rsidR="00707915"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p>
          <w:p w:rsidR="00E94082" w:rsidRPr="00707915" w:rsidRDefault="00984788"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265</w:t>
            </w:r>
          </w:p>
        </w:tc>
      </w:tr>
      <w:tr w:rsidR="00E94082" w:rsidRPr="00BB7F3A">
        <w:tc>
          <w:tcPr>
            <w:tcW w:w="9215" w:type="dxa"/>
          </w:tcPr>
          <w:p w:rsidR="00E94082" w:rsidRPr="00BB7F3A" w:rsidRDefault="00E94082" w:rsidP="00686275">
            <w:pPr>
              <w:pStyle w:val="Zag1"/>
              <w:tabs>
                <w:tab w:val="left" w:leader="dot" w:pos="624"/>
              </w:tabs>
              <w:spacing w:after="0" w:line="240" w:lineRule="auto"/>
              <w:jc w:val="left"/>
              <w:rPr>
                <w:b w:val="0"/>
                <w:bCs w:val="0"/>
                <w:color w:val="auto"/>
                <w:lang w:val="ru-RU"/>
              </w:rPr>
            </w:pPr>
            <w:r w:rsidRPr="00BB7F3A">
              <w:rPr>
                <w:b w:val="0"/>
                <w:bCs w:val="0"/>
                <w:color w:val="auto"/>
                <w:lang w:val="ru-RU"/>
              </w:rPr>
              <w:t>3.</w:t>
            </w:r>
            <w:r w:rsidR="00686275">
              <w:rPr>
                <w:b w:val="0"/>
                <w:bCs w:val="0"/>
                <w:color w:val="auto"/>
                <w:lang w:val="ru-RU"/>
              </w:rPr>
              <w:t>3</w:t>
            </w:r>
            <w:r w:rsidRPr="00BB7F3A">
              <w:rPr>
                <w:b w:val="0"/>
                <w:bCs w:val="0"/>
                <w:color w:val="auto"/>
                <w:lang w:val="ru-RU"/>
              </w:rPr>
              <w:t>.3. Финансовое обеспечение реализации основной образовательной программы основного общего образования</w:t>
            </w:r>
          </w:p>
        </w:tc>
        <w:tc>
          <w:tcPr>
            <w:tcW w:w="576" w:type="dxa"/>
          </w:tcPr>
          <w:p w:rsidR="00707915"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p>
          <w:p w:rsidR="00E94082"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274</w:t>
            </w:r>
          </w:p>
        </w:tc>
      </w:tr>
      <w:tr w:rsidR="00E94082" w:rsidRPr="00BB7F3A">
        <w:tc>
          <w:tcPr>
            <w:tcW w:w="9215" w:type="dxa"/>
          </w:tcPr>
          <w:p w:rsidR="00E94082" w:rsidRPr="00BB7F3A" w:rsidRDefault="00686275" w:rsidP="007641C7">
            <w:pPr>
              <w:pStyle w:val="Zag1"/>
              <w:tabs>
                <w:tab w:val="left" w:leader="dot" w:pos="624"/>
              </w:tabs>
              <w:spacing w:after="0" w:line="240" w:lineRule="auto"/>
              <w:jc w:val="left"/>
              <w:rPr>
                <w:b w:val="0"/>
                <w:bCs w:val="0"/>
                <w:color w:val="auto"/>
                <w:lang w:val="ru-RU"/>
              </w:rPr>
            </w:pPr>
            <w:r>
              <w:rPr>
                <w:b w:val="0"/>
                <w:bCs w:val="0"/>
                <w:color w:val="auto"/>
                <w:lang w:val="ru-RU"/>
              </w:rPr>
              <w:t>3.3</w:t>
            </w:r>
            <w:r w:rsidR="00E94082" w:rsidRPr="00BB7F3A">
              <w:rPr>
                <w:b w:val="0"/>
                <w:bCs w:val="0"/>
                <w:color w:val="auto"/>
                <w:lang w:val="ru-RU"/>
              </w:rPr>
              <w:t>.4. Материально-технические условия реализации основной образовательной программы</w:t>
            </w:r>
          </w:p>
        </w:tc>
        <w:tc>
          <w:tcPr>
            <w:tcW w:w="576" w:type="dxa"/>
          </w:tcPr>
          <w:p w:rsidR="00707915"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p>
          <w:p w:rsidR="00E94082"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275</w:t>
            </w:r>
          </w:p>
        </w:tc>
      </w:tr>
      <w:tr w:rsidR="00E94082" w:rsidRPr="00BB7F3A">
        <w:tc>
          <w:tcPr>
            <w:tcW w:w="9215" w:type="dxa"/>
          </w:tcPr>
          <w:p w:rsidR="00E94082" w:rsidRPr="00BB7F3A" w:rsidRDefault="00686275" w:rsidP="007641C7">
            <w:pPr>
              <w:rPr>
                <w:lang w:val="ru-RU"/>
              </w:rPr>
            </w:pPr>
            <w:r>
              <w:rPr>
                <w:lang w:val="ru-RU"/>
              </w:rPr>
              <w:t>3.3</w:t>
            </w:r>
            <w:r w:rsidR="00E94082" w:rsidRPr="00BB7F3A">
              <w:rPr>
                <w:lang w:val="ru-RU"/>
              </w:rPr>
              <w:t xml:space="preserve">.5. Учебно-методические условия реализации основной образовательной </w:t>
            </w:r>
          </w:p>
          <w:p w:rsidR="00E94082" w:rsidRPr="00BB7F3A" w:rsidRDefault="00E94082" w:rsidP="007641C7">
            <w:pPr>
              <w:pStyle w:val="Zag1"/>
              <w:tabs>
                <w:tab w:val="left" w:leader="dot" w:pos="624"/>
              </w:tabs>
              <w:spacing w:after="0" w:line="240" w:lineRule="auto"/>
              <w:jc w:val="left"/>
              <w:rPr>
                <w:b w:val="0"/>
                <w:bCs w:val="0"/>
                <w:color w:val="auto"/>
                <w:lang w:val="ru-RU"/>
              </w:rPr>
            </w:pPr>
            <w:r w:rsidRPr="00BB7F3A">
              <w:rPr>
                <w:b w:val="0"/>
                <w:bCs w:val="0"/>
                <w:color w:val="auto"/>
                <w:lang w:val="ru-RU"/>
              </w:rPr>
              <w:t>программы</w:t>
            </w:r>
          </w:p>
        </w:tc>
        <w:tc>
          <w:tcPr>
            <w:tcW w:w="576" w:type="dxa"/>
          </w:tcPr>
          <w:p w:rsidR="00707915"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p>
          <w:p w:rsidR="00E94082"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278</w:t>
            </w:r>
          </w:p>
        </w:tc>
      </w:tr>
      <w:tr w:rsidR="00E94082" w:rsidRPr="00BB7F3A">
        <w:tc>
          <w:tcPr>
            <w:tcW w:w="9215" w:type="dxa"/>
          </w:tcPr>
          <w:p w:rsidR="00E94082" w:rsidRPr="00BB7F3A" w:rsidRDefault="00686275" w:rsidP="007641C7">
            <w:pPr>
              <w:rPr>
                <w:lang w:val="ru-RU"/>
              </w:rPr>
            </w:pPr>
            <w:r>
              <w:rPr>
                <w:rStyle w:val="Zag11"/>
                <w:rFonts w:eastAsia="@Arial Unicode MS"/>
                <w:lang w:val="ru-RU"/>
              </w:rPr>
              <w:t>3.3</w:t>
            </w:r>
            <w:r w:rsidR="00E94082" w:rsidRPr="00BB7F3A">
              <w:rPr>
                <w:rStyle w:val="Zag11"/>
                <w:rFonts w:eastAsia="@Arial Unicode MS"/>
                <w:lang w:val="ru-RU"/>
              </w:rPr>
              <w:t>.6. Информационно-методические условия реализации основной образовательной программы основного общего образования</w:t>
            </w:r>
          </w:p>
        </w:tc>
        <w:tc>
          <w:tcPr>
            <w:tcW w:w="576" w:type="dxa"/>
          </w:tcPr>
          <w:p w:rsidR="00707915"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p>
          <w:p w:rsidR="00E94082"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282</w:t>
            </w:r>
          </w:p>
        </w:tc>
      </w:tr>
      <w:tr w:rsidR="00E94082" w:rsidRPr="00BB7F3A">
        <w:tc>
          <w:tcPr>
            <w:tcW w:w="9215" w:type="dxa"/>
          </w:tcPr>
          <w:p w:rsidR="00E94082" w:rsidRDefault="00686275" w:rsidP="007641C7">
            <w:pPr>
              <w:rPr>
                <w:lang w:val="ru-RU"/>
              </w:rPr>
            </w:pPr>
            <w:r>
              <w:rPr>
                <w:rStyle w:val="Zag11"/>
                <w:rFonts w:eastAsia="@Arial Unicode MS"/>
                <w:lang w:val="ru-RU"/>
              </w:rPr>
              <w:t>3.3</w:t>
            </w:r>
            <w:r w:rsidR="00E94082" w:rsidRPr="00BB7F3A">
              <w:rPr>
                <w:rStyle w:val="Zag11"/>
                <w:rFonts w:eastAsia="@Arial Unicode MS"/>
                <w:lang w:val="ru-RU"/>
              </w:rPr>
              <w:t xml:space="preserve">.7. </w:t>
            </w:r>
            <w:r w:rsidR="00E94082" w:rsidRPr="00BB7F3A">
              <w:rPr>
                <w:lang w:val="ru-RU"/>
              </w:rPr>
              <w:t>Дорожная карта по формированию необходимой системы условий</w:t>
            </w:r>
          </w:p>
          <w:p w:rsidR="00266062" w:rsidRPr="00BB7F3A" w:rsidRDefault="00266062" w:rsidP="00686275">
            <w:pPr>
              <w:pStyle w:val="Osnova"/>
              <w:tabs>
                <w:tab w:val="left" w:leader="dot" w:pos="5850"/>
              </w:tabs>
              <w:spacing w:beforeLines="20" w:before="48" w:line="240" w:lineRule="auto"/>
              <w:ind w:right="34" w:firstLine="0"/>
              <w:rPr>
                <w:rStyle w:val="Zag11"/>
                <w:rFonts w:eastAsia="@Arial Unicode MS"/>
                <w:lang w:val="ru-RU"/>
              </w:rPr>
            </w:pPr>
          </w:p>
        </w:tc>
        <w:tc>
          <w:tcPr>
            <w:tcW w:w="576" w:type="dxa"/>
          </w:tcPr>
          <w:p w:rsidR="00E94082" w:rsidRPr="00707915" w:rsidRDefault="00707915" w:rsidP="007641C7">
            <w:pPr>
              <w:pStyle w:val="Zag1"/>
              <w:tabs>
                <w:tab w:val="left" w:leader="dot" w:pos="624"/>
              </w:tabs>
              <w:spacing w:after="0" w:line="240" w:lineRule="auto"/>
              <w:jc w:val="both"/>
              <w:rPr>
                <w:rStyle w:val="Zag11"/>
                <w:rFonts w:eastAsia="@Arial Unicode MS"/>
                <w:b w:val="0"/>
                <w:bCs w:val="0"/>
                <w:color w:val="auto"/>
                <w:lang w:val="ru-RU"/>
              </w:rPr>
            </w:pPr>
            <w:r w:rsidRPr="00707915">
              <w:rPr>
                <w:rStyle w:val="Zag11"/>
                <w:rFonts w:eastAsia="@Arial Unicode MS"/>
                <w:b w:val="0"/>
                <w:bCs w:val="0"/>
                <w:color w:val="auto"/>
                <w:lang w:val="ru-RU"/>
              </w:rPr>
              <w:t>283</w:t>
            </w:r>
          </w:p>
          <w:p w:rsidR="00380ADE" w:rsidRPr="00707915" w:rsidRDefault="00380ADE" w:rsidP="007641C7">
            <w:pPr>
              <w:pStyle w:val="Zag1"/>
              <w:tabs>
                <w:tab w:val="left" w:leader="dot" w:pos="624"/>
              </w:tabs>
              <w:spacing w:after="0" w:line="240" w:lineRule="auto"/>
              <w:jc w:val="both"/>
              <w:rPr>
                <w:rStyle w:val="Zag11"/>
                <w:rFonts w:eastAsia="@Arial Unicode MS"/>
                <w:b w:val="0"/>
                <w:bCs w:val="0"/>
                <w:color w:val="auto"/>
                <w:lang w:val="ru-RU"/>
              </w:rPr>
            </w:pPr>
          </w:p>
          <w:p w:rsidR="00380ADE" w:rsidRPr="00707915" w:rsidRDefault="00380ADE" w:rsidP="007641C7">
            <w:pPr>
              <w:pStyle w:val="Zag1"/>
              <w:tabs>
                <w:tab w:val="left" w:leader="dot" w:pos="624"/>
              </w:tabs>
              <w:spacing w:after="0" w:line="240" w:lineRule="auto"/>
              <w:jc w:val="both"/>
              <w:rPr>
                <w:rStyle w:val="Zag11"/>
                <w:rFonts w:eastAsia="@Arial Unicode MS"/>
                <w:b w:val="0"/>
                <w:bCs w:val="0"/>
                <w:color w:val="auto"/>
                <w:lang w:val="ru-RU"/>
              </w:rPr>
            </w:pPr>
          </w:p>
        </w:tc>
      </w:tr>
    </w:tbl>
    <w:p w:rsidR="00E94082" w:rsidRDefault="00E94082"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842407" w:rsidRDefault="00842407" w:rsidP="00266062">
      <w:pPr>
        <w:pStyle w:val="Zag1"/>
        <w:spacing w:after="0" w:line="240" w:lineRule="auto"/>
        <w:jc w:val="left"/>
        <w:outlineLvl w:val="0"/>
        <w:rPr>
          <w:rStyle w:val="Zag11"/>
          <w:rFonts w:eastAsia="@Arial Unicode MS"/>
          <w:color w:val="auto"/>
          <w:lang w:val="ru-RU"/>
        </w:rPr>
      </w:pPr>
    </w:p>
    <w:p w:rsidR="00E94082" w:rsidRPr="00CE50E3" w:rsidRDefault="00E94082" w:rsidP="00517390">
      <w:pPr>
        <w:pStyle w:val="Zag1"/>
        <w:spacing w:after="0" w:line="240" w:lineRule="auto"/>
        <w:ind w:firstLine="510"/>
        <w:outlineLvl w:val="0"/>
        <w:rPr>
          <w:rStyle w:val="Zag11"/>
          <w:rFonts w:eastAsia="@Arial Unicode MS"/>
          <w:smallCaps/>
          <w:color w:val="auto"/>
          <w:lang w:val="ru-RU"/>
        </w:rPr>
      </w:pPr>
      <w:r w:rsidRPr="00CE50E3">
        <w:rPr>
          <w:rStyle w:val="Zag11"/>
          <w:rFonts w:eastAsia="@Arial Unicode MS"/>
          <w:color w:val="auto"/>
          <w:lang w:val="ru-RU"/>
        </w:rPr>
        <w:lastRenderedPageBreak/>
        <w:t>1. </w:t>
      </w:r>
      <w:r w:rsidRPr="00CE50E3">
        <w:rPr>
          <w:rStyle w:val="Zag11"/>
          <w:rFonts w:eastAsia="@Arial Unicode MS"/>
          <w:smallCaps/>
          <w:color w:val="auto"/>
          <w:lang w:val="ru-RU"/>
        </w:rPr>
        <w:t>Целевой раздел</w:t>
      </w:r>
    </w:p>
    <w:p w:rsidR="00E94082" w:rsidRPr="00CE50E3" w:rsidRDefault="00E94082" w:rsidP="00517390">
      <w:pPr>
        <w:pStyle w:val="Zag1"/>
        <w:spacing w:after="0" w:line="240" w:lineRule="auto"/>
        <w:ind w:firstLine="510"/>
        <w:jc w:val="both"/>
        <w:rPr>
          <w:rStyle w:val="Zag11"/>
          <w:rFonts w:eastAsia="@Arial Unicode MS"/>
          <w:color w:val="auto"/>
          <w:lang w:val="ru-RU"/>
        </w:rPr>
      </w:pPr>
      <w:r w:rsidRPr="00CE50E3">
        <w:rPr>
          <w:rStyle w:val="Zag11"/>
          <w:rFonts w:eastAsia="@Arial Unicode MS"/>
          <w:color w:val="auto"/>
          <w:lang w:val="ru-RU"/>
        </w:rPr>
        <w:t>1.1. Пояснительная записка</w:t>
      </w:r>
    </w:p>
    <w:p w:rsidR="00E94082" w:rsidRPr="00CE50E3" w:rsidRDefault="00E94082" w:rsidP="00517390">
      <w:pPr>
        <w:pStyle w:val="Zag1"/>
        <w:spacing w:after="0" w:line="240" w:lineRule="auto"/>
        <w:ind w:firstLine="510"/>
        <w:jc w:val="both"/>
        <w:rPr>
          <w:rStyle w:val="Zag11"/>
          <w:rFonts w:eastAsia="@Arial Unicode MS"/>
          <w:color w:val="auto"/>
          <w:lang w:val="ru-RU"/>
        </w:rPr>
      </w:pPr>
      <w:r w:rsidRPr="00CE50E3">
        <w:rPr>
          <w:rStyle w:val="Zag11"/>
          <w:rFonts w:eastAsia="@Arial Unicode MS"/>
          <w:color w:val="auto"/>
          <w:lang w:val="ru-RU"/>
        </w:rPr>
        <w:t>1.1.1. Общие положения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b/>
          <w:bCs/>
          <w:lang w:val="ru-RU"/>
        </w:rPr>
        <w:t>Целями реализации</w:t>
      </w:r>
      <w:r w:rsidRPr="00CE50E3">
        <w:rPr>
          <w:rStyle w:val="Zag11"/>
          <w:rFonts w:eastAsia="@Arial Unicode MS"/>
          <w:lang w:val="ru-RU"/>
        </w:rPr>
        <w:t xml:space="preserve"> основной образовательной программы основного общего образования являются: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E94082" w:rsidRPr="00CE50E3" w:rsidRDefault="00E94082" w:rsidP="00517390">
      <w:pPr>
        <w:ind w:firstLine="510"/>
        <w:jc w:val="both"/>
        <w:rPr>
          <w:lang w:val="ru-RU"/>
        </w:rPr>
      </w:pPr>
      <w:r w:rsidRPr="00CE50E3">
        <w:rPr>
          <w:lang w:val="ru-RU"/>
        </w:rPr>
        <w:t>становление и развитие личности в ее индивидуальности, самобытности, уникальности, неповторимости.</w:t>
      </w:r>
    </w:p>
    <w:p w:rsidR="00E94082" w:rsidRPr="00CE50E3" w:rsidRDefault="00E94082" w:rsidP="00517390">
      <w:pPr>
        <w:ind w:firstLine="510"/>
        <w:jc w:val="both"/>
        <w:rPr>
          <w:rStyle w:val="Zag11"/>
          <w:rFonts w:eastAsia="@Arial Unicode MS"/>
          <w:lang w:val="ru-RU"/>
        </w:rPr>
      </w:pPr>
      <w:r w:rsidRPr="00CE50E3">
        <w:rPr>
          <w:rStyle w:val="Zag11"/>
          <w:rFonts w:eastAsia="@Arial Unicode MS"/>
          <w:b/>
          <w:bCs/>
          <w:lang w:val="ru-RU"/>
        </w:rPr>
        <w:t>Для достижения поставленных целей предусматривается решение следующих основных задач</w:t>
      </w:r>
      <w:r w:rsidRPr="00CE50E3">
        <w:rPr>
          <w:rStyle w:val="Zag11"/>
          <w:rFonts w:eastAsia="@Arial Unicode MS"/>
          <w:lang w:val="ru-RU"/>
        </w:rPr>
        <w:t>:</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обеспечение соответствия основной образовательной программы требованиям Стандарта;</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обеспечение преемственности начального общего, основного общего, среднего (полного) общего образования;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ограниченными возможностями здоровья;</w:t>
      </w:r>
    </w:p>
    <w:p w:rsidR="00E94082" w:rsidRPr="00CE50E3" w:rsidRDefault="00E94082" w:rsidP="00517390">
      <w:pPr>
        <w:ind w:firstLine="510"/>
        <w:jc w:val="both"/>
        <w:rPr>
          <w:rStyle w:val="Zag11"/>
          <w:rFonts w:eastAsia="@Arial Unicode MS"/>
          <w:lang w:val="ru-RU"/>
        </w:rPr>
      </w:pPr>
      <w:r w:rsidRPr="00CE50E3">
        <w:rPr>
          <w:lang w:val="ru-RU"/>
        </w:rPr>
        <w:t>установление требований к воспитанию и социализации обучающихся как части образовательной программы и соответствующемуусилению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 xml:space="preserve">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 xml:space="preserve">взаимодействие образовательного учреждения при реализации основной образовательной программы с социальными партнерами (как внутри системы образования, так и в рамках межведомственного взаимодействия); </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выявление и развитие способностей обучающихся, их профессиональной склонностей, в том числе одарённых детей, детей с ограниченными возможностями здоровья и инвалидов,через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организацию интеллектуальных и творческих соревнований, научно-технического творчества и проектной и учебно-исследовательской деятельности;</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социальное и учебно-исследовательское проектирование, профессиональную ориентацию обучающихся при поддержке педагогов, сотрудничестве с  учреждениями профессионального образования;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сохранение и укрепление физического, психологического и социального здоровья обучающихся, обеспечение их безопасности.</w:t>
      </w:r>
    </w:p>
    <w:p w:rsidR="00E94082" w:rsidRPr="00CE50E3" w:rsidRDefault="00E94082" w:rsidP="00517390">
      <w:pPr>
        <w:ind w:firstLine="510"/>
        <w:jc w:val="both"/>
        <w:rPr>
          <w:rStyle w:val="Zag11"/>
          <w:rFonts w:eastAsia="@Arial Unicode MS"/>
          <w:lang w:val="ru-RU"/>
        </w:rPr>
      </w:pPr>
    </w:p>
    <w:p w:rsidR="00E94082" w:rsidRPr="00CE50E3" w:rsidRDefault="00E94082" w:rsidP="00517390">
      <w:pPr>
        <w:ind w:firstLine="510"/>
        <w:jc w:val="both"/>
        <w:rPr>
          <w:rStyle w:val="Zag11"/>
          <w:rFonts w:eastAsia="@Arial Unicode MS"/>
          <w:lang w:val="ru-RU"/>
        </w:rPr>
      </w:pPr>
      <w:r w:rsidRPr="00CE50E3">
        <w:rPr>
          <w:rStyle w:val="Zag11"/>
          <w:rFonts w:eastAsia="@Arial Unicode MS"/>
          <w:b/>
          <w:bCs/>
          <w:lang w:val="ru-RU"/>
        </w:rPr>
        <w:t>В основе реализации основной образовательной программы лежит системно-</w:t>
      </w:r>
      <w:r w:rsidRPr="00CE50E3">
        <w:rPr>
          <w:rStyle w:val="Zag11"/>
          <w:rFonts w:eastAsia="@Arial Unicode MS"/>
          <w:b/>
          <w:bCs/>
          <w:lang w:val="ru-RU"/>
        </w:rPr>
        <w:lastRenderedPageBreak/>
        <w:t>деятельностный подход</w:t>
      </w:r>
      <w:r w:rsidRPr="00CE50E3">
        <w:rPr>
          <w:rStyle w:val="Zag11"/>
          <w:rFonts w:eastAsia="@Arial Unicode MS"/>
          <w:lang w:val="ru-RU"/>
        </w:rPr>
        <w:t>, который предполагает:</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 инвалидов и детей с ограниченными возможностями здоровья.</w:t>
      </w:r>
    </w:p>
    <w:p w:rsidR="00E94082" w:rsidRPr="00CE50E3" w:rsidRDefault="00E94082" w:rsidP="00517390">
      <w:pPr>
        <w:ind w:firstLine="510"/>
        <w:jc w:val="both"/>
        <w:rPr>
          <w:rStyle w:val="Zag11"/>
          <w:rFonts w:eastAsia="@Arial Unicode MS"/>
          <w:lang w:val="ru-RU"/>
        </w:rPr>
      </w:pPr>
      <w:r w:rsidRPr="00CE50E3">
        <w:rPr>
          <w:rStyle w:val="Zag11"/>
          <w:rFonts w:eastAsia="@Arial Unicode MS"/>
          <w:b/>
          <w:bCs/>
          <w:lang w:val="ru-RU"/>
        </w:rPr>
        <w:t>Основная образовательная программа формируется с учётом психолого-педагогических особенностей развития детей 11-15 лет, связанных:</w:t>
      </w:r>
    </w:p>
    <w:p w:rsidR="00E94082" w:rsidRPr="00CE50E3" w:rsidRDefault="00E94082" w:rsidP="00517390">
      <w:pPr>
        <w:ind w:firstLine="510"/>
        <w:jc w:val="both"/>
        <w:rPr>
          <w:lang w:val="ru-RU"/>
        </w:rPr>
      </w:pPr>
      <w:r w:rsidRPr="00CE50E3">
        <w:rPr>
          <w:i/>
          <w:iCs/>
          <w:lang w:val="ru-RU"/>
        </w:rPr>
        <w:t>с переходом</w:t>
      </w:r>
      <w:r w:rsidR="00D93410">
        <w:rPr>
          <w:i/>
          <w:iCs/>
          <w:lang w:val="ru-RU"/>
        </w:rPr>
        <w:t xml:space="preserve"> </w:t>
      </w:r>
      <w:r w:rsidRPr="00CE50E3">
        <w:rPr>
          <w:i/>
          <w:iCs/>
          <w:lang w:val="ru-RU"/>
        </w:rPr>
        <w:t>от</w:t>
      </w:r>
      <w:r w:rsidR="00D93410">
        <w:rPr>
          <w:i/>
          <w:iCs/>
          <w:lang w:val="ru-RU"/>
        </w:rPr>
        <w:t xml:space="preserve"> </w:t>
      </w:r>
      <w:r w:rsidRPr="00CE50E3">
        <w:rPr>
          <w:i/>
          <w:iCs/>
          <w:lang w:val="ru-RU"/>
        </w:rPr>
        <w:t>учебных действий</w:t>
      </w:r>
      <w:r w:rsidRPr="00CE50E3">
        <w:rPr>
          <w:lang w:val="ru-RU"/>
        </w:rPr>
        <w:t xml:space="preserve">, </w:t>
      </w:r>
      <w:r w:rsidRPr="00CE50E3">
        <w:rPr>
          <w:i/>
          <w:iCs/>
          <w:lang w:val="ru-RU"/>
        </w:rPr>
        <w:t>характерных для начальной школы</w:t>
      </w:r>
      <w:r w:rsidRPr="00CE50E3">
        <w:rPr>
          <w:lang w:val="ru-RU"/>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CE50E3">
        <w:rPr>
          <w:i/>
          <w:iCs/>
          <w:lang w:val="ru-RU"/>
        </w:rPr>
        <w:t>овладению этой</w:t>
      </w:r>
      <w:r w:rsidR="00D93410">
        <w:rPr>
          <w:i/>
          <w:iCs/>
          <w:lang w:val="ru-RU"/>
        </w:rPr>
        <w:t xml:space="preserve"> </w:t>
      </w:r>
      <w:r w:rsidRPr="00CE50E3">
        <w:rPr>
          <w:i/>
          <w:iCs/>
          <w:lang w:val="ru-RU"/>
        </w:rPr>
        <w:t>учебной деятельностью</w:t>
      </w:r>
      <w:r w:rsidR="00D93410">
        <w:rPr>
          <w:i/>
          <w:iCs/>
          <w:lang w:val="ru-RU"/>
        </w:rPr>
        <w:t xml:space="preserve"> </w:t>
      </w:r>
      <w:r w:rsidRPr="00CE50E3">
        <w:rPr>
          <w:lang w:val="ru-RU"/>
        </w:rPr>
        <w:t xml:space="preserve">на </w:t>
      </w:r>
      <w:r w:rsidR="00734F96">
        <w:rPr>
          <w:lang w:val="ru-RU"/>
        </w:rPr>
        <w:t>уровн</w:t>
      </w:r>
      <w:r w:rsidR="00D93410">
        <w:rPr>
          <w:lang w:val="ru-RU"/>
        </w:rPr>
        <w:t>е</w:t>
      </w:r>
      <w:r w:rsidRPr="00CE50E3">
        <w:rPr>
          <w:lang w:val="ru-RU"/>
        </w:rPr>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CE50E3">
        <w:rPr>
          <w:i/>
          <w:iCs/>
          <w:lang w:val="ru-RU"/>
        </w:rPr>
        <w:t>новой внутренней</w:t>
      </w:r>
      <w:r w:rsidR="00D93410">
        <w:rPr>
          <w:i/>
          <w:iCs/>
          <w:lang w:val="ru-RU"/>
        </w:rPr>
        <w:t xml:space="preserve"> </w:t>
      </w:r>
      <w:r w:rsidRPr="00CE50E3">
        <w:rPr>
          <w:i/>
          <w:iCs/>
          <w:lang w:val="ru-RU"/>
        </w:rPr>
        <w:t>позиции</w:t>
      </w:r>
      <w:r w:rsidR="00D93410">
        <w:rPr>
          <w:i/>
          <w:iCs/>
          <w:lang w:val="ru-RU"/>
        </w:rPr>
        <w:t xml:space="preserve"> </w:t>
      </w:r>
      <w:r w:rsidRPr="00CE50E3">
        <w:rPr>
          <w:i/>
          <w:iCs/>
          <w:lang w:val="ru-RU"/>
        </w:rPr>
        <w:t>обучающегося</w:t>
      </w:r>
      <w:r w:rsidR="00D93410">
        <w:rPr>
          <w:i/>
          <w:iCs/>
          <w:lang w:val="ru-RU"/>
        </w:rPr>
        <w:t xml:space="preserve"> </w:t>
      </w:r>
      <w:r w:rsidRPr="00CE50E3">
        <w:rPr>
          <w:lang w:val="ru-RU"/>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94082" w:rsidRPr="00CE50E3" w:rsidRDefault="00E94082" w:rsidP="00517390">
      <w:pPr>
        <w:ind w:firstLine="510"/>
        <w:jc w:val="both"/>
        <w:rPr>
          <w:lang w:val="ru-RU"/>
        </w:rPr>
      </w:pPr>
      <w:r w:rsidRPr="00CE50E3">
        <w:rPr>
          <w:i/>
          <w:iCs/>
          <w:lang w:val="ru-RU"/>
        </w:rPr>
        <w:t>с осуществлением</w:t>
      </w:r>
      <w:r w:rsidRPr="00CE50E3">
        <w:rPr>
          <w:lang w:val="ru-RU"/>
        </w:rPr>
        <w:t xml:space="preserve"> на каждом возрастном уровне (11-13 лет и 13-15 лет), благодаря развитию рефлексии общих</w:t>
      </w:r>
      <w:r w:rsidR="00D93410">
        <w:rPr>
          <w:lang w:val="ru-RU"/>
        </w:rPr>
        <w:t xml:space="preserve"> </w:t>
      </w:r>
      <w:r w:rsidRPr="00CE50E3">
        <w:rPr>
          <w:lang w:val="ru-RU"/>
        </w:rPr>
        <w:t xml:space="preserve">способов действий и возможностей их переноса в различные учебно-предметные области, </w:t>
      </w:r>
      <w:r w:rsidRPr="00CE50E3">
        <w:rPr>
          <w:i/>
          <w:iCs/>
          <w:lang w:val="ru-RU"/>
        </w:rPr>
        <w:t>качественного преобразования учебных действий</w:t>
      </w:r>
      <w:r w:rsidRPr="00CE50E3">
        <w:rPr>
          <w:lang w:val="ru-RU"/>
        </w:rPr>
        <w:t xml:space="preserve"> моделирования, контроля и оценки и </w:t>
      </w:r>
      <w:r w:rsidRPr="00CE50E3">
        <w:rPr>
          <w:b/>
          <w:bCs/>
          <w:i/>
          <w:iCs/>
          <w:lang w:val="ru-RU"/>
        </w:rPr>
        <w:t>перехода</w:t>
      </w:r>
      <w:r w:rsidRPr="00CE50E3">
        <w:rPr>
          <w:lang w:val="ru-RU"/>
        </w:rPr>
        <w:t xml:space="preserve"> от самостоятельной постановки обучающимися новых учебных задач </w:t>
      </w:r>
      <w:r w:rsidRPr="00CE50E3">
        <w:rPr>
          <w:i/>
          <w:iCs/>
          <w:lang w:val="ru-RU"/>
        </w:rPr>
        <w:t>к развитию способности проектирования с</w:t>
      </w:r>
      <w:r>
        <w:rPr>
          <w:i/>
          <w:iCs/>
          <w:lang w:val="ru-RU"/>
        </w:rPr>
        <w:t>обственной учебной деятельности</w:t>
      </w:r>
      <w:r w:rsidRPr="00CE50E3">
        <w:rPr>
          <w:i/>
          <w:iCs/>
          <w:lang w:val="ru-RU"/>
        </w:rPr>
        <w:t xml:space="preserve"> построению жизненных планов во временной перспективе</w:t>
      </w:r>
      <w:r w:rsidRPr="00CE50E3">
        <w:rPr>
          <w:lang w:val="ru-RU"/>
        </w:rPr>
        <w:t>;</w:t>
      </w:r>
    </w:p>
    <w:p w:rsidR="00E94082" w:rsidRPr="00CE50E3" w:rsidRDefault="00E94082" w:rsidP="00517390">
      <w:pPr>
        <w:ind w:firstLine="510"/>
        <w:jc w:val="both"/>
        <w:rPr>
          <w:lang w:val="ru-RU"/>
        </w:rPr>
      </w:pPr>
      <w:r w:rsidRPr="00CE50E3">
        <w:rPr>
          <w:i/>
          <w:iCs/>
          <w:lang w:val="ru-RU"/>
        </w:rPr>
        <w:t>с формированием</w:t>
      </w:r>
      <w:r w:rsidRPr="00CE50E3">
        <w:rPr>
          <w:lang w:val="ru-RU"/>
        </w:rPr>
        <w:t xml:space="preserve"> у обучающегося </w:t>
      </w:r>
      <w:r w:rsidRPr="00CE50E3">
        <w:rPr>
          <w:i/>
          <w:iCs/>
          <w:lang w:val="ru-RU"/>
        </w:rPr>
        <w:t>научного типа мышления</w:t>
      </w:r>
      <w:r w:rsidRPr="00CE50E3">
        <w:rPr>
          <w:lang w:val="ru-RU"/>
        </w:rPr>
        <w:t>, который ориентирует его на общекультурные образцы, нормы, эталоны и закономерности взаимодействия с окружающим миром;</w:t>
      </w:r>
    </w:p>
    <w:p w:rsidR="00E94082" w:rsidRPr="00CE50E3" w:rsidRDefault="00E94082" w:rsidP="00517390">
      <w:pPr>
        <w:ind w:firstLine="510"/>
        <w:jc w:val="both"/>
        <w:rPr>
          <w:lang w:val="ru-RU"/>
        </w:rPr>
      </w:pPr>
      <w:r w:rsidRPr="00CE50E3">
        <w:rPr>
          <w:i/>
          <w:iCs/>
          <w:lang w:val="ru-RU"/>
        </w:rPr>
        <w:t>с овладением коммуникативными средствами и способами организации кооперации и сотрудничества</w:t>
      </w:r>
      <w:r w:rsidRPr="00CE50E3">
        <w:rPr>
          <w:lang w:val="ru-RU"/>
        </w:rPr>
        <w:t>; развитием учебного</w:t>
      </w:r>
      <w:r w:rsidR="00C70292">
        <w:rPr>
          <w:lang w:val="ru-RU"/>
        </w:rPr>
        <w:t xml:space="preserve"> сотрудничества, реализуемого в </w:t>
      </w:r>
      <w:r w:rsidRPr="00CE50E3">
        <w:rPr>
          <w:lang w:val="ru-RU"/>
        </w:rPr>
        <w:t>отношениях обучающихся с учителем и сверстниками;</w:t>
      </w:r>
    </w:p>
    <w:p w:rsidR="00E94082" w:rsidRPr="00CE50E3" w:rsidRDefault="00E94082" w:rsidP="00517390">
      <w:pPr>
        <w:ind w:firstLine="510"/>
        <w:jc w:val="both"/>
        <w:rPr>
          <w:lang w:val="ru-RU"/>
        </w:rPr>
      </w:pPr>
      <w:r w:rsidRPr="00CE50E3">
        <w:rPr>
          <w:i/>
          <w:iCs/>
          <w:lang w:val="ru-RU"/>
        </w:rPr>
        <w:t>с изменением формы организации учебной деятельности и учебного сотрудничества</w:t>
      </w:r>
      <w:r w:rsidRPr="00CE50E3">
        <w:rPr>
          <w:lang w:val="ru-RU"/>
        </w:rPr>
        <w:t xml:space="preserve"> – от классно-урочной к лабораторно-семинарской и лекционно-лабораторной исследовательской; </w:t>
      </w:r>
    </w:p>
    <w:p w:rsidR="00E94082" w:rsidRPr="00CE50E3" w:rsidRDefault="00E94082" w:rsidP="00517390">
      <w:pPr>
        <w:ind w:firstLine="510"/>
        <w:jc w:val="both"/>
        <w:rPr>
          <w:lang w:val="ru-RU"/>
        </w:rPr>
      </w:pPr>
      <w:r w:rsidRPr="00CE50E3">
        <w:rPr>
          <w:i/>
          <w:iCs/>
          <w:lang w:val="ru-RU"/>
        </w:rPr>
        <w:t>с освоением нового содержания и технологий образования,</w:t>
      </w:r>
      <w:r w:rsidRPr="00CE50E3">
        <w:rPr>
          <w:lang w:val="ru-RU"/>
        </w:rPr>
        <w:t xml:space="preserve"> определяющих пути и способы достижения социально-желаемого уровня личностного и познавательного </w:t>
      </w:r>
      <w:r w:rsidRPr="00CE50E3">
        <w:rPr>
          <w:lang w:val="ru-RU"/>
        </w:rPr>
        <w:lastRenderedPageBreak/>
        <w:t>развития обучающихся на каждом из возрастных этапов.</w:t>
      </w:r>
    </w:p>
    <w:p w:rsidR="00E94082" w:rsidRPr="00CE50E3" w:rsidRDefault="00E94082" w:rsidP="00517390">
      <w:pPr>
        <w:ind w:firstLine="510"/>
        <w:jc w:val="both"/>
        <w:rPr>
          <w:lang w:val="ru-RU"/>
        </w:rPr>
      </w:pPr>
      <w:r w:rsidRPr="00CE50E3">
        <w:rPr>
          <w:b/>
          <w:bCs/>
          <w:i/>
          <w:iCs/>
          <w:lang w:val="ru-RU"/>
        </w:rPr>
        <w:t>Переход обучающегося в основную школу совпадает с предкритической фазой развития ребенка</w:t>
      </w:r>
      <w:r w:rsidRPr="00CE50E3">
        <w:rPr>
          <w:lang w:val="ru-RU"/>
        </w:rPr>
        <w:t xml:space="preserve"> – с переходом к кризису младшего подросткового возраста (11-13 лет, 6-7 классы), характеризующемуся </w:t>
      </w:r>
      <w:r w:rsidRPr="00CE50E3">
        <w:rPr>
          <w:i/>
          <w:iCs/>
          <w:lang w:val="ru-RU"/>
        </w:rPr>
        <w:t xml:space="preserve">началом перехода от детства к взрослости, при котором </w:t>
      </w:r>
      <w:r w:rsidRPr="00CE50E3">
        <w:rPr>
          <w:lang w:val="ru-RU"/>
        </w:rPr>
        <w:t xml:space="preserve">центральным и специфическим </w:t>
      </w:r>
      <w:r w:rsidRPr="00CE50E3">
        <w:rPr>
          <w:i/>
          <w:iCs/>
          <w:lang w:val="ru-RU"/>
        </w:rPr>
        <w:t>новообразованием</w:t>
      </w:r>
      <w:r w:rsidRPr="00CE50E3">
        <w:rPr>
          <w:lang w:val="ru-RU"/>
        </w:rPr>
        <w:t xml:space="preserve"> в личности подростка является возникновение и развитие у него</w:t>
      </w:r>
      <w:r w:rsidR="00C70292">
        <w:rPr>
          <w:lang w:val="ru-RU"/>
        </w:rPr>
        <w:t xml:space="preserve"> </w:t>
      </w:r>
      <w:r w:rsidRPr="00CE50E3">
        <w:rPr>
          <w:i/>
          <w:iCs/>
          <w:lang w:val="ru-RU"/>
        </w:rPr>
        <w:t>самосознания</w:t>
      </w:r>
      <w:r w:rsidRPr="00CE50E3">
        <w:rPr>
          <w:lang w:val="ru-RU"/>
        </w:rPr>
        <w:t>- представления о том, что он уже не ребенок, т.е.</w:t>
      </w:r>
      <w:r w:rsidRPr="00CE50E3">
        <w:rPr>
          <w:i/>
          <w:iCs/>
          <w:lang w:val="ru-RU"/>
        </w:rPr>
        <w:t xml:space="preserve"> чувство взрослости, </w:t>
      </w:r>
      <w:r w:rsidRPr="00CE50E3">
        <w:rPr>
          <w:lang w:val="ru-RU"/>
        </w:rPr>
        <w:t>а также внутренней</w:t>
      </w:r>
      <w:r w:rsidRPr="00CE50E3">
        <w:rPr>
          <w:i/>
          <w:iCs/>
          <w:lang w:val="ru-RU"/>
        </w:rPr>
        <w:t xml:space="preserve"> переориентацией</w:t>
      </w:r>
      <w:r w:rsidRPr="00CE50E3">
        <w:rPr>
          <w:lang w:val="ru-RU"/>
        </w:rPr>
        <w:t xml:space="preserve"> подростка с правил и ограничений, связанных с «</w:t>
      </w:r>
      <w:r w:rsidRPr="00CE50E3">
        <w:rPr>
          <w:i/>
          <w:iCs/>
          <w:lang w:val="ru-RU"/>
        </w:rPr>
        <w:t>моралью послушания</w:t>
      </w:r>
      <w:r w:rsidRPr="00CE50E3">
        <w:rPr>
          <w:lang w:val="ru-RU"/>
        </w:rPr>
        <w:t>», на</w:t>
      </w:r>
      <w:r w:rsidRPr="00CE50E3">
        <w:rPr>
          <w:i/>
          <w:iCs/>
          <w:lang w:val="ru-RU"/>
        </w:rPr>
        <w:t xml:space="preserve"> нормы поведения взрослых</w:t>
      </w:r>
      <w:r w:rsidRPr="00CE50E3">
        <w:rPr>
          <w:lang w:val="ru-RU"/>
        </w:rPr>
        <w:t>;</w:t>
      </w:r>
    </w:p>
    <w:p w:rsidR="00E94082" w:rsidRPr="00CE50E3" w:rsidRDefault="00E94082" w:rsidP="00517390">
      <w:pPr>
        <w:ind w:firstLine="510"/>
        <w:jc w:val="both"/>
        <w:rPr>
          <w:lang w:val="ru-RU"/>
        </w:rPr>
      </w:pPr>
      <w:r w:rsidRPr="00CE50E3">
        <w:rPr>
          <w:b/>
          <w:bCs/>
          <w:i/>
          <w:iCs/>
          <w:lang w:val="ru-RU"/>
        </w:rPr>
        <w:t>Второй этап подросткового развития</w:t>
      </w:r>
      <w:r w:rsidRPr="00CE50E3">
        <w:rPr>
          <w:lang w:val="ru-RU"/>
        </w:rPr>
        <w:t xml:space="preserve"> (14-15 лет, 8-9 классы) характеризуется:</w:t>
      </w:r>
    </w:p>
    <w:p w:rsidR="00E94082" w:rsidRPr="00CE50E3" w:rsidRDefault="00E94082" w:rsidP="00517390">
      <w:pPr>
        <w:ind w:firstLine="510"/>
        <w:jc w:val="both"/>
        <w:rPr>
          <w:lang w:val="ru-RU"/>
        </w:rPr>
      </w:pPr>
      <w:r w:rsidRPr="00CE50E3">
        <w:rPr>
          <w:lang w:val="ru-RU"/>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E94082" w:rsidRPr="00CE50E3" w:rsidRDefault="00E94082" w:rsidP="00517390">
      <w:pPr>
        <w:ind w:firstLine="510"/>
        <w:jc w:val="both"/>
        <w:rPr>
          <w:lang w:val="ru-RU"/>
        </w:rPr>
      </w:pPr>
      <w:r w:rsidRPr="00CE50E3">
        <w:rPr>
          <w:lang w:val="ru-RU"/>
        </w:rPr>
        <w:t>стремлением подростка к общению и совместной деятельности со сверстниками;</w:t>
      </w:r>
    </w:p>
    <w:p w:rsidR="00E94082" w:rsidRPr="00CE50E3" w:rsidRDefault="00E94082" w:rsidP="00517390">
      <w:pPr>
        <w:ind w:firstLine="510"/>
        <w:jc w:val="both"/>
        <w:rPr>
          <w:lang w:val="ru-RU"/>
        </w:rPr>
      </w:pPr>
      <w:r w:rsidRPr="00CE50E3">
        <w:rPr>
          <w:lang w:val="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E94082" w:rsidRPr="00CE50E3" w:rsidRDefault="00E94082" w:rsidP="00517390">
      <w:pPr>
        <w:ind w:firstLine="510"/>
        <w:jc w:val="both"/>
        <w:rPr>
          <w:lang w:val="ru-RU"/>
        </w:rPr>
      </w:pPr>
      <w:r w:rsidRPr="00CE50E3">
        <w:rPr>
          <w:lang w:val="ru-RU"/>
        </w:rPr>
        <w:t>процессом перехода от детства к взрослости, отражающимся в его характеристике как «переходного», «трудного» или «критического»;</w:t>
      </w:r>
    </w:p>
    <w:p w:rsidR="00E94082" w:rsidRPr="00CE50E3" w:rsidRDefault="00E94082" w:rsidP="00517390">
      <w:pPr>
        <w:pStyle w:val="Normal1"/>
        <w:ind w:firstLine="510"/>
        <w:rPr>
          <w:sz w:val="24"/>
          <w:szCs w:val="24"/>
        </w:rPr>
      </w:pPr>
      <w:r w:rsidRPr="00CE50E3">
        <w:rPr>
          <w:sz w:val="24"/>
          <w:szCs w:val="24"/>
        </w:rPr>
        <w:t>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интенсивное формирование на данном возрастном этапе нравственных понятий и убеждений, выработку принципов, моральное развитие личности;</w:t>
      </w:r>
    </w:p>
    <w:p w:rsidR="00E94082" w:rsidRPr="00CE50E3" w:rsidRDefault="00E94082" w:rsidP="00517390">
      <w:pPr>
        <w:ind w:firstLine="510"/>
        <w:jc w:val="both"/>
        <w:rPr>
          <w:lang w:val="ru-RU"/>
        </w:rPr>
      </w:pPr>
      <w:r w:rsidRPr="00CE50E3">
        <w:rPr>
          <w:lang w:val="ru-RU"/>
        </w:rPr>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E94082" w:rsidRPr="00CE50E3" w:rsidRDefault="00E94082" w:rsidP="00517390">
      <w:pPr>
        <w:ind w:firstLine="510"/>
        <w:jc w:val="both"/>
        <w:rPr>
          <w:lang w:val="ru-RU"/>
        </w:rPr>
      </w:pPr>
      <w:r w:rsidRPr="00CE50E3">
        <w:rPr>
          <w:lang w:val="ru-RU"/>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E94082" w:rsidRPr="00CE50E3" w:rsidRDefault="00E94082" w:rsidP="00517390">
      <w:pPr>
        <w:ind w:firstLine="510"/>
        <w:jc w:val="both"/>
        <w:rPr>
          <w:rStyle w:val="Zag11"/>
          <w:rFonts w:eastAsia="@Arial Unicode MS"/>
          <w:lang w:val="ru-RU"/>
        </w:rPr>
      </w:pPr>
      <w:r w:rsidRPr="00CE50E3">
        <w:rPr>
          <w:rStyle w:val="Zag11"/>
          <w:rFonts w:eastAsia="@Arial Unicode MS"/>
          <w:lang w:val="ru-RU"/>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E94082" w:rsidRPr="00CE50E3" w:rsidRDefault="00E94082" w:rsidP="00517390">
      <w:pPr>
        <w:ind w:firstLine="510"/>
        <w:jc w:val="both"/>
        <w:rPr>
          <w:lang w:val="ru-RU"/>
        </w:rPr>
      </w:pPr>
      <w:r w:rsidRPr="00CE50E3">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94082" w:rsidRPr="00CE50E3" w:rsidRDefault="00E94082" w:rsidP="00517390">
      <w:pPr>
        <w:ind w:firstLine="510"/>
        <w:jc w:val="both"/>
        <w:rPr>
          <w:rStyle w:val="Zag11"/>
          <w:rFonts w:eastAsia="@Arial Unicode MS"/>
          <w:lang w:val="ru-RU"/>
        </w:rPr>
      </w:pPr>
    </w:p>
    <w:p w:rsidR="00E94082" w:rsidRPr="007F40D1" w:rsidRDefault="00E94082" w:rsidP="00517390">
      <w:pPr>
        <w:pStyle w:val="001-"/>
        <w:spacing w:after="0"/>
        <w:jc w:val="both"/>
        <w:rPr>
          <w:lang w:val="ru-RU"/>
        </w:rPr>
      </w:pPr>
      <w:r w:rsidRPr="007F40D1">
        <w:rPr>
          <w:lang w:val="ru-RU"/>
        </w:rPr>
        <w:t>1.1.2. Информационная карта</w:t>
      </w:r>
    </w:p>
    <w:p w:rsidR="00E94082" w:rsidRPr="007F40D1" w:rsidRDefault="00E94082" w:rsidP="00517390">
      <w:pPr>
        <w:pStyle w:val="001-"/>
        <w:spacing w:after="0"/>
        <w:jc w:val="both"/>
        <w:rPr>
          <w:lang w:val="ru-RU"/>
        </w:rPr>
      </w:pPr>
      <w:r w:rsidRPr="007F40D1">
        <w:rPr>
          <w:lang w:val="ru-RU"/>
        </w:rPr>
        <w:t>Общие сведения об образовательном учреждении</w:t>
      </w:r>
    </w:p>
    <w:tbl>
      <w:tblPr>
        <w:tblW w:w="5000" w:type="pct"/>
        <w:tblInd w:w="-106" w:type="dxa"/>
        <w:tblLook w:val="01E0" w:firstRow="1" w:lastRow="1" w:firstColumn="1" w:lastColumn="1" w:noHBand="0" w:noVBand="0"/>
      </w:tblPr>
      <w:tblGrid>
        <w:gridCol w:w="9570"/>
      </w:tblGrid>
      <w:tr w:rsidR="00E94082" w:rsidRPr="00312A2B">
        <w:tc>
          <w:tcPr>
            <w:tcW w:w="5000" w:type="pct"/>
          </w:tcPr>
          <w:p w:rsidR="00E94082" w:rsidRPr="00CF5286" w:rsidRDefault="00E94082" w:rsidP="00517390">
            <w:pPr>
              <w:pStyle w:val="ac"/>
              <w:spacing w:before="0" w:beforeAutospacing="0" w:after="0" w:afterAutospacing="0"/>
              <w:jc w:val="both"/>
              <w:rPr>
                <w:rStyle w:val="af3"/>
                <w:b w:val="0"/>
                <w:bCs w:val="0"/>
                <w:u w:val="single"/>
                <w:lang w:val="ru-RU"/>
              </w:rPr>
            </w:pPr>
            <w:r w:rsidRPr="00CF5286">
              <w:rPr>
                <w:rStyle w:val="af3"/>
                <w:b w:val="0"/>
                <w:bCs w:val="0"/>
                <w:lang w:val="ru-RU"/>
              </w:rPr>
              <w:t xml:space="preserve">1.1. Полное наименование образовательной организации в соответствии с уставом: </w:t>
            </w:r>
            <w:r w:rsidR="0045667A">
              <w:rPr>
                <w:rStyle w:val="af3"/>
                <w:b w:val="0"/>
                <w:bCs w:val="0"/>
                <w:u w:val="single"/>
                <w:lang w:val="ru-RU"/>
              </w:rPr>
              <w:t>муниципальное бюджетное</w:t>
            </w:r>
            <w:r w:rsidRPr="00CF5286">
              <w:rPr>
                <w:rStyle w:val="af3"/>
                <w:b w:val="0"/>
                <w:bCs w:val="0"/>
                <w:u w:val="single"/>
                <w:lang w:val="ru-RU"/>
              </w:rPr>
              <w:t xml:space="preserve"> обще</w:t>
            </w:r>
            <w:r w:rsidR="00D93410">
              <w:rPr>
                <w:rStyle w:val="af3"/>
                <w:b w:val="0"/>
                <w:bCs w:val="0"/>
                <w:u w:val="single"/>
                <w:lang w:val="ru-RU"/>
              </w:rPr>
              <w:t>образовательное учреждение</w:t>
            </w:r>
            <w:r w:rsidRPr="00CF5286">
              <w:rPr>
                <w:rStyle w:val="af3"/>
                <w:b w:val="0"/>
                <w:bCs w:val="0"/>
                <w:u w:val="single"/>
                <w:lang w:val="ru-RU"/>
              </w:rPr>
              <w:t xml:space="preserve"> </w:t>
            </w:r>
            <w:r w:rsidR="0045667A">
              <w:rPr>
                <w:rStyle w:val="af3"/>
                <w:b w:val="0"/>
                <w:bCs w:val="0"/>
                <w:u w:val="single"/>
                <w:lang w:val="ru-RU"/>
              </w:rPr>
              <w:t>Репьевского</w:t>
            </w:r>
            <w:r w:rsidRPr="00CF5286">
              <w:rPr>
                <w:rStyle w:val="af3"/>
                <w:b w:val="0"/>
                <w:bCs w:val="0"/>
                <w:u w:val="single"/>
                <w:lang w:val="ru-RU"/>
              </w:rPr>
              <w:t xml:space="preserve"> муниципального района Воронежской области</w:t>
            </w:r>
            <w:r w:rsidR="0045667A">
              <w:rPr>
                <w:rStyle w:val="af3"/>
                <w:b w:val="0"/>
                <w:bCs w:val="0"/>
                <w:u w:val="single"/>
                <w:lang w:val="ru-RU"/>
              </w:rPr>
              <w:t xml:space="preserve"> «Краснолипьевская средняя общеобразовательная школа»</w:t>
            </w:r>
          </w:p>
          <w:p w:rsidR="00E94082" w:rsidRPr="00CF5286" w:rsidRDefault="00E94082" w:rsidP="00517390">
            <w:pPr>
              <w:pStyle w:val="ac"/>
              <w:spacing w:before="0" w:beforeAutospacing="0" w:after="0" w:afterAutospacing="0"/>
              <w:jc w:val="both"/>
              <w:rPr>
                <w:rStyle w:val="af3"/>
                <w:b w:val="0"/>
                <w:bCs w:val="0"/>
                <w:lang w:val="ru-RU"/>
              </w:rPr>
            </w:pPr>
          </w:p>
        </w:tc>
      </w:tr>
      <w:tr w:rsidR="00E94082" w:rsidRPr="00312A2B">
        <w:tc>
          <w:tcPr>
            <w:tcW w:w="5000" w:type="pct"/>
          </w:tcPr>
          <w:p w:rsidR="00E94082" w:rsidRPr="00CF5286" w:rsidRDefault="00E94082" w:rsidP="00517390">
            <w:pPr>
              <w:pStyle w:val="ac"/>
              <w:spacing w:before="0" w:beforeAutospacing="0" w:after="0" w:afterAutospacing="0"/>
              <w:jc w:val="both"/>
              <w:rPr>
                <w:u w:val="single"/>
                <w:lang w:val="ru-RU"/>
              </w:rPr>
            </w:pPr>
            <w:r w:rsidRPr="00CF5286">
              <w:rPr>
                <w:lang w:val="ru-RU"/>
              </w:rPr>
              <w:t xml:space="preserve">1.2. Учредитель (учредители): </w:t>
            </w:r>
            <w:r w:rsidR="0045667A">
              <w:rPr>
                <w:u w:val="single"/>
                <w:lang w:val="ru-RU"/>
              </w:rPr>
              <w:t>Репьевский</w:t>
            </w:r>
            <w:r w:rsidRPr="00CF5286">
              <w:rPr>
                <w:u w:val="single"/>
                <w:lang w:val="ru-RU"/>
              </w:rPr>
              <w:t xml:space="preserve"> муниципальный район Воронежской области</w:t>
            </w:r>
          </w:p>
          <w:p w:rsidR="00E94082" w:rsidRPr="00CF5286" w:rsidRDefault="00E94082" w:rsidP="00517390">
            <w:pPr>
              <w:pStyle w:val="ac"/>
              <w:spacing w:before="0" w:beforeAutospacing="0" w:after="0" w:afterAutospacing="0"/>
              <w:jc w:val="both"/>
              <w:rPr>
                <w:rStyle w:val="af3"/>
                <w:b w:val="0"/>
                <w:bCs w:val="0"/>
                <w:lang w:val="ru-RU"/>
              </w:rPr>
            </w:pPr>
          </w:p>
        </w:tc>
      </w:tr>
      <w:tr w:rsidR="00E94082" w:rsidRPr="00312A2B">
        <w:tc>
          <w:tcPr>
            <w:tcW w:w="5000" w:type="pct"/>
          </w:tcPr>
          <w:p w:rsidR="00E94082" w:rsidRPr="00CF5286" w:rsidRDefault="00E94082" w:rsidP="00517390">
            <w:pPr>
              <w:pStyle w:val="ac"/>
              <w:spacing w:before="0" w:beforeAutospacing="0" w:after="0" w:afterAutospacing="0"/>
              <w:jc w:val="both"/>
              <w:rPr>
                <w:rStyle w:val="af3"/>
                <w:b w:val="0"/>
                <w:bCs w:val="0"/>
                <w:u w:val="single"/>
                <w:lang w:val="ru-RU"/>
              </w:rPr>
            </w:pPr>
            <w:r w:rsidRPr="00CF5286">
              <w:rPr>
                <w:rStyle w:val="af3"/>
                <w:b w:val="0"/>
                <w:bCs w:val="0"/>
                <w:lang w:val="ru-RU"/>
              </w:rPr>
              <w:t xml:space="preserve">1.3. Место нахождения (юридический адрес) организации в соответствии с уставом: </w:t>
            </w:r>
            <w:r w:rsidR="0045667A">
              <w:rPr>
                <w:rStyle w:val="af3"/>
                <w:b w:val="0"/>
                <w:bCs w:val="0"/>
                <w:u w:val="single"/>
                <w:lang w:val="ru-RU"/>
              </w:rPr>
              <w:t>Российская Федерация, 396385</w:t>
            </w:r>
            <w:r w:rsidRPr="00CF5286">
              <w:rPr>
                <w:rStyle w:val="af3"/>
                <w:b w:val="0"/>
                <w:bCs w:val="0"/>
                <w:u w:val="single"/>
                <w:lang w:val="ru-RU"/>
              </w:rPr>
              <w:t xml:space="preserve">, Воронежская область, </w:t>
            </w:r>
            <w:r w:rsidR="0045667A">
              <w:rPr>
                <w:rStyle w:val="af3"/>
                <w:b w:val="0"/>
                <w:bCs w:val="0"/>
                <w:u w:val="single"/>
                <w:lang w:val="ru-RU"/>
              </w:rPr>
              <w:t>Репьевский район, с.Краснолипье, пл.Ленина, д.2</w:t>
            </w:r>
          </w:p>
          <w:p w:rsidR="00E94082" w:rsidRPr="00CF5286" w:rsidRDefault="00E94082" w:rsidP="00517390">
            <w:pPr>
              <w:pStyle w:val="ac"/>
              <w:spacing w:before="0" w:beforeAutospacing="0" w:after="0" w:afterAutospacing="0"/>
              <w:jc w:val="both"/>
              <w:rPr>
                <w:lang w:val="ru-RU"/>
              </w:rPr>
            </w:pPr>
          </w:p>
        </w:tc>
      </w:tr>
      <w:tr w:rsidR="00E94082" w:rsidRPr="00312A2B">
        <w:tc>
          <w:tcPr>
            <w:tcW w:w="5000" w:type="pct"/>
          </w:tcPr>
          <w:p w:rsidR="00E94082" w:rsidRPr="00CF5286" w:rsidRDefault="00D93410" w:rsidP="00CB0C95">
            <w:pPr>
              <w:pStyle w:val="ac"/>
              <w:spacing w:before="0" w:beforeAutospacing="0" w:after="0" w:afterAutospacing="0"/>
              <w:jc w:val="both"/>
              <w:rPr>
                <w:rStyle w:val="af3"/>
                <w:b w:val="0"/>
                <w:bCs w:val="0"/>
                <w:u w:val="single"/>
                <w:lang w:val="ru-RU"/>
              </w:rPr>
            </w:pPr>
            <w:r>
              <w:rPr>
                <w:lang w:val="ru-RU"/>
              </w:rPr>
              <w:lastRenderedPageBreak/>
              <w:t>1.4. Место</w:t>
            </w:r>
            <w:r w:rsidR="00E94082" w:rsidRPr="00CF5286">
              <w:rPr>
                <w:lang w:val="ru-RU"/>
              </w:rPr>
              <w:t xml:space="preserve"> осуществления образовательной деятельности в соответствии с лицензией на право осуществления образовательной деятельности: </w:t>
            </w:r>
            <w:r w:rsidR="0045667A">
              <w:rPr>
                <w:rStyle w:val="af3"/>
                <w:b w:val="0"/>
                <w:bCs w:val="0"/>
                <w:u w:val="single"/>
                <w:lang w:val="ru-RU"/>
              </w:rPr>
              <w:t>Российская Федерация, 396385</w:t>
            </w:r>
            <w:r w:rsidR="00E94082" w:rsidRPr="00CF5286">
              <w:rPr>
                <w:rStyle w:val="af3"/>
                <w:b w:val="0"/>
                <w:bCs w:val="0"/>
                <w:u w:val="single"/>
                <w:lang w:val="ru-RU"/>
              </w:rPr>
              <w:t xml:space="preserve">, Воронежская область, </w:t>
            </w:r>
            <w:r w:rsidR="0045667A">
              <w:rPr>
                <w:rStyle w:val="af3"/>
                <w:b w:val="0"/>
                <w:bCs w:val="0"/>
                <w:u w:val="single"/>
                <w:lang w:val="ru-RU"/>
              </w:rPr>
              <w:t>Репьевский район, с. Краснолипье, пл.Ленина, д.2</w:t>
            </w:r>
          </w:p>
          <w:p w:rsidR="00E94082" w:rsidRPr="00CF5286" w:rsidRDefault="00E94082" w:rsidP="00517390">
            <w:pPr>
              <w:pStyle w:val="ac"/>
              <w:spacing w:before="0" w:beforeAutospacing="0" w:after="0" w:afterAutospacing="0"/>
              <w:jc w:val="both"/>
              <w:rPr>
                <w:u w:val="single"/>
                <w:lang w:val="ru-RU"/>
              </w:rPr>
            </w:pPr>
            <w:r w:rsidRPr="00CF5286">
              <w:rPr>
                <w:rStyle w:val="af3"/>
                <w:b w:val="0"/>
                <w:bCs w:val="0"/>
                <w:u w:val="single"/>
                <w:lang w:val="ru-RU"/>
              </w:rPr>
              <w:t xml:space="preserve"> </w:t>
            </w:r>
          </w:p>
        </w:tc>
      </w:tr>
      <w:tr w:rsidR="00E94082" w:rsidRPr="00312A2B">
        <w:tc>
          <w:tcPr>
            <w:tcW w:w="5000" w:type="pct"/>
          </w:tcPr>
          <w:p w:rsidR="00E94082" w:rsidRPr="00CF5286" w:rsidRDefault="00E94082" w:rsidP="00517390">
            <w:pPr>
              <w:pStyle w:val="ac"/>
              <w:spacing w:before="0" w:beforeAutospacing="0" w:after="0" w:afterAutospacing="0"/>
              <w:jc w:val="both"/>
              <w:rPr>
                <w:rStyle w:val="af3"/>
                <w:b w:val="0"/>
                <w:bCs w:val="0"/>
                <w:u w:val="single"/>
                <w:lang w:val="ru-RU"/>
              </w:rPr>
            </w:pPr>
            <w:r w:rsidRPr="00CF5286">
              <w:rPr>
                <w:rStyle w:val="af3"/>
                <w:b w:val="0"/>
                <w:bCs w:val="0"/>
                <w:lang w:val="ru-RU"/>
              </w:rPr>
              <w:t xml:space="preserve">1.5. Наименования филиала (филиалов) организации в соответствии с уставом: </w:t>
            </w:r>
            <w:r w:rsidRPr="00CF5286">
              <w:rPr>
                <w:rStyle w:val="af3"/>
                <w:b w:val="0"/>
                <w:bCs w:val="0"/>
                <w:u w:val="single"/>
                <w:lang w:val="ru-RU"/>
              </w:rPr>
              <w:t>нет</w:t>
            </w:r>
          </w:p>
          <w:p w:rsidR="00E94082" w:rsidRPr="00CF5286" w:rsidRDefault="00E94082" w:rsidP="00517390">
            <w:pPr>
              <w:pStyle w:val="ac"/>
              <w:spacing w:before="0" w:beforeAutospacing="0" w:after="0" w:afterAutospacing="0"/>
              <w:jc w:val="both"/>
              <w:rPr>
                <w:lang w:val="ru-RU"/>
              </w:rPr>
            </w:pPr>
          </w:p>
        </w:tc>
      </w:tr>
      <w:tr w:rsidR="00E94082" w:rsidRPr="00312A2B">
        <w:tc>
          <w:tcPr>
            <w:tcW w:w="5000" w:type="pct"/>
          </w:tcPr>
          <w:p w:rsidR="00E94082" w:rsidRPr="00CF5286" w:rsidRDefault="00E94082" w:rsidP="00517390">
            <w:pPr>
              <w:pStyle w:val="ac"/>
              <w:spacing w:before="0" w:beforeAutospacing="0" w:after="0" w:afterAutospacing="0"/>
              <w:jc w:val="both"/>
              <w:rPr>
                <w:u w:val="single"/>
                <w:lang w:val="ru-RU"/>
              </w:rPr>
            </w:pPr>
            <w:r w:rsidRPr="00CF5286">
              <w:rPr>
                <w:lang w:val="ru-RU"/>
              </w:rPr>
              <w:t xml:space="preserve">1.6. Места осуществления образовательной деятельности в соответствии с лицензией на право осуществления образовательной деятельности в филиале (филиалах): </w:t>
            </w:r>
            <w:r w:rsidRPr="00CF5286">
              <w:rPr>
                <w:u w:val="single"/>
                <w:lang w:val="ru-RU"/>
              </w:rPr>
              <w:t>нет</w:t>
            </w:r>
          </w:p>
          <w:p w:rsidR="00E94082" w:rsidRPr="00CF5286" w:rsidRDefault="00E94082" w:rsidP="00517390">
            <w:pPr>
              <w:pStyle w:val="ac"/>
              <w:spacing w:before="0" w:beforeAutospacing="0" w:after="0" w:afterAutospacing="0"/>
              <w:jc w:val="both"/>
              <w:rPr>
                <w:lang w:val="ru-RU"/>
              </w:rPr>
            </w:pPr>
          </w:p>
        </w:tc>
      </w:tr>
    </w:tbl>
    <w:p w:rsidR="00E94082" w:rsidRPr="00CE50E3" w:rsidRDefault="00E94082" w:rsidP="00517390">
      <w:pPr>
        <w:pStyle w:val="Osnova"/>
        <w:tabs>
          <w:tab w:val="left" w:leader="dot" w:pos="624"/>
        </w:tabs>
        <w:spacing w:line="240" w:lineRule="auto"/>
        <w:ind w:firstLine="510"/>
        <w:rPr>
          <w:rStyle w:val="Zag11"/>
          <w:rFonts w:ascii="Times New Roman" w:eastAsia="@Arial Unicode MS" w:hAnsi="Times New Roman"/>
          <w:color w:val="auto"/>
          <w:sz w:val="24"/>
          <w:szCs w:val="24"/>
          <w:lang w:val="ru-RU"/>
        </w:rPr>
      </w:pPr>
    </w:p>
    <w:p w:rsidR="00E94082" w:rsidRPr="00CE50E3" w:rsidRDefault="00E94082" w:rsidP="00517390">
      <w:pPr>
        <w:pStyle w:val="Osnova"/>
        <w:tabs>
          <w:tab w:val="left" w:leader="dot" w:pos="624"/>
        </w:tabs>
        <w:spacing w:line="240" w:lineRule="auto"/>
        <w:ind w:firstLine="510"/>
        <w:rPr>
          <w:rStyle w:val="Zag11"/>
          <w:rFonts w:ascii="Times New Roman" w:eastAsia="@Arial Unicode MS" w:hAnsi="Times New Roman" w:cs="Times New Roman"/>
          <w:b/>
          <w:bCs/>
          <w:smallCaps/>
          <w:color w:val="auto"/>
          <w:sz w:val="24"/>
          <w:szCs w:val="24"/>
          <w:lang w:val="ru-RU"/>
        </w:rPr>
      </w:pPr>
      <w:r w:rsidRPr="00CE50E3">
        <w:rPr>
          <w:rStyle w:val="Zag11"/>
          <w:rFonts w:ascii="Times New Roman" w:eastAsia="@Arial Unicode MS" w:hAnsi="Times New Roman" w:cs="Times New Roman"/>
          <w:b/>
          <w:bCs/>
          <w:color w:val="auto"/>
          <w:sz w:val="24"/>
          <w:szCs w:val="24"/>
          <w:lang w:val="ru-RU"/>
        </w:rPr>
        <w:t>1.</w:t>
      </w:r>
      <w:r w:rsidRPr="00CE50E3">
        <w:rPr>
          <w:rStyle w:val="Zag11"/>
          <w:rFonts w:ascii="Times New Roman" w:eastAsia="@Arial Unicode MS" w:hAnsi="Times New Roman" w:cs="Times New Roman"/>
          <w:b/>
          <w:bCs/>
          <w:smallCaps/>
          <w:color w:val="auto"/>
          <w:sz w:val="24"/>
          <w:szCs w:val="24"/>
          <w:lang w:val="ru-RU"/>
        </w:rPr>
        <w:t>2. Планируемые результаты освоения обучающимися основной образовательной программы основного общего образования</w:t>
      </w:r>
    </w:p>
    <w:p w:rsidR="00E94082" w:rsidRPr="00CE50E3" w:rsidRDefault="00E94082" w:rsidP="00517390">
      <w:pPr>
        <w:ind w:firstLine="510"/>
        <w:jc w:val="both"/>
        <w:rPr>
          <w:b/>
          <w:bCs/>
          <w:lang w:val="ru-RU"/>
        </w:rPr>
      </w:pPr>
    </w:p>
    <w:p w:rsidR="00E94082" w:rsidRPr="00CE50E3" w:rsidRDefault="00E94082" w:rsidP="00517390">
      <w:pPr>
        <w:ind w:firstLine="510"/>
        <w:jc w:val="both"/>
        <w:rPr>
          <w:b/>
          <w:bCs/>
          <w:lang w:val="ru-RU"/>
        </w:rPr>
      </w:pPr>
    </w:p>
    <w:p w:rsidR="00E94082" w:rsidRPr="00CE50E3" w:rsidRDefault="00E94082" w:rsidP="00517390">
      <w:pPr>
        <w:ind w:firstLine="510"/>
        <w:jc w:val="both"/>
        <w:rPr>
          <w:b/>
          <w:bCs/>
          <w:lang w:val="ru-RU"/>
        </w:rPr>
      </w:pPr>
      <w:r w:rsidRPr="00CE50E3">
        <w:rPr>
          <w:b/>
          <w:bCs/>
          <w:lang w:val="ru-RU"/>
        </w:rPr>
        <w:t>1.2.1 Общие положения</w:t>
      </w:r>
    </w:p>
    <w:p w:rsidR="00E94082" w:rsidRPr="00CE50E3" w:rsidRDefault="00E94082" w:rsidP="00517390">
      <w:pPr>
        <w:ind w:firstLine="510"/>
        <w:jc w:val="both"/>
        <w:rPr>
          <w:lang w:val="ru-RU"/>
        </w:rPr>
      </w:pPr>
      <w:r w:rsidRPr="00CE50E3">
        <w:rPr>
          <w:lang w:val="ru-RU"/>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CE50E3">
        <w:rPr>
          <w:b/>
          <w:bCs/>
          <w:i/>
          <w:iCs/>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00D93410">
        <w:rPr>
          <w:b/>
          <w:bCs/>
          <w:i/>
          <w:iCs/>
          <w:lang w:val="ru-RU"/>
        </w:rPr>
        <w:t xml:space="preserve"> </w:t>
      </w:r>
      <w:r w:rsidRPr="00CE50E3">
        <w:rPr>
          <w:lang w:val="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как </w:t>
      </w:r>
      <w:r w:rsidRPr="00CE50E3">
        <w:rPr>
          <w:kern w:val="2"/>
          <w:lang w:val="ru-RU"/>
        </w:rPr>
        <w:t>содержательная и критериальная</w:t>
      </w:r>
      <w:r w:rsidRPr="00CE50E3">
        <w:rPr>
          <w:lang w:val="ru-RU"/>
        </w:rPr>
        <w:t xml:space="preserve"> основа для </w:t>
      </w:r>
      <w:r w:rsidRPr="00CE50E3">
        <w:rPr>
          <w:kern w:val="2"/>
          <w:lang w:val="ru-RU"/>
        </w:rPr>
        <w:t xml:space="preserve">разработки программ учебных предметов, курсов, учебно-методической литературы, с одной стороны, и системы оценки, с другой. </w:t>
      </w:r>
    </w:p>
    <w:p w:rsidR="00E94082" w:rsidRPr="00CE50E3" w:rsidRDefault="00E94082" w:rsidP="00517390">
      <w:pPr>
        <w:tabs>
          <w:tab w:val="num" w:pos="1920"/>
        </w:tabs>
        <w:ind w:firstLine="510"/>
        <w:jc w:val="both"/>
        <w:rPr>
          <w:lang w:val="ru-RU"/>
        </w:rPr>
      </w:pPr>
      <w:r w:rsidRPr="00CE50E3">
        <w:rPr>
          <w:lang w:val="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CE50E3">
        <w:rPr>
          <w:i/>
          <w:iCs/>
          <w:lang w:val="ru-RU"/>
        </w:rPr>
        <w:t>учебно-познавательных</w:t>
      </w:r>
      <w:r w:rsidRPr="00CE50E3">
        <w:rPr>
          <w:lang w:val="ru-RU"/>
        </w:rPr>
        <w:t xml:space="preserve"> и </w:t>
      </w:r>
      <w:r w:rsidRPr="00CE50E3">
        <w:rPr>
          <w:i/>
          <w:iCs/>
          <w:lang w:val="ru-RU"/>
        </w:rPr>
        <w:t>учебно-практических задач</w:t>
      </w:r>
      <w:r w:rsidRPr="00CE50E3">
        <w:rPr>
          <w:lang w:val="ru-RU"/>
        </w:rPr>
        <w:t xml:space="preserve">, которые осваивают учащиеся в ходе обучения, особо выделяя среди них те, которые выносятся на итоговую оценку, в том числе – государственную итоговую аттестацию выпускников. Успешное выполнение этих задач требует от </w:t>
      </w:r>
      <w:r w:rsidR="0045667A">
        <w:rPr>
          <w:lang w:val="ru-RU"/>
        </w:rPr>
        <w:t>обучающихся</w:t>
      </w:r>
      <w:r w:rsidRPr="00CE50E3">
        <w:rPr>
          <w:lang w:val="ru-RU"/>
        </w:rPr>
        <w:t xml:space="preserve"> овладения </w:t>
      </w:r>
      <w:r w:rsidRPr="00CE50E3">
        <w:rPr>
          <w:i/>
          <w:iCs/>
          <w:lang w:val="ru-RU"/>
        </w:rPr>
        <w:t>системой учебных действий</w:t>
      </w:r>
      <w:r w:rsidRPr="00CE50E3">
        <w:rPr>
          <w:lang w:val="ru-RU"/>
        </w:rPr>
        <w:t xml:space="preserve"> (универсальных и специфических для данного учебного предмета: личностных, регулятивных, коммуникативных, познавательных) с </w:t>
      </w:r>
      <w:r w:rsidRPr="00CE50E3">
        <w:rPr>
          <w:i/>
          <w:iCs/>
          <w:lang w:val="ru-RU"/>
        </w:rPr>
        <w:t>учебным материалом</w:t>
      </w:r>
      <w:r w:rsidRPr="00CE50E3">
        <w:rPr>
          <w:lang w:val="ru-RU"/>
        </w:rPr>
        <w:t xml:space="preserve">, и, прежде всего – с </w:t>
      </w:r>
      <w:r w:rsidRPr="00CE50E3">
        <w:rPr>
          <w:i/>
          <w:iCs/>
          <w:lang w:val="ru-RU"/>
        </w:rPr>
        <w:t>опорным учебным материалом,</w:t>
      </w:r>
      <w:r w:rsidRPr="00CE50E3">
        <w:rPr>
          <w:lang w:val="ru-RU"/>
        </w:rPr>
        <w:t xml:space="preserve"> служащим основой для последующего обучения.</w:t>
      </w:r>
    </w:p>
    <w:p w:rsidR="00E94082" w:rsidRPr="00CE50E3" w:rsidRDefault="00E94082" w:rsidP="00517390">
      <w:pPr>
        <w:tabs>
          <w:tab w:val="num" w:pos="1920"/>
        </w:tabs>
        <w:ind w:firstLine="510"/>
        <w:jc w:val="both"/>
        <w:rPr>
          <w:lang w:val="ru-RU"/>
        </w:rPr>
      </w:pPr>
      <w:r w:rsidRPr="00CE50E3">
        <w:rPr>
          <w:lang w:val="ru-RU"/>
        </w:rPr>
        <w:t xml:space="preserve">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w:t>
      </w:r>
      <w:r w:rsidR="0045667A">
        <w:rPr>
          <w:lang w:val="ru-RU"/>
        </w:rPr>
        <w:t>обучающимся</w:t>
      </w:r>
      <w:r w:rsidRPr="00CE50E3">
        <w:rPr>
          <w:lang w:val="ru-RU"/>
        </w:rPr>
        <w:t>:</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 xml:space="preserve">учебно-познавательные задачи, направленные на формирование и оценку умений и навыков, способствующих </w:t>
      </w:r>
      <w:r w:rsidRPr="00CE50E3">
        <w:rPr>
          <w:b/>
          <w:bCs/>
          <w:lang w:val="ru-RU"/>
        </w:rPr>
        <w:t>освоению систематических знаний</w:t>
      </w:r>
      <w:r w:rsidRPr="00CE50E3">
        <w:rPr>
          <w:lang w:val="ru-RU"/>
        </w:rPr>
        <w:t>, в том числе</w:t>
      </w:r>
    </w:p>
    <w:p w:rsidR="00E94082" w:rsidRPr="00CE50E3" w:rsidRDefault="00E94082" w:rsidP="00CF5286">
      <w:pPr>
        <w:pStyle w:val="a6"/>
        <w:widowControl/>
        <w:numPr>
          <w:ilvl w:val="0"/>
          <w:numId w:val="5"/>
        </w:numPr>
        <w:tabs>
          <w:tab w:val="clear" w:pos="4677"/>
          <w:tab w:val="clear" w:pos="9355"/>
          <w:tab w:val="left" w:pos="113"/>
        </w:tabs>
        <w:overflowPunct w:val="0"/>
        <w:jc w:val="both"/>
        <w:textAlignment w:val="baseline"/>
        <w:rPr>
          <w:lang w:val="ru-RU"/>
        </w:rPr>
      </w:pPr>
      <w:r w:rsidRPr="00CE50E3">
        <w:rPr>
          <w:b/>
          <w:bCs/>
          <w:lang w:val="ru-RU"/>
        </w:rPr>
        <w:t>первичному ознакомлению, отработке и осознанию теоретических моделей и понятий</w:t>
      </w:r>
      <w:r w:rsidRPr="00CE50E3">
        <w:rPr>
          <w:lang w:val="ru-RU"/>
        </w:rPr>
        <w:t xml:space="preserve"> (общенаучных и базовых для данной области знания), </w:t>
      </w:r>
      <w:r w:rsidRPr="00CE50E3">
        <w:rPr>
          <w:b/>
          <w:bCs/>
          <w:lang w:val="ru-RU"/>
        </w:rPr>
        <w:t>стандартных алгоритмов и процедур</w:t>
      </w:r>
      <w:r w:rsidRPr="00CE50E3">
        <w:rPr>
          <w:lang w:val="ru-RU"/>
        </w:rPr>
        <w:t>;</w:t>
      </w:r>
    </w:p>
    <w:p w:rsidR="00E94082" w:rsidRPr="00CE50E3" w:rsidRDefault="00E94082" w:rsidP="00CF5286">
      <w:pPr>
        <w:pStyle w:val="a6"/>
        <w:widowControl/>
        <w:numPr>
          <w:ilvl w:val="0"/>
          <w:numId w:val="5"/>
        </w:numPr>
        <w:tabs>
          <w:tab w:val="clear" w:pos="4677"/>
          <w:tab w:val="clear" w:pos="9355"/>
          <w:tab w:val="left" w:pos="113"/>
        </w:tabs>
        <w:overflowPunct w:val="0"/>
        <w:jc w:val="both"/>
        <w:textAlignment w:val="baseline"/>
        <w:rPr>
          <w:lang w:val="ru-RU"/>
        </w:rPr>
      </w:pPr>
      <w:r w:rsidRPr="00CE50E3">
        <w:rPr>
          <w:b/>
          <w:bCs/>
          <w:lang w:val="ru-RU"/>
        </w:rPr>
        <w:t>выявлению и осознанию сущности и особенностей</w:t>
      </w:r>
      <w:r w:rsidRPr="00CE50E3">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CE50E3">
        <w:rPr>
          <w:b/>
          <w:bCs/>
          <w:lang w:val="ru-RU"/>
        </w:rPr>
        <w:t>созданию и использованию моделей</w:t>
      </w:r>
      <w:r w:rsidRPr="00CE50E3">
        <w:rPr>
          <w:lang w:val="ru-RU"/>
        </w:rPr>
        <w:t xml:space="preserve"> изучаемых объектов и процессов, схем;</w:t>
      </w:r>
    </w:p>
    <w:p w:rsidR="00E94082" w:rsidRPr="00CE50E3" w:rsidRDefault="00E94082" w:rsidP="00CF5286">
      <w:pPr>
        <w:pStyle w:val="a6"/>
        <w:widowControl/>
        <w:numPr>
          <w:ilvl w:val="0"/>
          <w:numId w:val="5"/>
        </w:numPr>
        <w:tabs>
          <w:tab w:val="clear" w:pos="4677"/>
          <w:tab w:val="clear" w:pos="9355"/>
          <w:tab w:val="left" w:pos="113"/>
        </w:tabs>
        <w:overflowPunct w:val="0"/>
        <w:jc w:val="both"/>
        <w:textAlignment w:val="baseline"/>
        <w:rPr>
          <w:lang w:val="ru-RU"/>
        </w:rPr>
      </w:pPr>
      <w:r w:rsidRPr="00CE50E3">
        <w:rPr>
          <w:b/>
          <w:bCs/>
          <w:lang w:val="ru-RU"/>
        </w:rPr>
        <w:t>выявлению и анализу существенных и устойчивых связей и отношений</w:t>
      </w:r>
      <w:r w:rsidRPr="00CE50E3">
        <w:rPr>
          <w:lang w:val="ru-RU"/>
        </w:rPr>
        <w:t xml:space="preserve"> между объектами и процессами;</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учебно-познавательные задачи, направленные на формирование и оценку навыка</w:t>
      </w:r>
      <w:r w:rsidRPr="00CE50E3">
        <w:rPr>
          <w:b/>
          <w:bCs/>
          <w:lang w:val="ru-RU"/>
        </w:rPr>
        <w:t xml:space="preserve"> самостоятельного приобретения, переноса и интеграции знаний</w:t>
      </w:r>
      <w:r w:rsidRPr="00CE50E3">
        <w:rPr>
          <w:lang w:val="ru-RU"/>
        </w:rPr>
        <w:t xml:space="preserve"> как результата использования знаков-символических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sidR="0045667A">
        <w:rPr>
          <w:lang w:val="ru-RU"/>
        </w:rPr>
        <w:t>обучающихся</w:t>
      </w:r>
      <w:r w:rsidRPr="00CE50E3">
        <w:rPr>
          <w:lang w:val="ru-RU"/>
        </w:rPr>
        <w:t xml:space="preserve"> более глубокого </w:t>
      </w:r>
      <w:r w:rsidRPr="00CE50E3">
        <w:rPr>
          <w:lang w:val="ru-RU"/>
        </w:rPr>
        <w:lastRenderedPageBreak/>
        <w:t>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представление ее в новой форме, переноса в иной контекст и т.п.;</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задачи, направленные на формирование и оценку навыка</w:t>
      </w:r>
      <w:r w:rsidR="00967A62">
        <w:rPr>
          <w:lang w:val="ru-RU"/>
        </w:rPr>
        <w:t xml:space="preserve"> </w:t>
      </w:r>
      <w:r w:rsidRPr="00CE50E3">
        <w:rPr>
          <w:b/>
          <w:bCs/>
          <w:lang w:val="ru-RU"/>
        </w:rPr>
        <w:t>разрешения проблем</w:t>
      </w:r>
      <w:r w:rsidRPr="00CE50E3">
        <w:rPr>
          <w:lang w:val="ru-RU"/>
        </w:rPr>
        <w:t>/проблемных ситуаций, требующие принятия решения в ситуации неопределенности, например, выбора или разработки оптимального или наиболее эффективного решения, создания объекта с заданными свойствами, установления закономерностей или «устранения неполадок» и т.п.;</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задачи, направленные на формирование и оценку навыка</w:t>
      </w:r>
      <w:r w:rsidRPr="00CE50E3">
        <w:rPr>
          <w:b/>
          <w:bCs/>
          <w:lang w:val="ru-RU"/>
        </w:rPr>
        <w:t xml:space="preserve"> сотрудничества</w:t>
      </w:r>
      <w:r w:rsidRPr="00CE50E3">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задачи, направленные на формирование и оценку навыка</w:t>
      </w:r>
      <w:r w:rsidRPr="00CE50E3">
        <w:rPr>
          <w:b/>
          <w:bCs/>
          <w:lang w:val="ru-RU"/>
        </w:rPr>
        <w:t xml:space="preserve"> развернутой коммуникации</w:t>
      </w:r>
      <w:r w:rsidRPr="00CE50E3">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и учебно-познавательные задачи, направленные на формирование и оценку навыка</w:t>
      </w:r>
      <w:r w:rsidRPr="00CE50E3">
        <w:rPr>
          <w:b/>
          <w:bCs/>
          <w:lang w:val="ru-RU"/>
        </w:rPr>
        <w:t>самоорганизации и саморегуляции</w:t>
      </w:r>
      <w:r w:rsidRPr="00CE50E3">
        <w:rPr>
          <w:lang w:val="ru-RU"/>
        </w:rPr>
        <w:t xml:space="preserve">, наделяющие </w:t>
      </w:r>
      <w:r w:rsidR="0045667A">
        <w:rPr>
          <w:lang w:val="ru-RU"/>
        </w:rPr>
        <w:t>обучающихся</w:t>
      </w:r>
      <w:r w:rsidRPr="00CE50E3">
        <w:rPr>
          <w:lang w:val="ru-RU"/>
        </w:rPr>
        <w:t xml:space="preserve">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и учебно-познавательные задачи, направленные на формирование и оценку навыка</w:t>
      </w:r>
      <w:r w:rsidRPr="00CE50E3">
        <w:rPr>
          <w:b/>
          <w:bCs/>
          <w:lang w:val="ru-RU"/>
        </w:rPr>
        <w:t xml:space="preserve"> рефлексии</w:t>
      </w:r>
      <w:r w:rsidRPr="00CE50E3">
        <w:rPr>
          <w:lang w:val="ru-RU"/>
        </w:rPr>
        <w:t xml:space="preserve">, что требует от </w:t>
      </w:r>
      <w:r w:rsidR="0045667A">
        <w:rPr>
          <w:lang w:val="ru-RU"/>
        </w:rPr>
        <w:t>обучающихся</w:t>
      </w:r>
      <w:r w:rsidRPr="00CE50E3">
        <w:rPr>
          <w:lang w:val="ru-RU"/>
        </w:rPr>
        <w:t xml:space="preserve">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и учебно-познавательные задачи, направленные на формирование</w:t>
      </w:r>
      <w:r w:rsidRPr="00CE50E3">
        <w:rPr>
          <w:b/>
          <w:bCs/>
          <w:lang w:val="ru-RU"/>
        </w:rPr>
        <w:t xml:space="preserve"> ценностно-смысловых установок</w:t>
      </w:r>
      <w:r w:rsidRPr="00CE50E3">
        <w:rPr>
          <w:lang w:val="ru-RU"/>
        </w:rPr>
        <w:t xml:space="preserve">, что требует от </w:t>
      </w:r>
      <w:r w:rsidR="0045667A">
        <w:rPr>
          <w:lang w:val="ru-RU"/>
        </w:rPr>
        <w:t>обучающихся</w:t>
      </w:r>
      <w:r w:rsidRPr="00CE50E3">
        <w:rPr>
          <w:lang w:val="ru-RU"/>
        </w:rPr>
        <w:t xml:space="preserve">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E94082" w:rsidRPr="00CE50E3" w:rsidRDefault="00E94082" w:rsidP="00CF5286">
      <w:pPr>
        <w:pStyle w:val="a6"/>
        <w:widowControl/>
        <w:numPr>
          <w:ilvl w:val="0"/>
          <w:numId w:val="6"/>
        </w:numPr>
        <w:tabs>
          <w:tab w:val="clear" w:pos="4677"/>
          <w:tab w:val="clear" w:pos="9355"/>
        </w:tabs>
        <w:overflowPunct w:val="0"/>
        <w:ind w:left="0" w:firstLine="510"/>
        <w:jc w:val="both"/>
        <w:textAlignment w:val="baseline"/>
        <w:rPr>
          <w:lang w:val="ru-RU"/>
        </w:rPr>
      </w:pPr>
      <w:r w:rsidRPr="00CE50E3">
        <w:rPr>
          <w:lang w:val="ru-RU"/>
        </w:rPr>
        <w:t>учебно-практические и учебно-познавательные задачи, направленные на формирование и оценку</w:t>
      </w:r>
      <w:r w:rsidRPr="00CE50E3">
        <w:rPr>
          <w:b/>
          <w:bCs/>
          <w:lang w:val="ru-RU"/>
        </w:rPr>
        <w:t xml:space="preserve"> ИТК-компетентности школьников</w:t>
      </w:r>
      <w:r w:rsidRPr="00CE50E3">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E94082" w:rsidRPr="00CE50E3" w:rsidRDefault="00E94082" w:rsidP="00517390">
      <w:pPr>
        <w:pStyle w:val="a6"/>
        <w:widowControl/>
        <w:tabs>
          <w:tab w:val="clear" w:pos="4677"/>
          <w:tab w:val="clear" w:pos="9355"/>
        </w:tabs>
        <w:overflowPunct w:val="0"/>
        <w:ind w:firstLine="510"/>
        <w:jc w:val="both"/>
        <w:textAlignment w:val="baseline"/>
        <w:rPr>
          <w:lang w:val="ru-RU"/>
        </w:rPr>
      </w:pPr>
      <w:r w:rsidRPr="00CE50E3">
        <w:rPr>
          <w:lang w:val="ru-RU"/>
        </w:rPr>
        <w:t xml:space="preserve">В соответствии с реализуемой  деятельностной парадигмой образования система планируемых результатов строится на основе </w:t>
      </w:r>
      <w:r w:rsidRPr="00CE50E3">
        <w:rPr>
          <w:b/>
          <w:bCs/>
          <w:i/>
          <w:iCs/>
          <w:lang w:val="ru-RU"/>
        </w:rPr>
        <w:t>уровневого подхода:</w:t>
      </w:r>
      <w:r w:rsidRPr="00CE50E3">
        <w:rPr>
          <w:lang w:val="ru-RU"/>
        </w:rPr>
        <w:t xml:space="preserve"> выделения ожидаемого уровня актуального развития большинства </w:t>
      </w:r>
      <w:r w:rsidR="0045667A">
        <w:rPr>
          <w:lang w:val="ru-RU"/>
        </w:rPr>
        <w:t>обучающихся</w:t>
      </w:r>
      <w:r w:rsidRPr="00CE50E3">
        <w:rPr>
          <w:lang w:val="ru-RU"/>
        </w:rPr>
        <w:t xml:space="preserve"> и ближайшей перспективы их развития. Такой подход позволяет определять динамическую картину развития обучающихся, поощрять продвижения </w:t>
      </w:r>
      <w:r w:rsidR="0045667A">
        <w:rPr>
          <w:lang w:val="ru-RU"/>
        </w:rPr>
        <w:t>обучающихся</w:t>
      </w:r>
      <w:r w:rsidRPr="00CE50E3">
        <w:rPr>
          <w:lang w:val="ru-RU"/>
        </w:rPr>
        <w:t>, выстраивать индивидуальные траектории движения с учётом зоны ближайшего развития ребёнка.</w:t>
      </w:r>
    </w:p>
    <w:p w:rsidR="00E94082" w:rsidRPr="00CE50E3" w:rsidRDefault="00E94082" w:rsidP="00517390">
      <w:pPr>
        <w:ind w:firstLine="510"/>
        <w:jc w:val="both"/>
        <w:rPr>
          <w:b/>
          <w:bCs/>
          <w:lang w:val="ru-RU"/>
        </w:rPr>
      </w:pPr>
    </w:p>
    <w:p w:rsidR="00E94082" w:rsidRPr="00CE50E3" w:rsidRDefault="00E94082" w:rsidP="00517390">
      <w:pPr>
        <w:pStyle w:val="3"/>
        <w:jc w:val="both"/>
        <w:rPr>
          <w:rFonts w:ascii="Times New Roman" w:hAnsi="Times New Roman"/>
          <w:sz w:val="24"/>
          <w:szCs w:val="24"/>
        </w:rPr>
      </w:pPr>
      <w:r w:rsidRPr="00CE50E3">
        <w:rPr>
          <w:rFonts w:ascii="Times New Roman" w:hAnsi="Times New Roman"/>
          <w:sz w:val="24"/>
          <w:szCs w:val="24"/>
        </w:rPr>
        <w:lastRenderedPageBreak/>
        <w:t>1.2.2. Структура планируемых результатов</w:t>
      </w:r>
    </w:p>
    <w:p w:rsidR="00E94082" w:rsidRPr="00CE50E3" w:rsidRDefault="00E94082" w:rsidP="00517390">
      <w:pPr>
        <w:pStyle w:val="a6"/>
        <w:tabs>
          <w:tab w:val="clear" w:pos="4677"/>
          <w:tab w:val="clear" w:pos="9355"/>
        </w:tabs>
        <w:overflowPunct w:val="0"/>
        <w:ind w:firstLine="709"/>
        <w:jc w:val="both"/>
        <w:textAlignment w:val="baseline"/>
        <w:rPr>
          <w:lang w:val="ru-RU"/>
        </w:rPr>
      </w:pPr>
      <w:r w:rsidRPr="00CE50E3">
        <w:rPr>
          <w:lang w:val="ru-RU"/>
        </w:rPr>
        <w:t>Планируемые результаты опираются на ведущие целевые установки, отражающие</w:t>
      </w:r>
      <w:r w:rsidR="00D93410">
        <w:rPr>
          <w:lang w:val="ru-RU"/>
        </w:rPr>
        <w:t xml:space="preserve"> </w:t>
      </w:r>
      <w:r w:rsidRPr="00CE50E3">
        <w:rPr>
          <w:lang w:val="ru-RU"/>
        </w:rPr>
        <w:t>основной, сущностный вклад каждой изучаемой программы в развитие личности обучающихся, их способностей.</w:t>
      </w:r>
    </w:p>
    <w:p w:rsidR="00E94082" w:rsidRPr="00CE50E3" w:rsidRDefault="00E94082" w:rsidP="00517390">
      <w:pPr>
        <w:pStyle w:val="a6"/>
        <w:tabs>
          <w:tab w:val="clear" w:pos="4677"/>
          <w:tab w:val="clear" w:pos="9355"/>
        </w:tabs>
        <w:overflowPunct w:val="0"/>
        <w:ind w:firstLine="709"/>
        <w:jc w:val="both"/>
        <w:textAlignment w:val="baseline"/>
        <w:rPr>
          <w:lang w:val="ru-RU"/>
        </w:rPr>
      </w:pPr>
      <w:r w:rsidRPr="00CE50E3">
        <w:rPr>
          <w:lang w:val="ru-RU"/>
        </w:rPr>
        <w:t xml:space="preserve">В структуре планируемых результатов выделяется следующие группы: </w:t>
      </w:r>
    </w:p>
    <w:p w:rsidR="00E94082" w:rsidRPr="00CE50E3" w:rsidRDefault="00E94082" w:rsidP="00517390">
      <w:pPr>
        <w:pStyle w:val="a6"/>
        <w:tabs>
          <w:tab w:val="clear" w:pos="4677"/>
          <w:tab w:val="clear" w:pos="9355"/>
        </w:tabs>
        <w:overflowPunct w:val="0"/>
        <w:ind w:firstLine="709"/>
        <w:jc w:val="both"/>
        <w:textAlignment w:val="baseline"/>
        <w:rPr>
          <w:lang w:val="ru-RU"/>
        </w:rPr>
      </w:pPr>
      <w:r w:rsidRPr="00CE50E3">
        <w:rPr>
          <w:lang w:val="ru-RU"/>
        </w:rPr>
        <w:t>1.</w:t>
      </w:r>
      <w:r w:rsidRPr="00CE50E3">
        <w:t> </w:t>
      </w:r>
      <w:r w:rsidRPr="00CE50E3">
        <w:rPr>
          <w:lang w:val="ru-RU"/>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w:t>
      </w:r>
      <w:r w:rsidR="0064590A">
        <w:rPr>
          <w:lang w:val="ru-RU"/>
        </w:rPr>
        <w:t xml:space="preserve">т основные направленности этих </w:t>
      </w:r>
      <w:r w:rsidRPr="00CE50E3">
        <w:rPr>
          <w:lang w:val="ru-RU"/>
        </w:rPr>
        <w:t>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E94082" w:rsidRPr="00CE50E3" w:rsidRDefault="00E94082" w:rsidP="00517390">
      <w:pPr>
        <w:ind w:firstLine="709"/>
        <w:jc w:val="both"/>
        <w:rPr>
          <w:lang w:val="ru-RU"/>
        </w:rPr>
      </w:pPr>
    </w:p>
    <w:p w:rsidR="00E94082" w:rsidRPr="00CE50E3" w:rsidRDefault="00E94082" w:rsidP="00517390">
      <w:pPr>
        <w:pStyle w:val="a6"/>
        <w:tabs>
          <w:tab w:val="clear" w:pos="4677"/>
          <w:tab w:val="clear" w:pos="9355"/>
        </w:tabs>
        <w:overflowPunct w:val="0"/>
        <w:ind w:firstLine="709"/>
        <w:jc w:val="both"/>
        <w:textAlignment w:val="baseline"/>
        <w:rPr>
          <w:lang w:val="ru-RU"/>
        </w:rPr>
      </w:pPr>
      <w:r w:rsidRPr="00CE50E3">
        <w:rPr>
          <w:lang w:val="ru-RU"/>
        </w:rPr>
        <w:t>2. 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94082" w:rsidRPr="00CE50E3" w:rsidRDefault="00E94082" w:rsidP="00517390">
      <w:pPr>
        <w:ind w:firstLine="709"/>
        <w:jc w:val="both"/>
        <w:rPr>
          <w:b/>
          <w:bCs/>
          <w:lang w:val="ru-RU"/>
        </w:rPr>
      </w:pPr>
    </w:p>
    <w:p w:rsidR="00E94082" w:rsidRPr="00CE50E3" w:rsidRDefault="00E94082" w:rsidP="00517390">
      <w:pPr>
        <w:pStyle w:val="a6"/>
        <w:tabs>
          <w:tab w:val="clear" w:pos="4677"/>
          <w:tab w:val="clear" w:pos="9355"/>
        </w:tabs>
        <w:overflowPunct w:val="0"/>
        <w:ind w:firstLine="709"/>
        <w:jc w:val="both"/>
        <w:textAlignment w:val="baseline"/>
        <w:rPr>
          <w:lang w:val="ru-RU"/>
        </w:rPr>
      </w:pPr>
      <w:r w:rsidRPr="00CE50E3">
        <w:rPr>
          <w:lang w:val="ru-RU"/>
        </w:rPr>
        <w:t>3. 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E94082" w:rsidRPr="00CE50E3" w:rsidRDefault="00E94082" w:rsidP="00517390">
      <w:pPr>
        <w:ind w:firstLine="709"/>
        <w:jc w:val="both"/>
        <w:rPr>
          <w:lang w:val="ru-RU"/>
        </w:rPr>
      </w:pPr>
    </w:p>
    <w:p w:rsidR="00E94082" w:rsidRPr="00CE50E3" w:rsidRDefault="00E94082" w:rsidP="00517390">
      <w:pPr>
        <w:ind w:firstLine="709"/>
        <w:jc w:val="both"/>
        <w:rPr>
          <w:lang w:val="ru-RU"/>
        </w:rPr>
      </w:pPr>
      <w:r w:rsidRPr="00CE50E3">
        <w:rPr>
          <w:lang w:val="ru-RU"/>
        </w:rPr>
        <w:t>Предметные результаты приводятся в блоках</w:t>
      </w:r>
      <w:r w:rsidRPr="00CE50E3">
        <w:rPr>
          <w:b/>
          <w:bCs/>
          <w:lang w:val="ru-RU"/>
        </w:rPr>
        <w:t xml:space="preserve"> «</w:t>
      </w:r>
      <w:r w:rsidRPr="00CE50E3">
        <w:rPr>
          <w:lang w:val="ru-RU"/>
        </w:rPr>
        <w:t>Выпускник научится» и «Выпускник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E94082" w:rsidRPr="00CE50E3" w:rsidRDefault="00E94082" w:rsidP="00517390">
      <w:pPr>
        <w:ind w:firstLine="709"/>
        <w:jc w:val="both"/>
        <w:rPr>
          <w:lang w:val="ru-RU"/>
        </w:rPr>
      </w:pPr>
      <w:r w:rsidRPr="00CE50E3">
        <w:rPr>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E94082" w:rsidRPr="00CE50E3" w:rsidRDefault="00E94082" w:rsidP="00517390">
      <w:pPr>
        <w:ind w:firstLine="709"/>
        <w:jc w:val="both"/>
        <w:rPr>
          <w:lang w:val="ru-RU"/>
        </w:rPr>
      </w:pPr>
      <w:r w:rsidRPr="00CE50E3">
        <w:rPr>
          <w:lang w:val="ru-RU"/>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94082" w:rsidRPr="00CE50E3" w:rsidRDefault="00E94082" w:rsidP="00517390">
      <w:pPr>
        <w:ind w:firstLine="709"/>
        <w:jc w:val="both"/>
        <w:rPr>
          <w:lang w:val="ru-RU"/>
        </w:rPr>
      </w:pPr>
      <w:r w:rsidRPr="00CE50E3">
        <w:rPr>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94082" w:rsidRPr="00CE50E3" w:rsidRDefault="00E94082" w:rsidP="00517390">
      <w:pPr>
        <w:ind w:firstLine="709"/>
        <w:jc w:val="both"/>
        <w:rPr>
          <w:lang w:val="ru-RU"/>
        </w:rPr>
      </w:pPr>
      <w:r w:rsidRPr="00CE50E3">
        <w:rPr>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w:t>
      </w:r>
      <w:r w:rsidRPr="00CE50E3">
        <w:rPr>
          <w:lang w:val="ru-RU"/>
        </w:rPr>
        <w:lastRenderedPageBreak/>
        <w:t>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64590A">
        <w:rPr>
          <w:lang w:val="ru-RU"/>
        </w:rPr>
        <w:t xml:space="preserve">реподавания цели данного блока </w:t>
      </w:r>
      <w:r w:rsidRPr="00CE50E3">
        <w:rPr>
          <w:lang w:val="ru-RU"/>
        </w:rPr>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w:t>
      </w:r>
      <w:r w:rsidR="0064590A">
        <w:rPr>
          <w:lang w:val="ru-RU"/>
        </w:rPr>
        <w:t>тижения планируемых результатов</w:t>
      </w:r>
      <w:r w:rsidRPr="00CE50E3">
        <w:rPr>
          <w:lang w:val="ru-RU"/>
        </w:rPr>
        <w:t xml:space="preserve">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E94082" w:rsidRPr="00CE50E3" w:rsidRDefault="00E94082" w:rsidP="00517390">
      <w:pPr>
        <w:ind w:firstLine="709"/>
        <w:jc w:val="both"/>
        <w:rPr>
          <w:lang w:val="ru-RU"/>
        </w:rPr>
      </w:pPr>
      <w:r w:rsidRPr="00CE50E3">
        <w:rPr>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CE50E3">
        <w:t> </w:t>
      </w:r>
      <w:r w:rsidRPr="00CE50E3">
        <w:rPr>
          <w:lang w:val="ru-RU"/>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E94082" w:rsidRPr="00CE50E3" w:rsidRDefault="00E94082" w:rsidP="00517390">
      <w:pPr>
        <w:ind w:firstLine="709"/>
        <w:jc w:val="both"/>
        <w:rPr>
          <w:lang w:val="ru-RU"/>
        </w:rPr>
      </w:pPr>
      <w:r w:rsidRPr="00CE50E3">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94082" w:rsidRPr="00CE50E3" w:rsidRDefault="00E94082" w:rsidP="00517390">
      <w:pPr>
        <w:pStyle w:val="2"/>
        <w:rPr>
          <w:rStyle w:val="26"/>
          <w:rFonts w:ascii="Times New Roman" w:hAnsi="Times New Roman" w:cs="Times New Roman"/>
          <w:b/>
          <w:bCs/>
          <w:color w:val="auto"/>
          <w:sz w:val="24"/>
          <w:szCs w:val="24"/>
        </w:rPr>
      </w:pPr>
      <w:bookmarkStart w:id="0" w:name="_Toc405145648"/>
      <w:bookmarkStart w:id="1" w:name="_Toc406058977"/>
      <w:bookmarkStart w:id="2" w:name="_Toc409691626"/>
      <w:r w:rsidRPr="00CE50E3">
        <w:rPr>
          <w:rStyle w:val="26"/>
          <w:rFonts w:ascii="Times New Roman" w:hAnsi="Times New Roman" w:cs="Times New Roman"/>
          <w:b/>
          <w:bCs/>
          <w:color w:val="auto"/>
          <w:sz w:val="24"/>
          <w:szCs w:val="24"/>
        </w:rPr>
        <w:t xml:space="preserve">1.2.3. Личностные результаты освоения </w:t>
      </w:r>
      <w:bookmarkEnd w:id="0"/>
      <w:bookmarkEnd w:id="1"/>
      <w:bookmarkEnd w:id="2"/>
      <w:r w:rsidRPr="00CE50E3">
        <w:rPr>
          <w:rStyle w:val="26"/>
          <w:rFonts w:ascii="Times New Roman" w:hAnsi="Times New Roman" w:cs="Times New Roman"/>
          <w:b/>
          <w:bCs/>
          <w:color w:val="auto"/>
          <w:sz w:val="24"/>
          <w:szCs w:val="24"/>
        </w:rPr>
        <w:t>ООП</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1. Российская гражданская идентичность (патриотизм, уважение к Отечеству, к прошлому и настоящему мно</w:t>
      </w:r>
      <w:r w:rsidR="0064590A">
        <w:rPr>
          <w:rStyle w:val="dash041e005f0431005f044b005f0447005f043d005f044b005f0439005f005fchar1char1"/>
          <w:lang w:val="ru-RU"/>
        </w:rPr>
        <w:t xml:space="preserve">гонационального народа России, </w:t>
      </w:r>
      <w:r w:rsidRPr="00CE50E3">
        <w:rPr>
          <w:rStyle w:val="dash041e005f0431005f044b005f0447005f043d005f044b005f0439005f005fchar1char1"/>
          <w:lang w:val="ru-RU"/>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w:t>
      </w:r>
      <w:r w:rsidRPr="00CE50E3">
        <w:rPr>
          <w:rStyle w:val="dash041e005f0431005f044b005f0447005f043d005f044b005f0439005f005fchar1char1"/>
          <w:lang w:val="ru-RU"/>
        </w:rPr>
        <w:lastRenderedPageBreak/>
        <w:t>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94082" w:rsidRPr="00CE50E3" w:rsidRDefault="00E94082" w:rsidP="00517390">
      <w:pPr>
        <w:ind w:firstLine="709"/>
        <w:jc w:val="both"/>
        <w:rPr>
          <w:rStyle w:val="dash041e005f0431005f044b005f0447005f043d005f044b005f0439005f005fchar1char1"/>
          <w:lang w:val="ru-RU"/>
        </w:rPr>
      </w:pPr>
      <w:r w:rsidRPr="00CE50E3">
        <w:rPr>
          <w:rStyle w:val="dash041e005f0431005f044b005f0447005f043d005f044b005f0439005f005fchar1char1"/>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E94082" w:rsidRPr="00FE293F" w:rsidRDefault="00E94082" w:rsidP="00FE293F">
      <w:pPr>
        <w:ind w:firstLine="709"/>
        <w:jc w:val="both"/>
        <w:rPr>
          <w:lang w:val="ru-RU"/>
        </w:rPr>
      </w:pPr>
      <w:r w:rsidRPr="00CE50E3">
        <w:rPr>
          <w:rStyle w:val="dash041e005f0431005f044b005f0447005f043d005f044b005f0439005f005fchar1char1"/>
          <w:lang w:val="ru-RU"/>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w:t>
      </w:r>
      <w:r w:rsidRPr="00CE50E3">
        <w:rPr>
          <w:rStyle w:val="dash041e005f0431005f044b005f0447005f043d005f044b005f0439005f005fchar1char1"/>
          <w:lang w:val="ru-RU"/>
        </w:rPr>
        <w:lastRenderedPageBreak/>
        <w:t>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E94082" w:rsidRPr="00CE50E3" w:rsidRDefault="00E94082" w:rsidP="00517390">
      <w:pPr>
        <w:pStyle w:val="2"/>
        <w:rPr>
          <w:rFonts w:ascii="Times New Roman" w:hAnsi="Times New Roman" w:cs="Times New Roman"/>
          <w:color w:val="auto"/>
          <w:sz w:val="24"/>
          <w:szCs w:val="24"/>
        </w:rPr>
      </w:pPr>
      <w:bookmarkStart w:id="3" w:name="_Toc405145649"/>
      <w:bookmarkStart w:id="4" w:name="_Toc406058978"/>
      <w:bookmarkStart w:id="5" w:name="_Toc409691627"/>
      <w:bookmarkStart w:id="6" w:name="_Toc410653951"/>
      <w:bookmarkStart w:id="7" w:name="_Toc414553132"/>
      <w:r w:rsidRPr="00CE50E3">
        <w:rPr>
          <w:rFonts w:ascii="Times New Roman" w:hAnsi="Times New Roman" w:cs="Times New Roman"/>
          <w:color w:val="auto"/>
          <w:sz w:val="24"/>
          <w:szCs w:val="24"/>
        </w:rPr>
        <w:t>1.2.4. Метапредметные результаты освоения ООП</w:t>
      </w:r>
      <w:bookmarkEnd w:id="3"/>
      <w:bookmarkEnd w:id="4"/>
      <w:bookmarkEnd w:id="5"/>
      <w:bookmarkEnd w:id="6"/>
      <w:bookmarkEnd w:id="7"/>
    </w:p>
    <w:p w:rsidR="00E94082" w:rsidRPr="00CE50E3" w:rsidRDefault="00E94082" w:rsidP="00517390">
      <w:pPr>
        <w:ind w:firstLine="709"/>
        <w:jc w:val="both"/>
        <w:rPr>
          <w:b/>
          <w:bCs/>
          <w:i/>
          <w:iCs/>
          <w:lang w:val="ru-RU"/>
        </w:rPr>
      </w:pPr>
      <w:r w:rsidRPr="00CE50E3">
        <w:rPr>
          <w:lang w:val="ru-RU"/>
        </w:rPr>
        <w:t>Метапредметные результаты включают освоенные обучающимися межпредметные понятия и универсальные учебные действия</w:t>
      </w:r>
      <w:r w:rsidR="0064590A">
        <w:rPr>
          <w:lang w:val="ru-RU"/>
        </w:rPr>
        <w:t xml:space="preserve"> (регулятивные, познавательные, </w:t>
      </w:r>
      <w:r w:rsidRPr="00CE50E3">
        <w:rPr>
          <w:lang w:val="ru-RU"/>
        </w:rPr>
        <w:t>коммуникативные).</w:t>
      </w:r>
    </w:p>
    <w:p w:rsidR="00E94082" w:rsidRPr="00CE50E3" w:rsidRDefault="00E94082" w:rsidP="00517390">
      <w:pPr>
        <w:ind w:firstLine="709"/>
        <w:jc w:val="both"/>
        <w:rPr>
          <w:b/>
          <w:bCs/>
          <w:lang w:val="ru-RU"/>
        </w:rPr>
      </w:pPr>
      <w:r w:rsidRPr="00CE50E3">
        <w:rPr>
          <w:b/>
          <w:bCs/>
          <w:lang w:val="ru-RU"/>
        </w:rPr>
        <w:t>Межпредметные понятия</w:t>
      </w:r>
    </w:p>
    <w:p w:rsidR="00E94082" w:rsidRPr="00CE50E3" w:rsidRDefault="00E94082" w:rsidP="00517390">
      <w:pPr>
        <w:jc w:val="both"/>
        <w:rPr>
          <w:lang w:val="ru-RU"/>
        </w:rPr>
      </w:pPr>
      <w:r w:rsidRPr="00CE50E3">
        <w:rPr>
          <w:lang w:val="ru-RU"/>
        </w:rPr>
        <w:t>Условием форми</w:t>
      </w:r>
      <w:r w:rsidR="0064590A">
        <w:rPr>
          <w:lang w:val="ru-RU"/>
        </w:rPr>
        <w:t xml:space="preserve">рования межпредметных понятий, </w:t>
      </w:r>
      <w:r w:rsidRPr="00CE50E3">
        <w:rPr>
          <w:lang w:val="ru-RU"/>
        </w:rPr>
        <w:t xml:space="preserve">таких, как система, </w:t>
      </w:r>
      <w:r w:rsidRPr="00CE50E3">
        <w:rPr>
          <w:shd w:val="clear" w:color="auto" w:fill="FFFFFF"/>
          <w:lang w:val="ru-RU"/>
        </w:rPr>
        <w:t xml:space="preserve">факт, закономерность, феномен, анализ, синтез </w:t>
      </w:r>
      <w:r w:rsidRPr="00CE50E3">
        <w:rPr>
          <w:lang w:val="ru-RU"/>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E94082" w:rsidRPr="00CE50E3" w:rsidRDefault="00E94082" w:rsidP="00517390">
      <w:pPr>
        <w:ind w:firstLine="709"/>
        <w:jc w:val="both"/>
        <w:rPr>
          <w:i/>
          <w:iCs/>
          <w:lang w:val="ru-RU"/>
        </w:rPr>
      </w:pPr>
      <w:r w:rsidRPr="00CE50E3">
        <w:rPr>
          <w:lang w:val="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94082" w:rsidRPr="00CE50E3" w:rsidRDefault="00E94082" w:rsidP="00D61154">
      <w:pPr>
        <w:numPr>
          <w:ilvl w:val="0"/>
          <w:numId w:val="60"/>
        </w:numPr>
        <w:jc w:val="both"/>
        <w:rPr>
          <w:lang w:val="ru-RU"/>
        </w:rPr>
      </w:pPr>
      <w:r w:rsidRPr="00CE50E3">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E94082" w:rsidRPr="00CE50E3" w:rsidRDefault="00E94082" w:rsidP="00D61154">
      <w:pPr>
        <w:numPr>
          <w:ilvl w:val="0"/>
          <w:numId w:val="60"/>
        </w:numPr>
        <w:jc w:val="both"/>
        <w:rPr>
          <w:lang w:val="ru-RU"/>
        </w:rPr>
      </w:pPr>
      <w:r w:rsidRPr="00CE50E3">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94082" w:rsidRPr="00CE50E3" w:rsidRDefault="00E94082" w:rsidP="00D61154">
      <w:pPr>
        <w:numPr>
          <w:ilvl w:val="0"/>
          <w:numId w:val="60"/>
        </w:numPr>
        <w:jc w:val="both"/>
        <w:rPr>
          <w:lang w:val="ru-RU"/>
        </w:rPr>
      </w:pPr>
      <w:r w:rsidRPr="00CE50E3">
        <w:rPr>
          <w:lang w:val="ru-RU"/>
        </w:rPr>
        <w:t>заполнять и дополнять таблицы, схемы, диаграммы, тексты.</w:t>
      </w:r>
    </w:p>
    <w:p w:rsidR="00E94082" w:rsidRPr="00CE50E3" w:rsidRDefault="00E94082" w:rsidP="00517390">
      <w:pPr>
        <w:suppressAutoHyphens/>
        <w:ind w:firstLine="709"/>
        <w:jc w:val="both"/>
        <w:rPr>
          <w:lang w:val="ru-RU"/>
        </w:rPr>
      </w:pPr>
      <w:r w:rsidRPr="00CE50E3">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E94082" w:rsidRPr="00CE50E3" w:rsidRDefault="00E94082" w:rsidP="00517390">
      <w:pPr>
        <w:suppressAutoHyphens/>
        <w:ind w:firstLine="709"/>
        <w:jc w:val="both"/>
        <w:rPr>
          <w:lang w:val="ru-RU"/>
        </w:rPr>
      </w:pPr>
      <w:r w:rsidRPr="00CE50E3">
        <w:rPr>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E94082" w:rsidRPr="00CE50E3" w:rsidRDefault="00E94082" w:rsidP="00517390">
      <w:pPr>
        <w:ind w:firstLine="709"/>
        <w:jc w:val="both"/>
        <w:rPr>
          <w:lang w:val="ru-RU"/>
        </w:rPr>
      </w:pPr>
      <w:r w:rsidRPr="00CE50E3">
        <w:rPr>
          <w:lang w:val="ru-RU"/>
        </w:rPr>
        <w:t>В соответствии ФГОС ООО выделяются три группы универсальных учебных действий: регулятивные, познавательные, коммуникативные.</w:t>
      </w:r>
    </w:p>
    <w:p w:rsidR="00E94082" w:rsidRPr="00CE50E3" w:rsidRDefault="00E94082" w:rsidP="00517390">
      <w:pPr>
        <w:ind w:firstLine="709"/>
        <w:jc w:val="both"/>
        <w:rPr>
          <w:b/>
          <w:bCs/>
        </w:rPr>
      </w:pPr>
      <w:r w:rsidRPr="00CE50E3">
        <w:rPr>
          <w:b/>
          <w:bCs/>
        </w:rPr>
        <w:t>Регулятивные УУД</w:t>
      </w:r>
    </w:p>
    <w:p w:rsidR="00E94082" w:rsidRPr="00CE50E3" w:rsidRDefault="00E94082" w:rsidP="00CF5286">
      <w:pPr>
        <w:numPr>
          <w:ilvl w:val="0"/>
          <w:numId w:val="20"/>
        </w:numPr>
        <w:tabs>
          <w:tab w:val="left" w:pos="1134"/>
        </w:tabs>
        <w:autoSpaceDE/>
        <w:autoSpaceDN/>
        <w:adjustRightInd/>
        <w:ind w:left="0" w:firstLine="709"/>
        <w:jc w:val="both"/>
      </w:pPr>
      <w:r w:rsidRPr="00CE50E3">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CE50E3">
        <w:t>Обучающийся сможет:</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анализировать существующие и планировать будущие образовательные результаты;</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идентифицировать собственные проблемы и определять главную проблему;</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lastRenderedPageBreak/>
        <w:t>выдвигать версии решения проблемы, формулировать гипотезы, предвосхищать конечный результат;</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ставить цель деятельности на основе определенной проблемы и существующих возможностей;</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формулировать учебные задачи как шаги достижения поставленной цели деятельности;</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E94082" w:rsidRPr="00CE50E3" w:rsidRDefault="00E94082" w:rsidP="00CF5286">
      <w:pPr>
        <w:numPr>
          <w:ilvl w:val="0"/>
          <w:numId w:val="20"/>
        </w:numPr>
        <w:tabs>
          <w:tab w:val="left" w:pos="1134"/>
        </w:tabs>
        <w:autoSpaceDE/>
        <w:autoSpaceDN/>
        <w:adjustRightInd/>
        <w:ind w:left="0" w:firstLine="709"/>
        <w:jc w:val="both"/>
        <w:rPr>
          <w:b/>
          <w:bCs/>
        </w:rPr>
      </w:pPr>
      <w:r w:rsidRPr="00CE50E3">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CE50E3">
        <w:t>Обучающийся сможет:</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определять необходимые действие (я) в соответствии с учебной и познавательной задачей и составлять алгоритм их выполнения;</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обосновывать и осуществлять выбор наиболее эффективных способов решения учебных и познавательных задач;</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определять/находить, в том числе из предложенных вариантов, условия для выполнения учебной и познавательной задачи;</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выбирать из предложенных вариантов и самостоятельно искать средства/ресурсы для решения задачи/достижения цели;</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составлять план решения проблемы (выполнения проекта, проведения исследования);</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определять потенциальные затруднения при решении учебной и познавательной задачи и находить средства для их устранения;</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E94082" w:rsidRPr="00CE50E3" w:rsidRDefault="00E94082" w:rsidP="00CF5286">
      <w:pPr>
        <w:numPr>
          <w:ilvl w:val="0"/>
          <w:numId w:val="21"/>
        </w:numPr>
        <w:tabs>
          <w:tab w:val="left" w:pos="993"/>
        </w:tabs>
        <w:autoSpaceDE/>
        <w:autoSpaceDN/>
        <w:adjustRightInd/>
        <w:ind w:left="0" w:firstLine="709"/>
        <w:jc w:val="both"/>
        <w:rPr>
          <w:lang w:val="ru-RU"/>
        </w:rPr>
      </w:pPr>
      <w:r w:rsidRPr="00CE50E3">
        <w:rPr>
          <w:lang w:val="ru-RU"/>
        </w:rPr>
        <w:t>планировать и корректировать свою индивидуальную образовательную траекторию.</w:t>
      </w:r>
    </w:p>
    <w:p w:rsidR="00E94082" w:rsidRPr="00CE50E3" w:rsidRDefault="00E94082" w:rsidP="00CF5286">
      <w:pPr>
        <w:numPr>
          <w:ilvl w:val="0"/>
          <w:numId w:val="20"/>
        </w:numPr>
        <w:tabs>
          <w:tab w:val="left" w:pos="1134"/>
        </w:tabs>
        <w:autoSpaceDE/>
        <w:autoSpaceDN/>
        <w:adjustRightInd/>
        <w:ind w:left="0" w:firstLine="709"/>
        <w:jc w:val="both"/>
      </w:pPr>
      <w:r w:rsidRPr="00CE50E3">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систематизировать (в том числе выбирать приоритетные) критерии планируемых результатов и оценки своей деятельности;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оценивать свою деятельность, аргументируя причины достижения или отсутствия планируемого результата;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сверять свои действия с целью и, при необходимости, исправлять ошибки самостоятельно.</w:t>
      </w:r>
    </w:p>
    <w:p w:rsidR="00E94082" w:rsidRPr="00CE50E3" w:rsidRDefault="00E94082" w:rsidP="00CF5286">
      <w:pPr>
        <w:numPr>
          <w:ilvl w:val="0"/>
          <w:numId w:val="20"/>
        </w:numPr>
        <w:tabs>
          <w:tab w:val="left" w:pos="1134"/>
        </w:tabs>
        <w:autoSpaceDE/>
        <w:autoSpaceDN/>
        <w:adjustRightInd/>
        <w:ind w:left="0" w:firstLine="709"/>
        <w:jc w:val="both"/>
      </w:pPr>
      <w:r w:rsidRPr="00CE50E3">
        <w:rPr>
          <w:lang w:val="ru-RU"/>
        </w:rPr>
        <w:lastRenderedPageBreak/>
        <w:t xml:space="preserve">Умение оценивать правильность выполнения учебной задачи, собственные возможности ее решения.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определять критерии правильности (корректности) выполнения учебной задачи;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анализировать и обосновывать применение соответствующего инструментария для выполнения учебной задачи;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обосновывать достижимость цели выбранным способом на основе оценки своих внутренних ресурсов и доступных внешних ресурсов;</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фиксировать и анализировать динамику собственных образовательных результатов.</w:t>
      </w:r>
    </w:p>
    <w:p w:rsidR="00E94082" w:rsidRPr="00CE50E3" w:rsidRDefault="00E94082" w:rsidP="00CF5286">
      <w:pPr>
        <w:numPr>
          <w:ilvl w:val="0"/>
          <w:numId w:val="20"/>
        </w:numPr>
        <w:tabs>
          <w:tab w:val="left" w:pos="1134"/>
        </w:tabs>
        <w:autoSpaceDE/>
        <w:autoSpaceDN/>
        <w:adjustRightInd/>
        <w:ind w:left="0" w:firstLine="709"/>
        <w:jc w:val="both"/>
        <w:rPr>
          <w:b/>
          <w:bCs/>
        </w:rPr>
      </w:pPr>
      <w:r w:rsidRPr="00CE50E3">
        <w:rPr>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соотносить реальные и планируемые результаты индивидуальной образовательной деятельности и делать выводы;</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принимать решение в учебной ситуации и нести за него ответственность;</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самостоятельно определять причины своего успеха или неуспеха и находить способы выхода из ситуации неуспеха;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E94082" w:rsidRPr="00CE50E3" w:rsidRDefault="00E94082" w:rsidP="00517390">
      <w:pPr>
        <w:ind w:firstLine="709"/>
        <w:jc w:val="both"/>
        <w:rPr>
          <w:b/>
          <w:bCs/>
        </w:rPr>
      </w:pPr>
      <w:r w:rsidRPr="00CE50E3">
        <w:rPr>
          <w:b/>
          <w:bCs/>
        </w:rPr>
        <w:t>Познавательные УУД</w:t>
      </w:r>
    </w:p>
    <w:p w:rsidR="00E94082" w:rsidRPr="00CE50E3" w:rsidRDefault="00E94082" w:rsidP="00D61154">
      <w:pPr>
        <w:numPr>
          <w:ilvl w:val="0"/>
          <w:numId w:val="61"/>
        </w:numPr>
        <w:tabs>
          <w:tab w:val="left" w:pos="1134"/>
        </w:tabs>
        <w:autoSpaceDE/>
        <w:autoSpaceDN/>
        <w:adjustRightInd/>
        <w:jc w:val="both"/>
      </w:pPr>
      <w:r w:rsidRPr="00CE50E3">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подбирать слова, соподчиненные ключевому слову, определяющие его признаки и свойства;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выстраивать логическую цепочку, состоящую из ключевого слова и соподчиненных ему слов;</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выделять общий признак двух или нескольких предметов</w:t>
      </w:r>
      <w:r w:rsidR="00DD50C6">
        <w:rPr>
          <w:lang w:val="ru-RU"/>
        </w:rPr>
        <w:t>,</w:t>
      </w:r>
      <w:r w:rsidRPr="00CE50E3">
        <w:rPr>
          <w:lang w:val="ru-RU"/>
        </w:rPr>
        <w:t xml:space="preserve"> или явлений и объяснять их сходство;</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объединять предметы и явления в группы по определенным признакам, сравнивать, классифицировать и обобщать факты и явления;</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выделять явление из общего ряда других явлений;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строить рассуждение от общих закономерностей к частным явлениям и от частных явлений к общим закономерностям;</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строить рассуждение на основе сравнения предметов и явлений, выделяя при этом общие признаки;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 xml:space="preserve">излагать полученную информацию, интерпретируя ее в контексте решаемой </w:t>
      </w:r>
      <w:r w:rsidRPr="00CE50E3">
        <w:rPr>
          <w:lang w:val="ru-RU"/>
        </w:rPr>
        <w:lastRenderedPageBreak/>
        <w:t>задачи;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вербализовать эмоциональное впечатление, оказанное на него источником;</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E94082" w:rsidRPr="00CE50E3" w:rsidRDefault="00E94082" w:rsidP="00D61154">
      <w:pPr>
        <w:numPr>
          <w:ilvl w:val="0"/>
          <w:numId w:val="61"/>
        </w:numPr>
        <w:tabs>
          <w:tab w:val="left" w:pos="1134"/>
        </w:tabs>
        <w:autoSpaceDE/>
        <w:autoSpaceDN/>
        <w:adjustRightInd/>
        <w:ind w:left="0" w:firstLine="709"/>
        <w:jc w:val="both"/>
      </w:pPr>
      <w:r w:rsidRPr="00CE50E3">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обозначать символом и знаком предмет и/или явление;</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определять логические связи между предметами и/или явлениями, обозначать данные логические связи с помощью знаков в схеме;</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создавать абстрактный или реальный образ предмета и/или явления;</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строить модель/схему на основе условий задачи и/или способа ее решения;</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преобразовывать модели с целью выявления общих законов, определяющих данную предметную область;</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строить доказательство: прямое, косвенное, от противного;</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E94082" w:rsidRPr="00CE50E3" w:rsidRDefault="00E94082" w:rsidP="00D61154">
      <w:pPr>
        <w:numPr>
          <w:ilvl w:val="0"/>
          <w:numId w:val="61"/>
        </w:numPr>
        <w:tabs>
          <w:tab w:val="left" w:pos="1134"/>
        </w:tabs>
        <w:autoSpaceDE/>
        <w:autoSpaceDN/>
        <w:adjustRightInd/>
        <w:ind w:left="0" w:firstLine="709"/>
        <w:jc w:val="both"/>
      </w:pPr>
      <w:r w:rsidRPr="00CE50E3">
        <w:t>Смысловое чтение. 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находить в тексте требуемую информацию (в соответствии с целями своей деятельности);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ориентироваться в содержании текста, понимать целостный смысл текста, структурировать текст;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устанавливать взаимосвязь описанных в тексте событий, явлений, процессов;</w:t>
      </w:r>
    </w:p>
    <w:p w:rsidR="00E94082" w:rsidRPr="00CE50E3" w:rsidRDefault="00E94082" w:rsidP="00CF5286">
      <w:pPr>
        <w:numPr>
          <w:ilvl w:val="0"/>
          <w:numId w:val="22"/>
        </w:numPr>
        <w:tabs>
          <w:tab w:val="left" w:pos="993"/>
        </w:tabs>
        <w:autoSpaceDE/>
        <w:autoSpaceDN/>
        <w:adjustRightInd/>
        <w:ind w:left="0" w:firstLine="709"/>
        <w:jc w:val="both"/>
      </w:pPr>
      <w:r w:rsidRPr="00CE50E3">
        <w:t>резюмировать главную идею текста;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CE50E3">
        <w:t>non</w:t>
      </w:r>
      <w:r w:rsidRPr="00CE50E3">
        <w:rPr>
          <w:lang w:val="ru-RU"/>
        </w:rPr>
        <w:t>-</w:t>
      </w:r>
      <w:r w:rsidRPr="00CE50E3">
        <w:t>fiction</w:t>
      </w:r>
      <w:r w:rsidRPr="00CE50E3">
        <w:rPr>
          <w:lang w:val="ru-RU"/>
        </w:rPr>
        <w:t>);</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критически оценивать содержание и форму текста.</w:t>
      </w:r>
    </w:p>
    <w:p w:rsidR="00E94082" w:rsidRPr="00CE50E3" w:rsidRDefault="00E94082" w:rsidP="00D61154">
      <w:pPr>
        <w:numPr>
          <w:ilvl w:val="0"/>
          <w:numId w:val="61"/>
        </w:numPr>
        <w:tabs>
          <w:tab w:val="left" w:pos="1134"/>
        </w:tabs>
        <w:autoSpaceDE/>
        <w:autoSpaceDN/>
        <w:adjustRightInd/>
        <w:ind w:left="0" w:firstLine="709"/>
        <w:jc w:val="both"/>
      </w:pPr>
      <w:r w:rsidRPr="00CE50E3">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определять свое отношение к природной среде;</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lastRenderedPageBreak/>
        <w:t>анализировать влияние экологических факторов на среду обитания живых организмов;</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проводить причинный и вероятностный анализ экологических ситуаций;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прогнозировать изменения ситуации при смене действия одного фактора на действие другого фактора;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распространять экологические знания и участвовать в практических делах по защите окружающей среды;</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выражать свое отношение к природе через рисунки, сочинения, модели, проектные работы.</w:t>
      </w:r>
    </w:p>
    <w:p w:rsidR="00E94082" w:rsidRPr="00CE50E3" w:rsidRDefault="00E94082" w:rsidP="00517390">
      <w:pPr>
        <w:ind w:firstLine="709"/>
        <w:jc w:val="both"/>
        <w:rPr>
          <w:lang w:val="ru-RU"/>
        </w:rPr>
      </w:pPr>
      <w:r w:rsidRPr="00CE50E3">
        <w:rPr>
          <w:lang w:val="ru-RU"/>
        </w:rPr>
        <w:t>5. Развитие мотивации к овладению культурой активного использования словарей и других поисковых систем. Обучающийся сможет:</w:t>
      </w:r>
    </w:p>
    <w:p w:rsidR="00E94082" w:rsidRPr="0045667A" w:rsidRDefault="00E94082" w:rsidP="00CF5286">
      <w:pPr>
        <w:pStyle w:val="afa"/>
        <w:numPr>
          <w:ilvl w:val="0"/>
          <w:numId w:val="22"/>
        </w:numPr>
        <w:jc w:val="both"/>
        <w:rPr>
          <w:lang w:val="ru-RU"/>
        </w:rPr>
      </w:pPr>
      <w:r w:rsidRPr="0045667A">
        <w:rPr>
          <w:lang w:val="ru-RU"/>
        </w:rPr>
        <w:t>определять необходимые ключевые поисковые слова и запросы;</w:t>
      </w:r>
    </w:p>
    <w:p w:rsidR="00E94082" w:rsidRPr="0045667A" w:rsidRDefault="00E94082" w:rsidP="00CF5286">
      <w:pPr>
        <w:pStyle w:val="afa"/>
        <w:numPr>
          <w:ilvl w:val="0"/>
          <w:numId w:val="22"/>
        </w:numPr>
        <w:jc w:val="both"/>
        <w:rPr>
          <w:lang w:val="ru-RU"/>
        </w:rPr>
      </w:pPr>
      <w:r w:rsidRPr="0045667A">
        <w:rPr>
          <w:lang w:val="ru-RU"/>
        </w:rPr>
        <w:t>осуществлять взаимодействие с электронными поисковыми системами, словарями;</w:t>
      </w:r>
    </w:p>
    <w:p w:rsidR="00E94082" w:rsidRPr="0045667A" w:rsidRDefault="00E94082" w:rsidP="00CF5286">
      <w:pPr>
        <w:pStyle w:val="afa"/>
        <w:numPr>
          <w:ilvl w:val="0"/>
          <w:numId w:val="22"/>
        </w:numPr>
        <w:jc w:val="both"/>
        <w:rPr>
          <w:lang w:val="ru-RU"/>
        </w:rPr>
      </w:pPr>
      <w:r w:rsidRPr="0045667A">
        <w:rPr>
          <w:lang w:val="ru-RU"/>
        </w:rPr>
        <w:t>формировать множественную выборку из поисковых источников для объективизации результатов поиска;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соотносить полученные результаты поиска со своей деятельностью.</w:t>
      </w:r>
    </w:p>
    <w:p w:rsidR="00E94082" w:rsidRPr="00CE50E3" w:rsidRDefault="00E94082" w:rsidP="00517390">
      <w:pPr>
        <w:tabs>
          <w:tab w:val="left" w:pos="993"/>
        </w:tabs>
        <w:ind w:firstLine="709"/>
        <w:jc w:val="both"/>
        <w:rPr>
          <w:b/>
          <w:bCs/>
        </w:rPr>
      </w:pPr>
      <w:r w:rsidRPr="00CE50E3">
        <w:rPr>
          <w:b/>
          <w:bCs/>
        </w:rPr>
        <w:t>Коммуникативные УУД</w:t>
      </w:r>
    </w:p>
    <w:p w:rsidR="00E94082" w:rsidRPr="00CE50E3" w:rsidRDefault="00E94082" w:rsidP="00D61154">
      <w:pPr>
        <w:pStyle w:val="afa"/>
        <w:widowControl w:val="0"/>
        <w:numPr>
          <w:ilvl w:val="0"/>
          <w:numId w:val="62"/>
        </w:numPr>
        <w:tabs>
          <w:tab w:val="left" w:pos="426"/>
        </w:tabs>
        <w:ind w:left="0" w:firstLine="709"/>
        <w:jc w:val="both"/>
      </w:pPr>
      <w:r w:rsidRPr="0045667A">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CE50E3">
        <w:t>Обучающийся сможет:</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определять возможные роли в совместной деятельности;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играть определенную роль в совместной деятельности;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определять свои действия и действия партнера, которые способствовали или препятствовали продуктивной коммуникации;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строить позитивные отношения в процессе учебной и познавательной деятельности;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предлагать альтернативное решение в конфликтной ситуации;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выделять общую точку зрения в дискуссии;</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договариваться о правилах и вопросах для обсуждения в соответствии с поставленной перед группой задачей;</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организовывать учебное взаимодействие в группе (определять общие цели, распределять роли, договариваться друг с другом и т. д.);</w:t>
      </w:r>
    </w:p>
    <w:p w:rsidR="00E94082" w:rsidRPr="00CE50E3" w:rsidRDefault="00E94082" w:rsidP="00CF5286">
      <w:pPr>
        <w:numPr>
          <w:ilvl w:val="0"/>
          <w:numId w:val="23"/>
        </w:numPr>
        <w:tabs>
          <w:tab w:val="left" w:pos="993"/>
        </w:tabs>
        <w:autoSpaceDE/>
        <w:autoSpaceDN/>
        <w:adjustRightInd/>
        <w:ind w:left="0" w:firstLine="709"/>
        <w:jc w:val="both"/>
        <w:rPr>
          <w:lang w:val="ru-RU"/>
        </w:rPr>
      </w:pPr>
      <w:r w:rsidRPr="00CE50E3">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94082" w:rsidRPr="00CE50E3" w:rsidRDefault="00E94082" w:rsidP="00D61154">
      <w:pPr>
        <w:numPr>
          <w:ilvl w:val="0"/>
          <w:numId w:val="62"/>
        </w:numPr>
        <w:tabs>
          <w:tab w:val="left" w:pos="142"/>
        </w:tabs>
        <w:autoSpaceDE/>
        <w:autoSpaceDN/>
        <w:adjustRightInd/>
        <w:ind w:left="0" w:firstLine="709"/>
        <w:jc w:val="both"/>
      </w:pPr>
      <w:r w:rsidRPr="00CE50E3">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 xml:space="preserve">определять задачу коммуникации и в соответствии с ней отбирать речевые </w:t>
      </w:r>
      <w:r w:rsidRPr="00CE50E3">
        <w:rPr>
          <w:lang w:val="ru-RU"/>
        </w:rPr>
        <w:lastRenderedPageBreak/>
        <w:t>средства;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отбирать и использовать речевые средства в процессе коммуникации с другими людьми (диалог в паре, в малой группе и т. д.);</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представлять в устной или письменной форме развернутый план собственной деятельности;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соблюдать нормы публичной речи, регламент в монологе и дискуссии в соответствии с коммуникативной задачей;</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высказывать и обосновывать мнение (суждение) и запрашивать мнение партнера в рамках диалога;</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принимать решение в ходе диалога и согласовывать его с собеседником;</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создавать письменные «клишированные» и оригинальные тексты с использованием необходимых речевых средств;</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использовать вербальные средства (средства логической связи) для выделения смысловых блоков своего выступления;</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использовать невербальные средства или наглядные материалы, подготовленные/отобранные под руководством учителя;</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E94082" w:rsidRPr="00CE50E3" w:rsidRDefault="00E94082" w:rsidP="00D61154">
      <w:pPr>
        <w:numPr>
          <w:ilvl w:val="0"/>
          <w:numId w:val="62"/>
        </w:numPr>
        <w:tabs>
          <w:tab w:val="left" w:pos="993"/>
        </w:tabs>
        <w:autoSpaceDE/>
        <w:autoSpaceDN/>
        <w:adjustRightInd/>
        <w:ind w:left="0" w:firstLine="709"/>
        <w:jc w:val="both"/>
      </w:pPr>
      <w:r w:rsidRPr="00CE50E3">
        <w:rPr>
          <w:lang w:val="ru-RU"/>
        </w:rPr>
        <w:t xml:space="preserve">Формирование и развитие компетентности в области использования информационно-коммуникационных технологий (далее – ИКТ). </w:t>
      </w:r>
      <w:r w:rsidRPr="00CE50E3">
        <w:t>Обучающийся сможет: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выделять информационный аспект задачи, оперировать данными, использовать модель решения задачи;</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использовать информацию с учетом этических и правовых норм;</w:t>
      </w:r>
    </w:p>
    <w:p w:rsidR="00E94082" w:rsidRPr="00CE50E3" w:rsidRDefault="00E94082" w:rsidP="00CF5286">
      <w:pPr>
        <w:numPr>
          <w:ilvl w:val="0"/>
          <w:numId w:val="22"/>
        </w:numPr>
        <w:tabs>
          <w:tab w:val="left" w:pos="993"/>
        </w:tabs>
        <w:autoSpaceDE/>
        <w:autoSpaceDN/>
        <w:adjustRightInd/>
        <w:ind w:left="0" w:firstLine="709"/>
        <w:jc w:val="both"/>
        <w:rPr>
          <w:lang w:val="ru-RU"/>
        </w:rPr>
      </w:pPr>
      <w:r w:rsidRPr="00CE50E3">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E94082" w:rsidRPr="00CE50E3" w:rsidRDefault="00E94082" w:rsidP="00517390">
      <w:pPr>
        <w:pStyle w:val="aff3"/>
        <w:spacing w:line="240" w:lineRule="auto"/>
        <w:ind w:firstLine="510"/>
        <w:outlineLvl w:val="0"/>
        <w:rPr>
          <w:b/>
          <w:bCs/>
          <w:sz w:val="24"/>
          <w:szCs w:val="24"/>
        </w:rPr>
      </w:pPr>
    </w:p>
    <w:p w:rsidR="00E94082" w:rsidRPr="00CE50E3" w:rsidRDefault="00E94082" w:rsidP="00517390">
      <w:pPr>
        <w:pStyle w:val="aff3"/>
        <w:spacing w:line="240" w:lineRule="auto"/>
        <w:ind w:firstLine="510"/>
        <w:outlineLvl w:val="0"/>
        <w:rPr>
          <w:b/>
          <w:bCs/>
          <w:sz w:val="24"/>
          <w:szCs w:val="24"/>
        </w:rPr>
      </w:pPr>
      <w:r w:rsidRPr="00CE50E3">
        <w:rPr>
          <w:b/>
          <w:bCs/>
          <w:sz w:val="24"/>
          <w:szCs w:val="24"/>
        </w:rPr>
        <w:t>1.2.5.Планируемые результаты освоения учебных программ по предметам учебного плана</w:t>
      </w:r>
    </w:p>
    <w:p w:rsidR="00E94082" w:rsidRPr="00CE50E3" w:rsidRDefault="00E94082" w:rsidP="00517390">
      <w:pPr>
        <w:jc w:val="both"/>
        <w:rPr>
          <w:b/>
          <w:bCs/>
          <w:lang w:val="ru-RU"/>
        </w:rPr>
      </w:pPr>
      <w:bookmarkStart w:id="8" w:name="_Toc409691628"/>
      <w:bookmarkStart w:id="9" w:name="_Toc410653953"/>
      <w:bookmarkStart w:id="10" w:name="_Toc414553133"/>
      <w:r w:rsidRPr="00CE50E3">
        <w:rPr>
          <w:b/>
          <w:bCs/>
          <w:lang w:val="ru-RU"/>
        </w:rPr>
        <w:t>1.2.5.1. Русский язык</w:t>
      </w:r>
      <w:bookmarkEnd w:id="8"/>
      <w:bookmarkEnd w:id="9"/>
      <w:bookmarkEnd w:id="10"/>
    </w:p>
    <w:p w:rsidR="00E94082" w:rsidRPr="00CE50E3" w:rsidRDefault="00E94082" w:rsidP="00517390">
      <w:pPr>
        <w:jc w:val="both"/>
        <w:rPr>
          <w:b/>
          <w:bCs/>
          <w:lang w:val="ru-RU"/>
        </w:rPr>
      </w:pPr>
      <w:bookmarkStart w:id="11" w:name="_Toc287934277"/>
      <w:bookmarkStart w:id="12" w:name="_Toc414553134"/>
      <w:bookmarkStart w:id="13" w:name="_Toc287551922"/>
      <w:r w:rsidRPr="00CE50E3">
        <w:rPr>
          <w:b/>
          <w:bCs/>
          <w:lang w:val="ru-RU"/>
        </w:rPr>
        <w:t>Выпускник научится:</w:t>
      </w:r>
      <w:bookmarkEnd w:id="11"/>
      <w:bookmarkEnd w:id="12"/>
    </w:p>
    <w:p w:rsidR="00E94082" w:rsidRPr="00CE50E3" w:rsidRDefault="00E94082" w:rsidP="00CF5286">
      <w:pPr>
        <w:numPr>
          <w:ilvl w:val="0"/>
          <w:numId w:val="24"/>
        </w:numPr>
        <w:jc w:val="both"/>
        <w:rPr>
          <w:lang w:val="ru-RU"/>
        </w:rPr>
      </w:pPr>
      <w:r w:rsidRPr="00CE50E3">
        <w:rPr>
          <w:lang w:val="ru-RU"/>
        </w:rPr>
        <w:t>владеть навыками работы с учебной книгой, словарями и другими информационными источниками, включая СМИ и ресурсы Интернета;</w:t>
      </w:r>
    </w:p>
    <w:p w:rsidR="00E94082" w:rsidRPr="00CE50E3" w:rsidRDefault="00E94082" w:rsidP="00CF5286">
      <w:pPr>
        <w:numPr>
          <w:ilvl w:val="0"/>
          <w:numId w:val="24"/>
        </w:numPr>
        <w:jc w:val="both"/>
        <w:rPr>
          <w:lang w:val="ru-RU"/>
        </w:rPr>
      </w:pPr>
      <w:r w:rsidRPr="00CE50E3">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E94082" w:rsidRPr="00CE50E3" w:rsidRDefault="00E94082" w:rsidP="00CF5286">
      <w:pPr>
        <w:numPr>
          <w:ilvl w:val="0"/>
          <w:numId w:val="24"/>
        </w:numPr>
        <w:jc w:val="both"/>
        <w:rPr>
          <w:lang w:val="ru-RU"/>
        </w:rPr>
      </w:pPr>
      <w:r w:rsidRPr="00CE50E3">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94082" w:rsidRPr="00CE50E3" w:rsidRDefault="00E94082" w:rsidP="00CF5286">
      <w:pPr>
        <w:numPr>
          <w:ilvl w:val="0"/>
          <w:numId w:val="24"/>
        </w:numPr>
        <w:jc w:val="both"/>
        <w:rPr>
          <w:lang w:val="ru-RU"/>
        </w:rPr>
      </w:pPr>
      <w:r w:rsidRPr="00CE50E3">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E94082" w:rsidRPr="00CE50E3" w:rsidRDefault="00E94082" w:rsidP="00CF5286">
      <w:pPr>
        <w:numPr>
          <w:ilvl w:val="0"/>
          <w:numId w:val="24"/>
        </w:numPr>
        <w:jc w:val="both"/>
        <w:rPr>
          <w:lang w:val="ru-RU"/>
        </w:rPr>
      </w:pPr>
      <w:r w:rsidRPr="00CE50E3">
        <w:rPr>
          <w:lang w:val="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w:t>
      </w:r>
      <w:r w:rsidRPr="00CE50E3">
        <w:rPr>
          <w:lang w:val="ru-RU"/>
        </w:rPr>
        <w:lastRenderedPageBreak/>
        <w:t>зависимости от целей, сферы и ситуации общения с соблюдением норм современного русского литературного языка и речевого этикета;</w:t>
      </w:r>
    </w:p>
    <w:p w:rsidR="00E94082" w:rsidRPr="00CE50E3" w:rsidRDefault="00E94082" w:rsidP="00CF5286">
      <w:pPr>
        <w:numPr>
          <w:ilvl w:val="0"/>
          <w:numId w:val="24"/>
        </w:numPr>
        <w:jc w:val="both"/>
        <w:rPr>
          <w:lang w:val="ru-RU"/>
        </w:rPr>
      </w:pPr>
      <w:r w:rsidRPr="00CE50E3">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94082" w:rsidRPr="00CE50E3" w:rsidRDefault="00E94082" w:rsidP="00CF5286">
      <w:pPr>
        <w:numPr>
          <w:ilvl w:val="0"/>
          <w:numId w:val="24"/>
        </w:numPr>
        <w:jc w:val="both"/>
        <w:rPr>
          <w:lang w:val="ru-RU"/>
        </w:rPr>
      </w:pPr>
      <w:r w:rsidRPr="00CE50E3">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94082" w:rsidRPr="00CE50E3" w:rsidRDefault="00E94082" w:rsidP="00CF5286">
      <w:pPr>
        <w:numPr>
          <w:ilvl w:val="0"/>
          <w:numId w:val="24"/>
        </w:numPr>
        <w:jc w:val="both"/>
        <w:rPr>
          <w:lang w:val="ru-RU"/>
        </w:rPr>
      </w:pPr>
      <w:r w:rsidRPr="00CE50E3">
        <w:rPr>
          <w:lang w:val="ru-RU"/>
        </w:rPr>
        <w:t>использовать знание алфавита при поиске информации;</w:t>
      </w:r>
    </w:p>
    <w:p w:rsidR="00E94082" w:rsidRPr="00CE50E3" w:rsidRDefault="00E94082" w:rsidP="00CF5286">
      <w:pPr>
        <w:numPr>
          <w:ilvl w:val="0"/>
          <w:numId w:val="24"/>
        </w:numPr>
        <w:jc w:val="both"/>
        <w:rPr>
          <w:lang w:val="ru-RU"/>
        </w:rPr>
      </w:pPr>
      <w:r w:rsidRPr="00CE50E3">
        <w:rPr>
          <w:lang w:val="ru-RU"/>
        </w:rPr>
        <w:t>различать значимые и незначимые единицы языка;</w:t>
      </w:r>
    </w:p>
    <w:p w:rsidR="00E94082" w:rsidRPr="00CE50E3" w:rsidRDefault="00E94082" w:rsidP="00CF5286">
      <w:pPr>
        <w:numPr>
          <w:ilvl w:val="0"/>
          <w:numId w:val="24"/>
        </w:numPr>
        <w:jc w:val="both"/>
        <w:rPr>
          <w:lang w:val="ru-RU"/>
        </w:rPr>
      </w:pPr>
      <w:r w:rsidRPr="00CE50E3">
        <w:rPr>
          <w:lang w:val="ru-RU"/>
        </w:rPr>
        <w:t>проводить фонетический и орфоэпический анализ слова;</w:t>
      </w:r>
    </w:p>
    <w:p w:rsidR="00E94082" w:rsidRPr="00CE50E3" w:rsidRDefault="00E94082" w:rsidP="00CF5286">
      <w:pPr>
        <w:numPr>
          <w:ilvl w:val="0"/>
          <w:numId w:val="24"/>
        </w:numPr>
        <w:jc w:val="both"/>
        <w:rPr>
          <w:lang w:val="ru-RU"/>
        </w:rPr>
      </w:pPr>
      <w:r w:rsidRPr="00CE50E3">
        <w:rPr>
          <w:lang w:val="ru-RU"/>
        </w:rPr>
        <w:t>классифицировать и группировать звуки речи по заданным признакам, слова по заданным параметрам их звукового состава;</w:t>
      </w:r>
    </w:p>
    <w:p w:rsidR="00E94082" w:rsidRPr="00CE50E3" w:rsidRDefault="00E94082" w:rsidP="00CF5286">
      <w:pPr>
        <w:numPr>
          <w:ilvl w:val="0"/>
          <w:numId w:val="24"/>
        </w:numPr>
        <w:jc w:val="both"/>
        <w:rPr>
          <w:lang w:val="ru-RU"/>
        </w:rPr>
      </w:pPr>
      <w:r w:rsidRPr="00CE50E3">
        <w:rPr>
          <w:lang w:val="ru-RU"/>
        </w:rPr>
        <w:t>членить слова на слоги и правильно их переносить;</w:t>
      </w:r>
    </w:p>
    <w:p w:rsidR="00E94082" w:rsidRPr="00CE50E3" w:rsidRDefault="00E94082" w:rsidP="00CF5286">
      <w:pPr>
        <w:numPr>
          <w:ilvl w:val="0"/>
          <w:numId w:val="24"/>
        </w:numPr>
        <w:jc w:val="both"/>
        <w:rPr>
          <w:lang w:val="ru-RU"/>
        </w:rPr>
      </w:pPr>
      <w:r w:rsidRPr="00CE50E3">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94082" w:rsidRPr="00CE50E3" w:rsidRDefault="00E94082" w:rsidP="00CF5286">
      <w:pPr>
        <w:numPr>
          <w:ilvl w:val="0"/>
          <w:numId w:val="24"/>
        </w:numPr>
        <w:jc w:val="both"/>
        <w:rPr>
          <w:lang w:val="ru-RU"/>
        </w:rPr>
      </w:pPr>
      <w:r w:rsidRPr="00CE50E3">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94082" w:rsidRPr="00CE50E3" w:rsidRDefault="00E94082" w:rsidP="00CF5286">
      <w:pPr>
        <w:numPr>
          <w:ilvl w:val="0"/>
          <w:numId w:val="24"/>
        </w:numPr>
        <w:jc w:val="both"/>
        <w:rPr>
          <w:lang w:val="ru-RU"/>
        </w:rPr>
      </w:pPr>
      <w:r w:rsidRPr="00CE50E3">
        <w:rPr>
          <w:lang w:val="ru-RU"/>
        </w:rPr>
        <w:t>проводить морфемный и словообразовательный анализ слов;</w:t>
      </w:r>
    </w:p>
    <w:p w:rsidR="00E94082" w:rsidRPr="00CE50E3" w:rsidRDefault="00E94082" w:rsidP="00CF5286">
      <w:pPr>
        <w:numPr>
          <w:ilvl w:val="0"/>
          <w:numId w:val="24"/>
        </w:numPr>
        <w:jc w:val="both"/>
        <w:rPr>
          <w:lang w:val="ru-RU"/>
        </w:rPr>
      </w:pPr>
      <w:r w:rsidRPr="00CE50E3">
        <w:rPr>
          <w:lang w:val="ru-RU"/>
        </w:rPr>
        <w:t>проводить лексический анализ слова;</w:t>
      </w:r>
    </w:p>
    <w:p w:rsidR="00E94082" w:rsidRPr="00CE50E3" w:rsidRDefault="00E94082" w:rsidP="00CF5286">
      <w:pPr>
        <w:numPr>
          <w:ilvl w:val="0"/>
          <w:numId w:val="24"/>
        </w:numPr>
        <w:jc w:val="both"/>
        <w:rPr>
          <w:lang w:val="ru-RU"/>
        </w:rPr>
      </w:pPr>
      <w:r w:rsidRPr="00CE50E3">
        <w:rPr>
          <w:lang w:val="ru-RU"/>
        </w:rPr>
        <w:t>опознавать лексические средства выразительности и основные виды тропов (метафора, эпитет, сравнение, гипербола, олицетворение);</w:t>
      </w:r>
    </w:p>
    <w:p w:rsidR="00E94082" w:rsidRPr="00CE50E3" w:rsidRDefault="00E94082" w:rsidP="00CF5286">
      <w:pPr>
        <w:numPr>
          <w:ilvl w:val="0"/>
          <w:numId w:val="24"/>
        </w:numPr>
        <w:jc w:val="both"/>
        <w:rPr>
          <w:lang w:val="ru-RU"/>
        </w:rPr>
      </w:pPr>
      <w:r w:rsidRPr="00CE50E3">
        <w:rPr>
          <w:lang w:val="ru-RU"/>
        </w:rPr>
        <w:t>опознавать самостоятельные части речи и их формы, а также служебные части речи и междометия;</w:t>
      </w:r>
    </w:p>
    <w:p w:rsidR="00E94082" w:rsidRPr="00CE50E3" w:rsidRDefault="00E94082" w:rsidP="00CF5286">
      <w:pPr>
        <w:numPr>
          <w:ilvl w:val="0"/>
          <w:numId w:val="24"/>
        </w:numPr>
        <w:jc w:val="both"/>
        <w:rPr>
          <w:lang w:val="ru-RU"/>
        </w:rPr>
      </w:pPr>
      <w:r w:rsidRPr="00CE50E3">
        <w:rPr>
          <w:lang w:val="ru-RU"/>
        </w:rPr>
        <w:t>проводить морфологический анализ слова;</w:t>
      </w:r>
    </w:p>
    <w:p w:rsidR="00E94082" w:rsidRPr="00CE50E3" w:rsidRDefault="00E94082" w:rsidP="00CF5286">
      <w:pPr>
        <w:numPr>
          <w:ilvl w:val="0"/>
          <w:numId w:val="24"/>
        </w:numPr>
        <w:jc w:val="both"/>
        <w:rPr>
          <w:lang w:val="ru-RU"/>
        </w:rPr>
      </w:pPr>
      <w:r w:rsidRPr="00CE50E3">
        <w:rPr>
          <w:lang w:val="ru-RU"/>
        </w:rPr>
        <w:t>применять знания и умения по морфемике и словообразованию при проведении морфологического анализа слов;</w:t>
      </w:r>
    </w:p>
    <w:p w:rsidR="00E94082" w:rsidRPr="00CE50E3" w:rsidRDefault="00E94082" w:rsidP="00CF5286">
      <w:pPr>
        <w:numPr>
          <w:ilvl w:val="0"/>
          <w:numId w:val="24"/>
        </w:numPr>
        <w:jc w:val="both"/>
        <w:rPr>
          <w:lang w:val="ru-RU"/>
        </w:rPr>
      </w:pPr>
      <w:r w:rsidRPr="00CE50E3">
        <w:rPr>
          <w:lang w:val="ru-RU"/>
        </w:rPr>
        <w:t>опознавать основные единицы синтаксиса (словосочетание, предложение, текст);</w:t>
      </w:r>
    </w:p>
    <w:p w:rsidR="00E94082" w:rsidRPr="00CE50E3" w:rsidRDefault="00E94082" w:rsidP="00CF5286">
      <w:pPr>
        <w:numPr>
          <w:ilvl w:val="0"/>
          <w:numId w:val="24"/>
        </w:numPr>
        <w:jc w:val="both"/>
        <w:rPr>
          <w:lang w:val="ru-RU"/>
        </w:rPr>
      </w:pPr>
      <w:r w:rsidRPr="00CE50E3">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E94082" w:rsidRPr="00CE50E3" w:rsidRDefault="00E94082" w:rsidP="00CF5286">
      <w:pPr>
        <w:numPr>
          <w:ilvl w:val="0"/>
          <w:numId w:val="24"/>
        </w:numPr>
        <w:jc w:val="both"/>
        <w:rPr>
          <w:lang w:val="ru-RU"/>
        </w:rPr>
      </w:pPr>
      <w:r w:rsidRPr="00CE50E3">
        <w:rPr>
          <w:lang w:val="ru-RU"/>
        </w:rPr>
        <w:t>находить грамматическую основу предложения;</w:t>
      </w:r>
    </w:p>
    <w:p w:rsidR="00E94082" w:rsidRPr="00CE50E3" w:rsidRDefault="00E94082" w:rsidP="00CF5286">
      <w:pPr>
        <w:numPr>
          <w:ilvl w:val="0"/>
          <w:numId w:val="24"/>
        </w:numPr>
        <w:jc w:val="both"/>
        <w:rPr>
          <w:lang w:val="ru-RU"/>
        </w:rPr>
      </w:pPr>
      <w:r w:rsidRPr="00CE50E3">
        <w:rPr>
          <w:lang w:val="ru-RU"/>
        </w:rPr>
        <w:t>распознавать главные и второстепенные члены предложения;</w:t>
      </w:r>
    </w:p>
    <w:p w:rsidR="00E94082" w:rsidRPr="00CE50E3" w:rsidRDefault="00E94082" w:rsidP="00CF5286">
      <w:pPr>
        <w:numPr>
          <w:ilvl w:val="0"/>
          <w:numId w:val="24"/>
        </w:numPr>
        <w:jc w:val="both"/>
        <w:rPr>
          <w:lang w:val="ru-RU"/>
        </w:rPr>
      </w:pPr>
      <w:r w:rsidRPr="00CE50E3">
        <w:rPr>
          <w:lang w:val="ru-RU"/>
        </w:rPr>
        <w:t>опознавать предложения простые и сложные, предложения осложненной структуры;</w:t>
      </w:r>
    </w:p>
    <w:p w:rsidR="00E94082" w:rsidRPr="00CE50E3" w:rsidRDefault="00E94082" w:rsidP="00CF5286">
      <w:pPr>
        <w:numPr>
          <w:ilvl w:val="0"/>
          <w:numId w:val="24"/>
        </w:numPr>
        <w:jc w:val="both"/>
        <w:rPr>
          <w:lang w:val="ru-RU"/>
        </w:rPr>
      </w:pPr>
      <w:r w:rsidRPr="00CE50E3">
        <w:rPr>
          <w:lang w:val="ru-RU"/>
        </w:rPr>
        <w:t>проводить синтаксический анализ словосочетания и предложения;</w:t>
      </w:r>
    </w:p>
    <w:p w:rsidR="00E94082" w:rsidRPr="00CE50E3" w:rsidRDefault="00E94082" w:rsidP="00CF5286">
      <w:pPr>
        <w:numPr>
          <w:ilvl w:val="0"/>
          <w:numId w:val="24"/>
        </w:numPr>
        <w:jc w:val="both"/>
        <w:rPr>
          <w:lang w:val="ru-RU"/>
        </w:rPr>
      </w:pPr>
      <w:r w:rsidRPr="00CE50E3">
        <w:rPr>
          <w:lang w:val="ru-RU"/>
        </w:rPr>
        <w:t>соблюдать основные языковые нормы в устной и письменной речи;</w:t>
      </w:r>
    </w:p>
    <w:p w:rsidR="00E94082" w:rsidRPr="00CE50E3" w:rsidRDefault="00E94082" w:rsidP="00CF5286">
      <w:pPr>
        <w:numPr>
          <w:ilvl w:val="0"/>
          <w:numId w:val="24"/>
        </w:numPr>
        <w:jc w:val="both"/>
        <w:rPr>
          <w:lang w:val="ru-RU"/>
        </w:rPr>
      </w:pPr>
      <w:r w:rsidRPr="00CE50E3">
        <w:rPr>
          <w:lang w:val="ru-RU"/>
        </w:rPr>
        <w:t>опираться на фонетический, морфемный, словообразовательный и морфологический анализ в практике правописания;</w:t>
      </w:r>
    </w:p>
    <w:p w:rsidR="00E94082" w:rsidRPr="00CE50E3" w:rsidRDefault="00E94082" w:rsidP="00CF5286">
      <w:pPr>
        <w:numPr>
          <w:ilvl w:val="0"/>
          <w:numId w:val="24"/>
        </w:numPr>
        <w:jc w:val="both"/>
        <w:rPr>
          <w:lang w:val="ru-RU"/>
        </w:rPr>
      </w:pPr>
      <w:r w:rsidRPr="00CE50E3">
        <w:rPr>
          <w:lang w:val="ru-RU"/>
        </w:rPr>
        <w:t>опираться на грамматико-интонационный анализ при объяснении расстановки знаков препинания в предложении;</w:t>
      </w:r>
    </w:p>
    <w:p w:rsidR="00E94082" w:rsidRPr="00CE50E3" w:rsidRDefault="00E94082" w:rsidP="00CF5286">
      <w:pPr>
        <w:numPr>
          <w:ilvl w:val="0"/>
          <w:numId w:val="24"/>
        </w:numPr>
        <w:jc w:val="both"/>
        <w:rPr>
          <w:lang w:val="ru-RU"/>
        </w:rPr>
      </w:pPr>
      <w:r w:rsidRPr="00CE50E3">
        <w:rPr>
          <w:lang w:val="ru-RU"/>
        </w:rPr>
        <w:t>использовать орфографические словари.</w:t>
      </w:r>
    </w:p>
    <w:p w:rsidR="00E94082" w:rsidRPr="00CE50E3" w:rsidRDefault="00E94082" w:rsidP="00517390">
      <w:pPr>
        <w:jc w:val="both"/>
        <w:rPr>
          <w:b/>
          <w:bCs/>
          <w:lang w:val="ru-RU"/>
        </w:rPr>
      </w:pPr>
      <w:bookmarkStart w:id="14" w:name="_Toc414553135"/>
      <w:r w:rsidRPr="00CE50E3">
        <w:rPr>
          <w:b/>
          <w:bCs/>
          <w:lang w:val="ru-RU"/>
        </w:rPr>
        <w:t>Выпускник получит возможность научиться:</w:t>
      </w:r>
      <w:bookmarkEnd w:id="14"/>
    </w:p>
    <w:p w:rsidR="00E94082" w:rsidRPr="00CE50E3" w:rsidRDefault="00E94082" w:rsidP="00CF5286">
      <w:pPr>
        <w:numPr>
          <w:ilvl w:val="0"/>
          <w:numId w:val="25"/>
        </w:numPr>
        <w:jc w:val="both"/>
        <w:rPr>
          <w:lang w:val="ru-RU"/>
        </w:rPr>
      </w:pPr>
      <w:r w:rsidRPr="00CE50E3">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94082" w:rsidRPr="00CE50E3" w:rsidRDefault="00E94082" w:rsidP="00CF5286">
      <w:pPr>
        <w:numPr>
          <w:ilvl w:val="0"/>
          <w:numId w:val="25"/>
        </w:numPr>
        <w:jc w:val="both"/>
        <w:rPr>
          <w:lang w:val="ru-RU"/>
        </w:rPr>
      </w:pPr>
      <w:r w:rsidRPr="00CE50E3">
        <w:rPr>
          <w:lang w:val="ru-RU"/>
        </w:rPr>
        <w:t>оценивать собственную и чужую речь с точки зрения точного, уместного и выразительного словоупотребления;</w:t>
      </w:r>
    </w:p>
    <w:p w:rsidR="00E94082" w:rsidRPr="00CE50E3" w:rsidRDefault="00E94082" w:rsidP="00CF5286">
      <w:pPr>
        <w:numPr>
          <w:ilvl w:val="0"/>
          <w:numId w:val="25"/>
        </w:numPr>
        <w:jc w:val="both"/>
        <w:rPr>
          <w:lang w:val="ru-RU"/>
        </w:rPr>
      </w:pPr>
      <w:r w:rsidRPr="00CE50E3">
        <w:rPr>
          <w:lang w:val="ru-RU"/>
        </w:rPr>
        <w:t xml:space="preserve">опознавать различные выразительные средства языка; </w:t>
      </w:r>
    </w:p>
    <w:p w:rsidR="00E94082" w:rsidRPr="00CE50E3" w:rsidRDefault="00E94082" w:rsidP="00CF5286">
      <w:pPr>
        <w:numPr>
          <w:ilvl w:val="0"/>
          <w:numId w:val="25"/>
        </w:numPr>
        <w:jc w:val="both"/>
        <w:rPr>
          <w:lang w:val="ru-RU"/>
        </w:rPr>
      </w:pPr>
      <w:r w:rsidRPr="00CE50E3">
        <w:rPr>
          <w:lang w:val="ru-RU"/>
        </w:rPr>
        <w:t>писать конспект, отзыв, тезисы, рефераты, статьи, рецензии, доклады, интервью, очерки, доверенности, резюме и другие жанры;</w:t>
      </w:r>
    </w:p>
    <w:p w:rsidR="00E94082" w:rsidRPr="00CE50E3" w:rsidRDefault="00E94082" w:rsidP="00CF5286">
      <w:pPr>
        <w:numPr>
          <w:ilvl w:val="0"/>
          <w:numId w:val="25"/>
        </w:numPr>
        <w:jc w:val="both"/>
        <w:rPr>
          <w:lang w:val="ru-RU"/>
        </w:rPr>
      </w:pPr>
      <w:r w:rsidRPr="00CE50E3">
        <w:rPr>
          <w:lang w:val="ru-RU"/>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94082" w:rsidRPr="00CE50E3" w:rsidRDefault="00E94082" w:rsidP="00CF5286">
      <w:pPr>
        <w:numPr>
          <w:ilvl w:val="0"/>
          <w:numId w:val="25"/>
        </w:numPr>
        <w:jc w:val="both"/>
        <w:rPr>
          <w:lang w:val="ru-RU"/>
        </w:rPr>
      </w:pPr>
      <w:r w:rsidRPr="00CE50E3">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94082" w:rsidRPr="00CE50E3" w:rsidRDefault="00E94082" w:rsidP="00CF5286">
      <w:pPr>
        <w:numPr>
          <w:ilvl w:val="0"/>
          <w:numId w:val="25"/>
        </w:numPr>
        <w:jc w:val="both"/>
        <w:rPr>
          <w:lang w:val="ru-RU"/>
        </w:rPr>
      </w:pPr>
      <w:r w:rsidRPr="00CE50E3">
        <w:rPr>
          <w:lang w:val="ru-RU"/>
        </w:rPr>
        <w:t>характеризовать словообразовательные цепочки и словообразовательные гнезда;</w:t>
      </w:r>
    </w:p>
    <w:p w:rsidR="00E94082" w:rsidRPr="00CE50E3" w:rsidRDefault="00E94082" w:rsidP="00CF5286">
      <w:pPr>
        <w:numPr>
          <w:ilvl w:val="0"/>
          <w:numId w:val="25"/>
        </w:numPr>
        <w:jc w:val="both"/>
        <w:rPr>
          <w:lang w:val="ru-RU"/>
        </w:rPr>
      </w:pPr>
      <w:r w:rsidRPr="00CE50E3">
        <w:rPr>
          <w:lang w:val="ru-RU"/>
        </w:rPr>
        <w:t>использовать этимологические данные для объяснения правописания и лексического значения слова;</w:t>
      </w:r>
    </w:p>
    <w:p w:rsidR="00E94082" w:rsidRPr="00CE50E3" w:rsidRDefault="00E94082" w:rsidP="00CF5286">
      <w:pPr>
        <w:numPr>
          <w:ilvl w:val="0"/>
          <w:numId w:val="25"/>
        </w:numPr>
        <w:jc w:val="both"/>
        <w:rPr>
          <w:lang w:val="ru-RU"/>
        </w:rPr>
      </w:pPr>
      <w:r w:rsidRPr="00CE50E3">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94082" w:rsidRPr="00CE50E3" w:rsidRDefault="00E94082" w:rsidP="00CF5286">
      <w:pPr>
        <w:numPr>
          <w:ilvl w:val="0"/>
          <w:numId w:val="25"/>
        </w:numPr>
        <w:jc w:val="both"/>
        <w:rPr>
          <w:lang w:val="ru-RU"/>
        </w:rPr>
      </w:pPr>
      <w:r w:rsidRPr="00CE50E3">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3"/>
    <w:p w:rsidR="00E94082" w:rsidRPr="00CE50E3" w:rsidRDefault="00E94082" w:rsidP="00517390">
      <w:pPr>
        <w:jc w:val="both"/>
        <w:rPr>
          <w:lang w:val="ru-RU"/>
        </w:rPr>
      </w:pPr>
    </w:p>
    <w:p w:rsidR="00E94082" w:rsidRPr="00CE50E3" w:rsidRDefault="00E94082" w:rsidP="00517390">
      <w:pPr>
        <w:jc w:val="both"/>
        <w:rPr>
          <w:b/>
          <w:bCs/>
          <w:lang w:val="ru-RU"/>
        </w:rPr>
      </w:pPr>
      <w:bookmarkStart w:id="15" w:name="_Toc409691629"/>
      <w:bookmarkStart w:id="16" w:name="_Toc410653954"/>
      <w:bookmarkStart w:id="17" w:name="_Toc414553136"/>
      <w:r w:rsidRPr="00CE50E3">
        <w:rPr>
          <w:b/>
          <w:bCs/>
          <w:lang w:val="ru-RU"/>
        </w:rPr>
        <w:t>1.2.5.2. Литература</w:t>
      </w:r>
      <w:bookmarkEnd w:id="15"/>
      <w:bookmarkEnd w:id="16"/>
      <w:bookmarkEnd w:id="17"/>
    </w:p>
    <w:p w:rsidR="00E94082" w:rsidRPr="00CE50E3" w:rsidRDefault="00E94082" w:rsidP="00517390">
      <w:pPr>
        <w:jc w:val="both"/>
        <w:rPr>
          <w:lang w:val="ru-RU"/>
        </w:rPr>
      </w:pPr>
      <w:r w:rsidRPr="00CE50E3">
        <w:rPr>
          <w:lang w:val="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E94082" w:rsidRPr="00CE50E3" w:rsidRDefault="00E94082" w:rsidP="00CF5286">
      <w:pPr>
        <w:numPr>
          <w:ilvl w:val="0"/>
          <w:numId w:val="26"/>
        </w:numPr>
        <w:jc w:val="both"/>
        <w:rPr>
          <w:lang w:val="ru-RU"/>
        </w:rPr>
      </w:pPr>
      <w:r w:rsidRPr="00CE50E3">
        <w:rPr>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94082" w:rsidRPr="00CE50E3" w:rsidRDefault="00E94082" w:rsidP="00CF5286">
      <w:pPr>
        <w:numPr>
          <w:ilvl w:val="0"/>
          <w:numId w:val="26"/>
        </w:numPr>
        <w:jc w:val="both"/>
        <w:rPr>
          <w:lang w:val="ru-RU"/>
        </w:rPr>
      </w:pPr>
      <w:r w:rsidRPr="00CE50E3">
        <w:rPr>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94082" w:rsidRPr="00CE50E3" w:rsidRDefault="00E94082" w:rsidP="00CF5286">
      <w:pPr>
        <w:numPr>
          <w:ilvl w:val="0"/>
          <w:numId w:val="26"/>
        </w:numPr>
        <w:jc w:val="both"/>
        <w:rPr>
          <w:lang w:val="ru-RU"/>
        </w:rPr>
      </w:pPr>
      <w:r w:rsidRPr="00CE50E3">
        <w:rPr>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94082" w:rsidRPr="00CE50E3" w:rsidRDefault="00E94082" w:rsidP="00CF5286">
      <w:pPr>
        <w:numPr>
          <w:ilvl w:val="0"/>
          <w:numId w:val="26"/>
        </w:numPr>
        <w:jc w:val="both"/>
        <w:rPr>
          <w:lang w:val="ru-RU"/>
        </w:rPr>
      </w:pPr>
      <w:r w:rsidRPr="00CE50E3">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94082" w:rsidRPr="00CE50E3" w:rsidRDefault="00E94082" w:rsidP="00CF5286">
      <w:pPr>
        <w:numPr>
          <w:ilvl w:val="0"/>
          <w:numId w:val="26"/>
        </w:numPr>
        <w:jc w:val="both"/>
        <w:rPr>
          <w:lang w:val="ru-RU"/>
        </w:rPr>
      </w:pPr>
      <w:r w:rsidRPr="00CE50E3">
        <w:rPr>
          <w:lang w:val="ru-RU"/>
        </w:rPr>
        <w:t>развитие способности понимать литературные художественные произведения, воплощающие разные этнокультурные традиции;</w:t>
      </w:r>
    </w:p>
    <w:p w:rsidR="00E94082" w:rsidRPr="00CE50E3" w:rsidRDefault="00E94082" w:rsidP="00CF5286">
      <w:pPr>
        <w:numPr>
          <w:ilvl w:val="0"/>
          <w:numId w:val="26"/>
        </w:numPr>
        <w:jc w:val="both"/>
        <w:rPr>
          <w:lang w:val="ru-RU"/>
        </w:rPr>
      </w:pPr>
      <w:r w:rsidRPr="00CE50E3">
        <w:rPr>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94082" w:rsidRPr="00CE50E3" w:rsidRDefault="00E94082" w:rsidP="00517390">
      <w:pPr>
        <w:ind w:left="426" w:firstLine="284"/>
        <w:jc w:val="both"/>
        <w:rPr>
          <w:lang w:val="ru-RU"/>
        </w:rPr>
      </w:pPr>
      <w:r w:rsidRPr="00CE50E3">
        <w:rPr>
          <w:lang w:val="ru-RU"/>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94082" w:rsidRPr="00CE50E3" w:rsidRDefault="00E94082" w:rsidP="00CF5286">
      <w:pPr>
        <w:numPr>
          <w:ilvl w:val="0"/>
          <w:numId w:val="27"/>
        </w:numPr>
        <w:jc w:val="both"/>
        <w:rPr>
          <w:lang w:val="ru-RU"/>
        </w:rPr>
      </w:pPr>
      <w:r w:rsidRPr="00CE50E3">
        <w:rPr>
          <w:lang w:val="ru-RU"/>
        </w:rPr>
        <w:t>определять тему и основную мысль произведения (5–6 кл.);</w:t>
      </w:r>
    </w:p>
    <w:p w:rsidR="00E94082" w:rsidRPr="00CE50E3" w:rsidRDefault="00E94082" w:rsidP="00CF5286">
      <w:pPr>
        <w:numPr>
          <w:ilvl w:val="0"/>
          <w:numId w:val="27"/>
        </w:numPr>
        <w:jc w:val="both"/>
        <w:rPr>
          <w:lang w:val="ru-RU"/>
        </w:rPr>
      </w:pPr>
      <w:r w:rsidRPr="00CE50E3">
        <w:rPr>
          <w:lang w:val="ru-RU"/>
        </w:rPr>
        <w:t>владеть различными видами пересказа (5–6 кл.), пересказывать сюжет; выявлять особенности композиции, основной конфликт, вычленять фабулу (6–7 кл.);</w:t>
      </w:r>
    </w:p>
    <w:p w:rsidR="00E94082" w:rsidRPr="00CE50E3" w:rsidRDefault="00E94082" w:rsidP="00CF5286">
      <w:pPr>
        <w:numPr>
          <w:ilvl w:val="0"/>
          <w:numId w:val="27"/>
        </w:numPr>
        <w:jc w:val="both"/>
        <w:rPr>
          <w:lang w:val="ru-RU"/>
        </w:rPr>
      </w:pPr>
      <w:r w:rsidRPr="00CE50E3">
        <w:rPr>
          <w:lang w:val="ru-RU"/>
        </w:rPr>
        <w:t>характеризовать героев-персонажей, давать их сравнительные характеристики (5–6 кл.); оценивать систему персонажей (6–7 кл.);</w:t>
      </w:r>
    </w:p>
    <w:p w:rsidR="00E94082" w:rsidRPr="00CE50E3" w:rsidRDefault="00E94082" w:rsidP="00CF5286">
      <w:pPr>
        <w:numPr>
          <w:ilvl w:val="0"/>
          <w:numId w:val="27"/>
        </w:numPr>
        <w:jc w:val="both"/>
        <w:rPr>
          <w:lang w:val="ru-RU"/>
        </w:rPr>
      </w:pPr>
      <w:r w:rsidRPr="00CE50E3">
        <w:rPr>
          <w:lang w:val="ru-RU"/>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E94082" w:rsidRPr="00CE50E3" w:rsidRDefault="00E94082" w:rsidP="00CF5286">
      <w:pPr>
        <w:numPr>
          <w:ilvl w:val="0"/>
          <w:numId w:val="27"/>
        </w:numPr>
        <w:jc w:val="both"/>
        <w:rPr>
          <w:lang w:val="ru-RU"/>
        </w:rPr>
      </w:pPr>
      <w:r w:rsidRPr="00CE50E3">
        <w:rPr>
          <w:lang w:val="ru-RU"/>
        </w:rPr>
        <w:t xml:space="preserve">определять родо-жанровую специфику художественного произведения (5–9 кл.); </w:t>
      </w:r>
    </w:p>
    <w:p w:rsidR="00E94082" w:rsidRPr="00CE50E3" w:rsidRDefault="00E94082" w:rsidP="00CF5286">
      <w:pPr>
        <w:numPr>
          <w:ilvl w:val="0"/>
          <w:numId w:val="27"/>
        </w:numPr>
        <w:jc w:val="both"/>
        <w:rPr>
          <w:lang w:val="ru-RU"/>
        </w:rPr>
      </w:pPr>
      <w:r w:rsidRPr="00CE50E3">
        <w:rPr>
          <w:lang w:val="ru-RU"/>
        </w:rPr>
        <w:t>объяснять свое понимание нравственно-философской, социально-исторической и эстетической проблематики произведений (7–9 кл.);</w:t>
      </w:r>
    </w:p>
    <w:p w:rsidR="00E94082" w:rsidRPr="00CE50E3" w:rsidRDefault="00E94082" w:rsidP="00CF5286">
      <w:pPr>
        <w:numPr>
          <w:ilvl w:val="0"/>
          <w:numId w:val="27"/>
        </w:numPr>
        <w:jc w:val="both"/>
        <w:rPr>
          <w:lang w:val="ru-RU"/>
        </w:rPr>
      </w:pPr>
      <w:r w:rsidRPr="00CE50E3">
        <w:rPr>
          <w:lang w:val="ru-RU"/>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E94082" w:rsidRPr="00CE50E3" w:rsidRDefault="00E94082" w:rsidP="00CF5286">
      <w:pPr>
        <w:numPr>
          <w:ilvl w:val="0"/>
          <w:numId w:val="27"/>
        </w:numPr>
        <w:jc w:val="both"/>
        <w:rPr>
          <w:lang w:val="ru-RU"/>
        </w:rPr>
      </w:pPr>
      <w:r w:rsidRPr="00CE50E3">
        <w:rPr>
          <w:lang w:val="ru-RU"/>
        </w:rPr>
        <w:t>выявлять и осмыслять формы авторской оценки героев, событий, характер авторских взаимоотношений с «читател</w:t>
      </w:r>
      <w:r w:rsidR="00DD50C6">
        <w:rPr>
          <w:lang w:val="ru-RU"/>
        </w:rPr>
        <w:t xml:space="preserve">ем» как адресатом произведения </w:t>
      </w:r>
      <w:r w:rsidRPr="00CE50E3">
        <w:rPr>
          <w:lang w:val="ru-RU"/>
        </w:rPr>
        <w:t xml:space="preserve">(в каждом классе – на своем уровне); </w:t>
      </w:r>
    </w:p>
    <w:p w:rsidR="00E94082" w:rsidRPr="00CE50E3" w:rsidRDefault="00E94082" w:rsidP="00CF5286">
      <w:pPr>
        <w:numPr>
          <w:ilvl w:val="0"/>
          <w:numId w:val="27"/>
        </w:numPr>
        <w:jc w:val="both"/>
        <w:rPr>
          <w:lang w:val="ru-RU"/>
        </w:rPr>
      </w:pPr>
      <w:r w:rsidRPr="00CE50E3">
        <w:rPr>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94082" w:rsidRPr="00CE50E3" w:rsidRDefault="00E94082" w:rsidP="00CF5286">
      <w:pPr>
        <w:numPr>
          <w:ilvl w:val="0"/>
          <w:numId w:val="27"/>
        </w:numPr>
        <w:jc w:val="both"/>
        <w:rPr>
          <w:lang w:val="ru-RU"/>
        </w:rPr>
      </w:pPr>
      <w:r w:rsidRPr="00CE50E3">
        <w:rPr>
          <w:lang w:val="ru-RU"/>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E94082" w:rsidRPr="00CE50E3" w:rsidRDefault="00E94082" w:rsidP="00CF5286">
      <w:pPr>
        <w:numPr>
          <w:ilvl w:val="0"/>
          <w:numId w:val="27"/>
        </w:numPr>
        <w:jc w:val="both"/>
        <w:rPr>
          <w:lang w:val="ru-RU"/>
        </w:rPr>
      </w:pPr>
      <w:r w:rsidRPr="00CE50E3">
        <w:rPr>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w:t>
      </w:r>
      <w:r w:rsidR="00DD50C6">
        <w:rPr>
          <w:lang w:val="ru-RU"/>
        </w:rPr>
        <w:t>тему, для организации дискуссии</w:t>
      </w:r>
      <w:r w:rsidRPr="00CE50E3">
        <w:rPr>
          <w:lang w:val="ru-RU"/>
        </w:rPr>
        <w:t xml:space="preserve"> (в каждом классе – на своем уровне);</w:t>
      </w:r>
    </w:p>
    <w:p w:rsidR="00E94082" w:rsidRPr="00CE50E3" w:rsidRDefault="00E94082" w:rsidP="00CF5286">
      <w:pPr>
        <w:numPr>
          <w:ilvl w:val="0"/>
          <w:numId w:val="27"/>
        </w:numPr>
        <w:jc w:val="both"/>
        <w:rPr>
          <w:lang w:val="ru-RU"/>
        </w:rPr>
      </w:pPr>
      <w:r w:rsidRPr="00CE50E3">
        <w:rPr>
          <w:lang w:val="ru-RU"/>
        </w:rPr>
        <w:t>выражать личное отношение к художественному произведению, аргументировать свою точку зрения (в каждом классе – на своем уровне);</w:t>
      </w:r>
    </w:p>
    <w:p w:rsidR="00E94082" w:rsidRPr="00CE50E3" w:rsidRDefault="00E94082" w:rsidP="00CF5286">
      <w:pPr>
        <w:numPr>
          <w:ilvl w:val="0"/>
          <w:numId w:val="27"/>
        </w:numPr>
        <w:jc w:val="both"/>
        <w:rPr>
          <w:lang w:val="ru-RU"/>
        </w:rPr>
      </w:pPr>
      <w:r w:rsidRPr="00CE50E3">
        <w:rPr>
          <w:lang w:val="ru-RU"/>
        </w:rPr>
        <w:t>выразительно читать с листа и наизусть произведения/фрагменты</w:t>
      </w:r>
    </w:p>
    <w:p w:rsidR="00E94082" w:rsidRPr="00CE50E3" w:rsidRDefault="00E94082" w:rsidP="00CF5286">
      <w:pPr>
        <w:numPr>
          <w:ilvl w:val="0"/>
          <w:numId w:val="27"/>
        </w:numPr>
        <w:jc w:val="both"/>
        <w:rPr>
          <w:lang w:val="ru-RU"/>
        </w:rPr>
      </w:pPr>
      <w:r w:rsidRPr="00CE50E3">
        <w:rPr>
          <w:lang w:val="ru-RU"/>
        </w:rPr>
        <w:t xml:space="preserve">произведений художественной литературы, передавая личное отношение к произведению (5-9 класс); </w:t>
      </w:r>
    </w:p>
    <w:p w:rsidR="00E94082" w:rsidRPr="00CE50E3" w:rsidRDefault="00E94082" w:rsidP="00CF5286">
      <w:pPr>
        <w:numPr>
          <w:ilvl w:val="0"/>
          <w:numId w:val="27"/>
        </w:numPr>
        <w:jc w:val="both"/>
        <w:rPr>
          <w:lang w:val="ru-RU"/>
        </w:rPr>
      </w:pPr>
      <w:r w:rsidRPr="00CE50E3">
        <w:rPr>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E94082" w:rsidRPr="00CE50E3" w:rsidRDefault="00E94082" w:rsidP="00517390">
      <w:pPr>
        <w:jc w:val="both"/>
        <w:rPr>
          <w:lang w:val="ru-RU"/>
        </w:rPr>
      </w:pPr>
      <w:r w:rsidRPr="00CE50E3">
        <w:rPr>
          <w:lang w:val="ru-RU"/>
        </w:rPr>
        <w:t xml:space="preserve">При планировании предметных результатов освоения программы учитывается,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E94082" w:rsidRPr="00CE50E3" w:rsidRDefault="00E94082" w:rsidP="00517390">
      <w:pPr>
        <w:jc w:val="both"/>
        <w:rPr>
          <w:lang w:val="ru-RU"/>
        </w:rPr>
      </w:pPr>
      <w:r w:rsidRPr="00CE50E3">
        <w:rPr>
          <w:lang w:val="ru-RU"/>
        </w:rPr>
        <w:t xml:space="preserve">При оценке предметных результатов обучения литературе учитывается несколько основных уровней сформированности читательской культуры. </w:t>
      </w:r>
    </w:p>
    <w:p w:rsidR="00E94082" w:rsidRPr="00CE50E3" w:rsidRDefault="00E94082" w:rsidP="00517390">
      <w:pPr>
        <w:jc w:val="both"/>
        <w:rPr>
          <w:lang w:val="ru-RU"/>
        </w:rPr>
      </w:pPr>
      <w:r w:rsidRPr="00CE50E3">
        <w:t>I</w:t>
      </w:r>
      <w:r w:rsidRPr="00CE50E3">
        <w:rPr>
          <w:lang w:val="ru-RU"/>
        </w:rPr>
        <w:t xml:space="preserve">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94082" w:rsidRPr="00CE50E3" w:rsidRDefault="00E94082" w:rsidP="00517390">
      <w:pPr>
        <w:jc w:val="both"/>
        <w:rPr>
          <w:lang w:val="ru-RU"/>
        </w:rPr>
      </w:pPr>
      <w:r w:rsidRPr="00CE50E3">
        <w:rPr>
          <w:lang w:val="ru-RU"/>
        </w:rPr>
        <w:t xml:space="preserve">К основным видам деятельности, позволяющим диагностировать возможности читателей </w:t>
      </w:r>
      <w:r w:rsidRPr="00CE50E3">
        <w:t>I</w:t>
      </w:r>
      <w:r w:rsidRPr="00CE50E3">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w:t>
      </w:r>
      <w:r w:rsidRPr="00CE50E3">
        <w:rPr>
          <w:lang w:val="ru-RU"/>
        </w:rPr>
        <w:lastRenderedPageBreak/>
        <w:t xml:space="preserve">заданному алгоритму с инструкцией); формулировка вопросов; составление системы вопросов и ответы на них (устные, письменные). </w:t>
      </w:r>
    </w:p>
    <w:p w:rsidR="00E94082" w:rsidRPr="00CE50E3" w:rsidRDefault="00E94082" w:rsidP="00517390">
      <w:pPr>
        <w:jc w:val="both"/>
        <w:rPr>
          <w:lang w:val="ru-RU"/>
        </w:rPr>
      </w:pPr>
      <w:r w:rsidRPr="00CE50E3">
        <w:rPr>
          <w:lang w:val="ru-RU"/>
        </w:rPr>
        <w:t xml:space="preserve">Условно им соответствуют следующие типы диагностических заданий: </w:t>
      </w:r>
    </w:p>
    <w:p w:rsidR="00E94082" w:rsidRPr="00CE50E3" w:rsidRDefault="00E94082" w:rsidP="00CF5286">
      <w:pPr>
        <w:numPr>
          <w:ilvl w:val="0"/>
          <w:numId w:val="28"/>
        </w:numPr>
        <w:jc w:val="both"/>
        <w:rPr>
          <w:lang w:val="ru-RU"/>
        </w:rPr>
      </w:pPr>
      <w:r w:rsidRPr="00CE50E3">
        <w:rPr>
          <w:lang w:val="ru-RU"/>
        </w:rPr>
        <w:t xml:space="preserve">выразительно прочтите следующий фрагмент; </w:t>
      </w:r>
    </w:p>
    <w:p w:rsidR="00E94082" w:rsidRPr="00CE50E3" w:rsidRDefault="00E94082" w:rsidP="00CF5286">
      <w:pPr>
        <w:numPr>
          <w:ilvl w:val="0"/>
          <w:numId w:val="28"/>
        </w:numPr>
        <w:jc w:val="both"/>
        <w:rPr>
          <w:lang w:val="ru-RU"/>
        </w:rPr>
      </w:pPr>
      <w:r w:rsidRPr="00CE50E3">
        <w:rPr>
          <w:lang w:val="ru-RU"/>
        </w:rPr>
        <w:t>определите, какие события в произведении являются центральными;</w:t>
      </w:r>
    </w:p>
    <w:p w:rsidR="00E94082" w:rsidRPr="00CE50E3" w:rsidRDefault="00E94082" w:rsidP="00CF5286">
      <w:pPr>
        <w:numPr>
          <w:ilvl w:val="0"/>
          <w:numId w:val="28"/>
        </w:numPr>
        <w:jc w:val="both"/>
        <w:rPr>
          <w:lang w:val="ru-RU"/>
        </w:rPr>
      </w:pPr>
      <w:r w:rsidRPr="00CE50E3">
        <w:rPr>
          <w:lang w:val="ru-RU"/>
        </w:rPr>
        <w:t>определите, где и когда происходят описываемые события;</w:t>
      </w:r>
    </w:p>
    <w:p w:rsidR="00E94082" w:rsidRPr="00CE50E3" w:rsidRDefault="00E94082" w:rsidP="00CF5286">
      <w:pPr>
        <w:numPr>
          <w:ilvl w:val="0"/>
          <w:numId w:val="28"/>
        </w:numPr>
        <w:jc w:val="both"/>
        <w:rPr>
          <w:lang w:val="ru-RU"/>
        </w:rPr>
      </w:pPr>
      <w:r w:rsidRPr="00CE50E3">
        <w:rPr>
          <w:lang w:val="ru-RU"/>
        </w:rPr>
        <w:t xml:space="preserve">опишите, каким вам представляется герой произведения, прокомментируйте слова героя; </w:t>
      </w:r>
    </w:p>
    <w:p w:rsidR="00E94082" w:rsidRPr="00CE50E3" w:rsidRDefault="00E94082" w:rsidP="00CF5286">
      <w:pPr>
        <w:numPr>
          <w:ilvl w:val="0"/>
          <w:numId w:val="28"/>
        </w:numPr>
        <w:jc w:val="both"/>
        <w:rPr>
          <w:lang w:val="ru-RU"/>
        </w:rPr>
      </w:pPr>
      <w:r w:rsidRPr="00CE50E3">
        <w:rPr>
          <w:lang w:val="ru-RU"/>
        </w:rPr>
        <w:t>выделите в тексте наиболее непонятные (загадочные, удивительные и</w:t>
      </w:r>
      <w:r w:rsidRPr="00CE50E3">
        <w:t> </w:t>
      </w:r>
      <w:r w:rsidRPr="00CE50E3">
        <w:rPr>
          <w:lang w:val="ru-RU"/>
        </w:rPr>
        <w:t>т.</w:t>
      </w:r>
      <w:r w:rsidRPr="00CE50E3">
        <w:t> </w:t>
      </w:r>
      <w:r w:rsidRPr="00CE50E3">
        <w:rPr>
          <w:lang w:val="ru-RU"/>
        </w:rPr>
        <w:t xml:space="preserve">п.) для вас места; </w:t>
      </w:r>
    </w:p>
    <w:p w:rsidR="00E94082" w:rsidRPr="00CE50E3" w:rsidRDefault="00E94082" w:rsidP="00CF5286">
      <w:pPr>
        <w:numPr>
          <w:ilvl w:val="0"/>
          <w:numId w:val="28"/>
        </w:numPr>
        <w:jc w:val="both"/>
        <w:rPr>
          <w:lang w:val="ru-RU"/>
        </w:rPr>
      </w:pPr>
      <w:r w:rsidRPr="00CE50E3">
        <w:rPr>
          <w:lang w:val="ru-RU"/>
        </w:rPr>
        <w:t xml:space="preserve">ответьте на поставленный учителем/автором учебника вопрос; </w:t>
      </w:r>
    </w:p>
    <w:p w:rsidR="00E94082" w:rsidRPr="00CE50E3" w:rsidRDefault="00E94082" w:rsidP="00CF5286">
      <w:pPr>
        <w:numPr>
          <w:ilvl w:val="0"/>
          <w:numId w:val="28"/>
        </w:numPr>
        <w:jc w:val="both"/>
        <w:rPr>
          <w:lang w:val="ru-RU"/>
        </w:rPr>
      </w:pPr>
      <w:r w:rsidRPr="00CE50E3">
        <w:rPr>
          <w:lang w:val="ru-RU"/>
        </w:rPr>
        <w:t xml:space="preserve">определите, выделите, найдите, перечислите признаки, черты, повторяющиеся детали и т. п. </w:t>
      </w:r>
    </w:p>
    <w:p w:rsidR="00E94082" w:rsidRPr="00CE50E3" w:rsidRDefault="00E94082" w:rsidP="00517390">
      <w:pPr>
        <w:jc w:val="both"/>
        <w:rPr>
          <w:lang w:val="ru-RU"/>
        </w:rPr>
      </w:pPr>
      <w:r w:rsidRPr="00CE50E3">
        <w:t>II</w:t>
      </w:r>
      <w:r w:rsidRPr="00CE50E3">
        <w:rPr>
          <w:lang w:val="ru-RU"/>
        </w:rPr>
        <w:t xml:space="preserve">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94082" w:rsidRPr="00CE50E3" w:rsidRDefault="00E94082" w:rsidP="00517390">
      <w:pPr>
        <w:jc w:val="both"/>
        <w:rPr>
          <w:lang w:val="ru-RU"/>
        </w:rPr>
      </w:pPr>
      <w:r w:rsidRPr="00CE50E3">
        <w:rPr>
          <w:lang w:val="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w:t>
      </w:r>
      <w:r w:rsidR="00DD50C6">
        <w:rPr>
          <w:lang w:val="ru-RU"/>
        </w:rPr>
        <w:t xml:space="preserve"> на вопрос «Как устроен текст?»</w:t>
      </w:r>
      <w:r w:rsidRPr="00CE50E3">
        <w:rPr>
          <w:lang w:val="ru-RU"/>
        </w:rPr>
        <w:t>,</w:t>
      </w:r>
      <w:r w:rsidR="00DD50C6">
        <w:rPr>
          <w:lang w:val="ru-RU"/>
        </w:rPr>
        <w:t xml:space="preserve"> </w:t>
      </w:r>
      <w:r w:rsidRPr="00CE50E3">
        <w:rPr>
          <w:lang w:val="ru-RU"/>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94082" w:rsidRPr="00CE50E3" w:rsidRDefault="00E94082" w:rsidP="00517390">
      <w:pPr>
        <w:jc w:val="both"/>
        <w:rPr>
          <w:lang w:val="ru-RU"/>
        </w:rPr>
      </w:pPr>
      <w:r w:rsidRPr="00CE50E3">
        <w:rPr>
          <w:lang w:val="ru-RU"/>
        </w:rPr>
        <w:t xml:space="preserve">К основным видам деятельности, позволяющим диагностировать возможности читателей, достигших  </w:t>
      </w:r>
      <w:r w:rsidRPr="00CE50E3">
        <w:t>II</w:t>
      </w:r>
      <w:r w:rsidRPr="00CE50E3">
        <w:rPr>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E94082" w:rsidRPr="00CE50E3" w:rsidRDefault="00E94082" w:rsidP="00517390">
      <w:pPr>
        <w:jc w:val="both"/>
        <w:rPr>
          <w:lang w:val="ru-RU"/>
        </w:rPr>
      </w:pPr>
      <w:r w:rsidRPr="00CE50E3">
        <w:rPr>
          <w:lang w:val="ru-RU"/>
        </w:rPr>
        <w:t xml:space="preserve">Условно им соответствуют следующие типы диагностических заданий: </w:t>
      </w:r>
    </w:p>
    <w:p w:rsidR="00E94082" w:rsidRPr="00CE50E3" w:rsidRDefault="00E94082" w:rsidP="00CF5286">
      <w:pPr>
        <w:numPr>
          <w:ilvl w:val="0"/>
          <w:numId w:val="29"/>
        </w:numPr>
        <w:jc w:val="both"/>
        <w:rPr>
          <w:lang w:val="ru-RU"/>
        </w:rPr>
      </w:pPr>
      <w:r w:rsidRPr="00CE50E3">
        <w:rPr>
          <w:lang w:val="ru-RU"/>
        </w:rPr>
        <w:t xml:space="preserve">выделите, определите, найдите, перечислите признаки, черты, повторяющиеся детали и т. п.; </w:t>
      </w:r>
    </w:p>
    <w:p w:rsidR="00E94082" w:rsidRPr="00CE50E3" w:rsidRDefault="00E94082" w:rsidP="00CF5286">
      <w:pPr>
        <w:numPr>
          <w:ilvl w:val="0"/>
          <w:numId w:val="29"/>
        </w:numPr>
        <w:jc w:val="both"/>
        <w:rPr>
          <w:lang w:val="ru-RU"/>
        </w:rPr>
      </w:pPr>
      <w:r w:rsidRPr="00CE50E3">
        <w:rPr>
          <w:lang w:val="ru-RU"/>
        </w:rPr>
        <w:t>покажите, какие особенности художественного текста проявляют позицию его автора;</w:t>
      </w:r>
    </w:p>
    <w:p w:rsidR="00E94082" w:rsidRPr="00CE50E3" w:rsidRDefault="00E94082" w:rsidP="00CF5286">
      <w:pPr>
        <w:numPr>
          <w:ilvl w:val="0"/>
          <w:numId w:val="29"/>
        </w:numPr>
        <w:jc w:val="both"/>
        <w:rPr>
          <w:lang w:val="ru-RU"/>
        </w:rPr>
      </w:pPr>
      <w:r w:rsidRPr="00CE50E3">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94082" w:rsidRPr="00CE50E3" w:rsidRDefault="00E94082" w:rsidP="00CF5286">
      <w:pPr>
        <w:numPr>
          <w:ilvl w:val="0"/>
          <w:numId w:val="29"/>
        </w:numPr>
        <w:jc w:val="both"/>
        <w:rPr>
          <w:lang w:val="ru-RU"/>
        </w:rPr>
      </w:pPr>
      <w:r w:rsidRPr="00CE50E3">
        <w:rPr>
          <w:lang w:val="ru-RU"/>
        </w:rPr>
        <w:t>проанализируйте фрагменты, эпизоды текста (по предложенному алгоритму и без него);</w:t>
      </w:r>
    </w:p>
    <w:p w:rsidR="00E94082" w:rsidRPr="00CE50E3" w:rsidRDefault="00E94082" w:rsidP="00CF5286">
      <w:pPr>
        <w:numPr>
          <w:ilvl w:val="0"/>
          <w:numId w:val="29"/>
        </w:numPr>
        <w:jc w:val="both"/>
        <w:rPr>
          <w:lang w:val="ru-RU"/>
        </w:rPr>
      </w:pPr>
      <w:r w:rsidRPr="00CE50E3">
        <w:rPr>
          <w:lang w:val="ru-RU"/>
        </w:rPr>
        <w:t xml:space="preserve">сопоставьте, сравните, найдите сходства и различия (как в одном тексте, так и между разными произведениями); </w:t>
      </w:r>
    </w:p>
    <w:p w:rsidR="00E94082" w:rsidRPr="00CE50E3" w:rsidRDefault="00E94082" w:rsidP="00CF5286">
      <w:pPr>
        <w:numPr>
          <w:ilvl w:val="0"/>
          <w:numId w:val="29"/>
        </w:numPr>
        <w:jc w:val="both"/>
        <w:rPr>
          <w:lang w:val="ru-RU"/>
        </w:rPr>
      </w:pPr>
      <w:r w:rsidRPr="00CE50E3">
        <w:rPr>
          <w:lang w:val="ru-RU"/>
        </w:rPr>
        <w:t xml:space="preserve">определите жанр произведения, охарактеризуйте его особенности; </w:t>
      </w:r>
    </w:p>
    <w:p w:rsidR="00E94082" w:rsidRPr="00CE50E3" w:rsidRDefault="00E94082" w:rsidP="00CF5286">
      <w:pPr>
        <w:numPr>
          <w:ilvl w:val="0"/>
          <w:numId w:val="29"/>
        </w:numPr>
        <w:jc w:val="both"/>
        <w:rPr>
          <w:lang w:val="ru-RU"/>
        </w:rPr>
      </w:pPr>
      <w:r w:rsidRPr="00CE50E3">
        <w:rPr>
          <w:lang w:val="ru-RU"/>
        </w:rPr>
        <w:t>дайте свое рабочее определение следующему теоретико-литературному понятию.</w:t>
      </w:r>
    </w:p>
    <w:p w:rsidR="00E94082" w:rsidRPr="00CE50E3" w:rsidRDefault="00E94082" w:rsidP="00517390">
      <w:pPr>
        <w:jc w:val="both"/>
        <w:rPr>
          <w:lang w:val="ru-RU"/>
        </w:rPr>
      </w:pPr>
      <w:r w:rsidRPr="00CE50E3">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94082" w:rsidRPr="00CE50E3" w:rsidRDefault="00E94082" w:rsidP="00517390">
      <w:pPr>
        <w:jc w:val="both"/>
        <w:rPr>
          <w:lang w:val="ru-RU"/>
        </w:rPr>
      </w:pPr>
      <w:r w:rsidRPr="00CE50E3">
        <w:t>III</w:t>
      </w:r>
      <w:r w:rsidRPr="00CE50E3">
        <w:rPr>
          <w:lang w:val="ru-RU"/>
        </w:rPr>
        <w:t xml:space="preserve">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w:t>
      </w:r>
      <w:r w:rsidRPr="00CE50E3">
        <w:rPr>
          <w:lang w:val="ru-RU"/>
        </w:rPr>
        <w:lastRenderedPageBreak/>
        <w:t xml:space="preserve">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94082" w:rsidRPr="00CE50E3" w:rsidRDefault="00E94082" w:rsidP="00517390">
      <w:pPr>
        <w:jc w:val="both"/>
        <w:rPr>
          <w:lang w:val="ru-RU"/>
        </w:rPr>
      </w:pPr>
      <w:r w:rsidRPr="00CE50E3">
        <w:rPr>
          <w:lang w:val="ru-RU"/>
        </w:rPr>
        <w:t xml:space="preserve">К основным видам деятельности, позволяющим диагностировать возможности </w:t>
      </w:r>
      <w:r w:rsidR="00DD50C6">
        <w:rPr>
          <w:lang w:val="ru-RU"/>
        </w:rPr>
        <w:t xml:space="preserve">читателей, достигших </w:t>
      </w:r>
      <w:r w:rsidRPr="00CE50E3">
        <w:t>III</w:t>
      </w:r>
      <w:r w:rsidRPr="00CE50E3">
        <w:rPr>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94082" w:rsidRPr="00CE50E3" w:rsidRDefault="00E94082" w:rsidP="00517390">
      <w:pPr>
        <w:jc w:val="both"/>
        <w:rPr>
          <w:lang w:val="ru-RU"/>
        </w:rPr>
      </w:pPr>
      <w:r w:rsidRPr="00CE50E3">
        <w:rPr>
          <w:lang w:val="ru-RU"/>
        </w:rPr>
        <w:t xml:space="preserve">Условно им соответствуют следующие типы диагностических заданий: </w:t>
      </w:r>
    </w:p>
    <w:p w:rsidR="00E94082" w:rsidRPr="00CE50E3" w:rsidRDefault="00E94082" w:rsidP="00CF5286">
      <w:pPr>
        <w:numPr>
          <w:ilvl w:val="0"/>
          <w:numId w:val="30"/>
        </w:numPr>
        <w:jc w:val="both"/>
        <w:rPr>
          <w:lang w:val="ru-RU"/>
        </w:rPr>
      </w:pPr>
      <w:r w:rsidRPr="00CE50E3">
        <w:rPr>
          <w:lang w:val="ru-RU"/>
        </w:rPr>
        <w:t xml:space="preserve">выделите, определите, найдите, перечислите признаки, черты, повторяющиеся детали и т. п. </w:t>
      </w:r>
    </w:p>
    <w:p w:rsidR="00E94082" w:rsidRPr="00CE50E3" w:rsidRDefault="00E94082" w:rsidP="00CF5286">
      <w:pPr>
        <w:numPr>
          <w:ilvl w:val="0"/>
          <w:numId w:val="30"/>
        </w:numPr>
        <w:jc w:val="both"/>
        <w:rPr>
          <w:lang w:val="ru-RU"/>
        </w:rPr>
      </w:pPr>
      <w:r w:rsidRPr="00CE50E3">
        <w:rPr>
          <w:lang w:val="ru-RU"/>
        </w:rPr>
        <w:t>определите художественную функцию той или иной детали, приема и т.</w:t>
      </w:r>
      <w:r w:rsidRPr="00CE50E3">
        <w:t> </w:t>
      </w:r>
      <w:r w:rsidRPr="00CE50E3">
        <w:rPr>
          <w:lang w:val="ru-RU"/>
        </w:rPr>
        <w:t>п.;</w:t>
      </w:r>
    </w:p>
    <w:p w:rsidR="00E94082" w:rsidRPr="00CE50E3" w:rsidRDefault="00E94082" w:rsidP="00CF5286">
      <w:pPr>
        <w:numPr>
          <w:ilvl w:val="0"/>
          <w:numId w:val="30"/>
        </w:numPr>
        <w:jc w:val="both"/>
        <w:rPr>
          <w:lang w:val="ru-RU"/>
        </w:rPr>
      </w:pPr>
      <w:r w:rsidRPr="00CE50E3">
        <w:rPr>
          <w:lang w:val="ru-RU"/>
        </w:rPr>
        <w:t>определите позицию автора и способы ее выражения;</w:t>
      </w:r>
    </w:p>
    <w:p w:rsidR="00E94082" w:rsidRPr="00CE50E3" w:rsidRDefault="00E94082" w:rsidP="00CF5286">
      <w:pPr>
        <w:numPr>
          <w:ilvl w:val="0"/>
          <w:numId w:val="30"/>
        </w:numPr>
        <w:jc w:val="both"/>
        <w:rPr>
          <w:lang w:val="ru-RU"/>
        </w:rPr>
      </w:pPr>
      <w:r w:rsidRPr="00CE50E3">
        <w:rPr>
          <w:lang w:val="ru-RU"/>
        </w:rPr>
        <w:t xml:space="preserve">проинтерпретируйте выбранный фрагмент произведения; </w:t>
      </w:r>
    </w:p>
    <w:p w:rsidR="00E94082" w:rsidRPr="00CE50E3" w:rsidRDefault="00E94082" w:rsidP="00CF5286">
      <w:pPr>
        <w:numPr>
          <w:ilvl w:val="0"/>
          <w:numId w:val="30"/>
        </w:numPr>
        <w:jc w:val="both"/>
        <w:rPr>
          <w:lang w:val="ru-RU"/>
        </w:rPr>
      </w:pPr>
      <w:r w:rsidRPr="00CE50E3">
        <w:rPr>
          <w:lang w:val="ru-RU"/>
        </w:rPr>
        <w:t>объясните (устно, письменно) смысл названия произведения;</w:t>
      </w:r>
    </w:p>
    <w:p w:rsidR="00E94082" w:rsidRPr="00CE50E3" w:rsidRDefault="00E94082" w:rsidP="00CF5286">
      <w:pPr>
        <w:numPr>
          <w:ilvl w:val="0"/>
          <w:numId w:val="30"/>
        </w:numPr>
        <w:jc w:val="both"/>
        <w:rPr>
          <w:lang w:val="ru-RU"/>
        </w:rPr>
      </w:pPr>
      <w:r w:rsidRPr="00CE50E3">
        <w:rPr>
          <w:lang w:val="ru-RU"/>
        </w:rPr>
        <w:t>озаглавьте предложенный текст (в случае если у литературного произведения нет заглавия);</w:t>
      </w:r>
    </w:p>
    <w:p w:rsidR="00E94082" w:rsidRPr="00CE50E3" w:rsidRDefault="00E94082" w:rsidP="00CF5286">
      <w:pPr>
        <w:numPr>
          <w:ilvl w:val="0"/>
          <w:numId w:val="30"/>
        </w:numPr>
        <w:jc w:val="both"/>
        <w:rPr>
          <w:lang w:val="ru-RU"/>
        </w:rPr>
      </w:pPr>
      <w:r w:rsidRPr="00CE50E3">
        <w:rPr>
          <w:lang w:val="ru-RU"/>
        </w:rPr>
        <w:t xml:space="preserve">напишите сочинение-интерпретацию; </w:t>
      </w:r>
    </w:p>
    <w:p w:rsidR="00E94082" w:rsidRPr="00CE50E3" w:rsidRDefault="00E94082" w:rsidP="00CF5286">
      <w:pPr>
        <w:numPr>
          <w:ilvl w:val="0"/>
          <w:numId w:val="30"/>
        </w:numPr>
        <w:jc w:val="both"/>
        <w:rPr>
          <w:lang w:val="ru-RU"/>
        </w:rPr>
      </w:pPr>
      <w:r w:rsidRPr="00CE50E3">
        <w:rPr>
          <w:lang w:val="ru-RU"/>
        </w:rPr>
        <w:t>напишите рецензию на произведение, не изучавшееся на уроках литературы.</w:t>
      </w:r>
    </w:p>
    <w:p w:rsidR="00E94082" w:rsidRPr="00CE50E3" w:rsidRDefault="00E94082" w:rsidP="00517390">
      <w:pPr>
        <w:jc w:val="both"/>
        <w:rPr>
          <w:lang w:val="ru-RU"/>
        </w:rPr>
      </w:pPr>
      <w:r w:rsidRPr="00CE50E3">
        <w:rPr>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E94082" w:rsidRPr="00CE50E3" w:rsidRDefault="00E94082" w:rsidP="00517390">
      <w:pPr>
        <w:jc w:val="both"/>
        <w:rPr>
          <w:lang w:val="ru-RU"/>
        </w:rPr>
      </w:pPr>
      <w:r w:rsidRPr="00CE50E3">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94082" w:rsidRPr="00CE50E3" w:rsidRDefault="00E94082" w:rsidP="00517390">
      <w:pPr>
        <w:jc w:val="both"/>
        <w:rPr>
          <w:lang w:val="ru-RU"/>
        </w:rPr>
      </w:pPr>
      <w:r w:rsidRPr="00CE50E3">
        <w:rPr>
          <w:lang w:val="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94082" w:rsidRPr="00CE50E3" w:rsidRDefault="00E94082" w:rsidP="00517390">
      <w:pPr>
        <w:jc w:val="both"/>
        <w:rPr>
          <w:lang w:val="ru-RU"/>
        </w:rPr>
      </w:pPr>
    </w:p>
    <w:p w:rsidR="00E94082" w:rsidRPr="00CE50E3" w:rsidRDefault="00E94082" w:rsidP="00517390">
      <w:pPr>
        <w:pStyle w:val="2"/>
        <w:ind w:left="709" w:firstLine="0"/>
        <w:rPr>
          <w:rStyle w:val="dash041e005f0431005f044b005f0447005f043d005f044b005f0439005f005fchar1char1"/>
          <w:b w:val="0"/>
          <w:bCs w:val="0"/>
          <w:color w:val="auto"/>
          <w:lang w:eastAsia="en-US"/>
        </w:rPr>
      </w:pPr>
      <w:r w:rsidRPr="00CE50E3">
        <w:rPr>
          <w:rFonts w:ascii="Times New Roman" w:hAnsi="Times New Roman" w:cs="Times New Roman"/>
          <w:color w:val="auto"/>
          <w:sz w:val="24"/>
          <w:szCs w:val="24"/>
        </w:rPr>
        <w:t xml:space="preserve">1.2.5.3. Родной язык (русский) </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Изучение предметной области "Родной язык и родная литература" обеспечивает:</w:t>
      </w:r>
    </w:p>
    <w:p w:rsidR="00E94082" w:rsidRPr="00CE50E3" w:rsidRDefault="00E94082" w:rsidP="00D61154">
      <w:pPr>
        <w:pStyle w:val="ConsPlusNormal"/>
        <w:numPr>
          <w:ilvl w:val="0"/>
          <w:numId w:val="63"/>
        </w:numPr>
        <w:ind w:left="284" w:firstLine="0"/>
        <w:jc w:val="both"/>
        <w:rPr>
          <w:rFonts w:ascii="Times New Roman" w:hAnsi="Times New Roman" w:cs="Times New Roman"/>
          <w:sz w:val="24"/>
          <w:szCs w:val="24"/>
        </w:rPr>
      </w:pPr>
      <w:r w:rsidRPr="00CE50E3">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E94082" w:rsidRPr="00CE50E3" w:rsidRDefault="00E94082" w:rsidP="00D61154">
      <w:pPr>
        <w:pStyle w:val="ConsPlusNormal"/>
        <w:numPr>
          <w:ilvl w:val="0"/>
          <w:numId w:val="63"/>
        </w:numPr>
        <w:ind w:left="284" w:firstLine="0"/>
        <w:jc w:val="both"/>
        <w:rPr>
          <w:rFonts w:ascii="Times New Roman" w:hAnsi="Times New Roman" w:cs="Times New Roman"/>
          <w:sz w:val="24"/>
          <w:szCs w:val="24"/>
        </w:rPr>
      </w:pPr>
      <w:r w:rsidRPr="00CE50E3">
        <w:rPr>
          <w:rFonts w:ascii="Times New Roman" w:hAnsi="Times New Roman" w:cs="Times New Roman"/>
          <w:sz w:val="24"/>
          <w:szCs w:val="24"/>
        </w:rPr>
        <w:t>приобщение к литературному наследию своего народа;</w:t>
      </w:r>
    </w:p>
    <w:p w:rsidR="00E94082" w:rsidRPr="00CE50E3" w:rsidRDefault="00E94082" w:rsidP="00D61154">
      <w:pPr>
        <w:pStyle w:val="ConsPlusNormal"/>
        <w:numPr>
          <w:ilvl w:val="0"/>
          <w:numId w:val="63"/>
        </w:numPr>
        <w:ind w:left="284" w:firstLine="0"/>
        <w:jc w:val="both"/>
        <w:rPr>
          <w:rFonts w:ascii="Times New Roman" w:hAnsi="Times New Roman" w:cs="Times New Roman"/>
          <w:sz w:val="24"/>
          <w:szCs w:val="24"/>
        </w:rPr>
      </w:pPr>
      <w:r w:rsidRPr="00CE50E3">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E94082" w:rsidRPr="00CE50E3" w:rsidRDefault="00E94082" w:rsidP="00D61154">
      <w:pPr>
        <w:pStyle w:val="ConsPlusNormal"/>
        <w:numPr>
          <w:ilvl w:val="0"/>
          <w:numId w:val="63"/>
        </w:numPr>
        <w:ind w:left="284" w:firstLine="0"/>
        <w:jc w:val="both"/>
        <w:rPr>
          <w:rFonts w:ascii="Times New Roman" w:hAnsi="Times New Roman" w:cs="Times New Roman"/>
          <w:sz w:val="24"/>
          <w:szCs w:val="24"/>
        </w:rPr>
      </w:pPr>
      <w:r w:rsidRPr="00CE50E3">
        <w:rPr>
          <w:rFonts w:ascii="Times New Roman" w:hAnsi="Times New Roman" w:cs="Times New Roman"/>
          <w:sz w:val="24"/>
          <w:szCs w:val="24"/>
        </w:rPr>
        <w:t xml:space="preserve">обогащение активного и потенциального словарного запаса, развитие у </w:t>
      </w:r>
      <w:r w:rsidRPr="00CE50E3">
        <w:rPr>
          <w:rFonts w:ascii="Times New Roman" w:hAnsi="Times New Roman" w:cs="Times New Roman"/>
          <w:sz w:val="24"/>
          <w:szCs w:val="24"/>
        </w:rPr>
        <w:lastRenderedPageBreak/>
        <w:t>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E94082" w:rsidRPr="00CE50E3" w:rsidRDefault="00E94082" w:rsidP="00D61154">
      <w:pPr>
        <w:pStyle w:val="ConsPlusNormal"/>
        <w:numPr>
          <w:ilvl w:val="0"/>
          <w:numId w:val="63"/>
        </w:numPr>
        <w:ind w:left="284" w:firstLine="0"/>
        <w:jc w:val="both"/>
        <w:rPr>
          <w:rFonts w:ascii="Times New Roman" w:hAnsi="Times New Roman" w:cs="Times New Roman"/>
          <w:sz w:val="24"/>
          <w:szCs w:val="24"/>
        </w:rPr>
      </w:pPr>
      <w:r w:rsidRPr="00CE50E3">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94082" w:rsidRPr="00CE50E3" w:rsidRDefault="00E94082" w:rsidP="00517390">
      <w:pPr>
        <w:pStyle w:val="4"/>
        <w:spacing w:before="0"/>
        <w:rPr>
          <w:rFonts w:ascii="Times New Roman" w:hAnsi="Times New Roman" w:cs="Times New Roman"/>
          <w:sz w:val="24"/>
          <w:szCs w:val="24"/>
        </w:rPr>
      </w:pPr>
    </w:p>
    <w:p w:rsidR="00E94082" w:rsidRPr="00CE50E3" w:rsidRDefault="00E94082" w:rsidP="00517390">
      <w:pPr>
        <w:pStyle w:val="4"/>
        <w:spacing w:before="0"/>
        <w:rPr>
          <w:rFonts w:ascii="Times New Roman" w:hAnsi="Times New Roman" w:cs="Times New Roman"/>
          <w:sz w:val="24"/>
          <w:szCs w:val="24"/>
        </w:rPr>
      </w:pPr>
      <w:r w:rsidRPr="00CE50E3">
        <w:rPr>
          <w:rFonts w:ascii="Times New Roman" w:hAnsi="Times New Roman" w:cs="Times New Roman"/>
          <w:sz w:val="24"/>
          <w:szCs w:val="24"/>
        </w:rPr>
        <w:t>Выпускник научится:</w:t>
      </w:r>
    </w:p>
    <w:p w:rsidR="00E94082" w:rsidRPr="00CE50E3" w:rsidRDefault="00E94082" w:rsidP="00D61154">
      <w:pPr>
        <w:widowControl/>
        <w:numPr>
          <w:ilvl w:val="0"/>
          <w:numId w:val="64"/>
        </w:numPr>
        <w:rPr>
          <w:lang w:val="ru-RU"/>
        </w:rPr>
      </w:pPr>
      <w:r w:rsidRPr="00CE50E3">
        <w:rPr>
          <w:lang w:val="ru-RU"/>
        </w:rPr>
        <w:t xml:space="preserve">аудировать, читать, говорить и писать, эффективно взаимодействуя с окружающими людьми в ситуациях формального и неформального межличностного и межкультурного общения; </w:t>
      </w:r>
    </w:p>
    <w:p w:rsidR="00E94082" w:rsidRPr="00CE50E3" w:rsidRDefault="00E94082" w:rsidP="00D61154">
      <w:pPr>
        <w:widowControl/>
        <w:numPr>
          <w:ilvl w:val="0"/>
          <w:numId w:val="64"/>
        </w:numPr>
        <w:rPr>
          <w:lang w:val="ru-RU"/>
        </w:rPr>
      </w:pPr>
      <w:r w:rsidRPr="00CE50E3">
        <w:rPr>
          <w:lang w:val="ru-RU"/>
        </w:rPr>
        <w:t xml:space="preserve">понимать определяющую роль языка в развитии интеллектуальных и творческих способностей личности в процессе образования и самообразования; </w:t>
      </w:r>
    </w:p>
    <w:p w:rsidR="00E94082" w:rsidRPr="00CE50E3" w:rsidRDefault="00E94082" w:rsidP="00D61154">
      <w:pPr>
        <w:widowControl/>
        <w:numPr>
          <w:ilvl w:val="0"/>
          <w:numId w:val="64"/>
        </w:numPr>
        <w:rPr>
          <w:lang w:val="ru-RU"/>
        </w:rPr>
      </w:pPr>
      <w:r w:rsidRPr="00CE50E3">
        <w:rPr>
          <w:lang w:val="ru-RU"/>
        </w:rPr>
        <w:t xml:space="preserve">использовать коммуникативно-эстетические возможности родного языка; </w:t>
      </w:r>
    </w:p>
    <w:p w:rsidR="00E94082" w:rsidRPr="00CE50E3" w:rsidRDefault="00E94082" w:rsidP="00D61154">
      <w:pPr>
        <w:widowControl/>
        <w:numPr>
          <w:ilvl w:val="0"/>
          <w:numId w:val="64"/>
        </w:numPr>
        <w:rPr>
          <w:lang w:val="ru-RU"/>
        </w:rPr>
      </w:pPr>
      <w:r w:rsidRPr="00CE50E3">
        <w:rPr>
          <w:lang w:val="ru-RU"/>
        </w:rPr>
        <w:t xml:space="preserve">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грамматические категории родного языка; </w:t>
      </w:r>
    </w:p>
    <w:p w:rsidR="00E94082" w:rsidRPr="00CE50E3" w:rsidRDefault="00E94082" w:rsidP="00D61154">
      <w:pPr>
        <w:widowControl/>
        <w:numPr>
          <w:ilvl w:val="0"/>
          <w:numId w:val="64"/>
        </w:numPr>
        <w:rPr>
          <w:lang w:val="ru-RU"/>
        </w:rPr>
      </w:pPr>
      <w:r w:rsidRPr="00CE50E3">
        <w:rPr>
          <w:lang w:val="ru-RU"/>
        </w:rPr>
        <w:t xml:space="preserve">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E94082" w:rsidRPr="00CE50E3" w:rsidRDefault="00E94082" w:rsidP="00D61154">
      <w:pPr>
        <w:widowControl/>
        <w:numPr>
          <w:ilvl w:val="0"/>
          <w:numId w:val="64"/>
        </w:numPr>
        <w:rPr>
          <w:lang w:val="ru-RU"/>
        </w:rPr>
      </w:pPr>
      <w:r w:rsidRPr="00CE50E3">
        <w:rPr>
          <w:lang w:val="ru-RU"/>
        </w:rPr>
        <w:t xml:space="preserve">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 </w:t>
      </w:r>
    </w:p>
    <w:p w:rsidR="00E94082" w:rsidRPr="00CE50E3" w:rsidRDefault="00E94082" w:rsidP="00D61154">
      <w:pPr>
        <w:widowControl/>
        <w:numPr>
          <w:ilvl w:val="0"/>
          <w:numId w:val="64"/>
        </w:numPr>
        <w:rPr>
          <w:lang w:val="ru-RU"/>
        </w:rPr>
      </w:pPr>
      <w:r w:rsidRPr="00CE50E3">
        <w:rPr>
          <w:lang w:val="ru-RU"/>
        </w:rPr>
        <w:t xml:space="preserve">использовать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опыт их использования в речевой практике при создании устных и письменных высказываний; стремиться к речевому самосовершенствованию; </w:t>
      </w:r>
    </w:p>
    <w:p w:rsidR="00E94082" w:rsidRPr="00CE50E3" w:rsidRDefault="00E94082" w:rsidP="00D61154">
      <w:pPr>
        <w:widowControl/>
        <w:numPr>
          <w:ilvl w:val="0"/>
          <w:numId w:val="64"/>
        </w:numPr>
        <w:rPr>
          <w:lang w:val="ru-RU"/>
        </w:rPr>
      </w:pPr>
      <w:r w:rsidRPr="00CE50E3">
        <w:rPr>
          <w:lang w:val="ru-RU"/>
        </w:rPr>
        <w:t xml:space="preserve">нести ответственность за языковую культуру как общечеловеческую ценность. </w:t>
      </w:r>
    </w:p>
    <w:p w:rsidR="00E94082" w:rsidRPr="00CE50E3" w:rsidRDefault="00E94082" w:rsidP="00517390">
      <w:pPr>
        <w:ind w:left="720"/>
        <w:rPr>
          <w:b/>
          <w:bCs/>
          <w:i/>
          <w:iCs/>
          <w:lang w:val="ru-RU"/>
        </w:rPr>
      </w:pPr>
    </w:p>
    <w:p w:rsidR="00E94082" w:rsidRPr="00CE50E3" w:rsidRDefault="00E94082" w:rsidP="00517390">
      <w:pPr>
        <w:ind w:left="720"/>
        <w:rPr>
          <w:b/>
          <w:bCs/>
        </w:rPr>
      </w:pPr>
      <w:r w:rsidRPr="00CE50E3">
        <w:rPr>
          <w:b/>
          <w:bCs/>
        </w:rPr>
        <w:t xml:space="preserve">Выпускник получит возможность научиться: </w:t>
      </w:r>
    </w:p>
    <w:p w:rsidR="00E94082" w:rsidRPr="00CE50E3" w:rsidRDefault="00E94082" w:rsidP="00D61154">
      <w:pPr>
        <w:widowControl/>
        <w:numPr>
          <w:ilvl w:val="0"/>
          <w:numId w:val="65"/>
        </w:numPr>
        <w:rPr>
          <w:lang w:val="ru-RU"/>
        </w:rPr>
      </w:pPr>
      <w:r w:rsidRPr="00CE50E3">
        <w:rPr>
          <w:lang w:val="ru-RU"/>
        </w:rPr>
        <w:t xml:space="preserve">расширять и систематизировать научные знания о родном языке; </w:t>
      </w:r>
    </w:p>
    <w:p w:rsidR="00E94082" w:rsidRPr="00CE50E3" w:rsidRDefault="00E94082" w:rsidP="00D61154">
      <w:pPr>
        <w:widowControl/>
        <w:numPr>
          <w:ilvl w:val="0"/>
          <w:numId w:val="65"/>
        </w:numPr>
        <w:rPr>
          <w:lang w:val="ru-RU"/>
        </w:rPr>
      </w:pPr>
      <w:r w:rsidRPr="00CE50E3">
        <w:rPr>
          <w:lang w:val="ru-RU"/>
        </w:rPr>
        <w:t xml:space="preserve">осознавать взаимосвязи его уровней и единиц; </w:t>
      </w:r>
    </w:p>
    <w:p w:rsidR="00E94082" w:rsidRPr="00CE50E3" w:rsidRDefault="00E94082" w:rsidP="00D61154">
      <w:pPr>
        <w:widowControl/>
        <w:numPr>
          <w:ilvl w:val="0"/>
          <w:numId w:val="65"/>
        </w:numPr>
        <w:rPr>
          <w:lang w:val="ru-RU"/>
        </w:rPr>
      </w:pPr>
      <w:r w:rsidRPr="00CE50E3">
        <w:rPr>
          <w:lang w:val="ru-RU"/>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E94082" w:rsidRPr="00CE50E3" w:rsidRDefault="00E94082" w:rsidP="00517390">
      <w:pPr>
        <w:rPr>
          <w:lang w:val="ru-RU"/>
        </w:rPr>
      </w:pPr>
    </w:p>
    <w:p w:rsidR="00E94082" w:rsidRPr="00CE50E3" w:rsidRDefault="00E94082" w:rsidP="00517390">
      <w:pPr>
        <w:rPr>
          <w:lang w:val="ru-RU"/>
        </w:rPr>
      </w:pPr>
      <w:r w:rsidRPr="00CE50E3">
        <w:rPr>
          <w:b/>
          <w:bCs/>
          <w:lang w:val="ru-RU"/>
        </w:rPr>
        <w:t>1.2.5.4</w:t>
      </w:r>
      <w:r w:rsidRPr="00CE50E3">
        <w:rPr>
          <w:lang w:val="ru-RU"/>
        </w:rPr>
        <w:t xml:space="preserve">. </w:t>
      </w:r>
      <w:r w:rsidRPr="00CE50E3">
        <w:rPr>
          <w:b/>
          <w:bCs/>
          <w:lang w:val="ru-RU"/>
        </w:rPr>
        <w:t xml:space="preserve">Родная литература (русская) </w:t>
      </w:r>
    </w:p>
    <w:p w:rsidR="00E94082" w:rsidRPr="00CE50E3" w:rsidRDefault="00E94082" w:rsidP="00517390">
      <w:pPr>
        <w:rPr>
          <w:b/>
          <w:bCs/>
          <w:lang w:val="ru-RU"/>
        </w:rPr>
      </w:pPr>
      <w:r w:rsidRPr="00CE50E3">
        <w:rPr>
          <w:b/>
          <w:bCs/>
          <w:lang w:val="ru-RU"/>
        </w:rPr>
        <w:t>Выпускник научится:</w:t>
      </w:r>
    </w:p>
    <w:p w:rsidR="00E94082" w:rsidRPr="00CE50E3" w:rsidRDefault="00E94082" w:rsidP="00D61154">
      <w:pPr>
        <w:widowControl/>
        <w:numPr>
          <w:ilvl w:val="0"/>
          <w:numId w:val="66"/>
        </w:numPr>
        <w:rPr>
          <w:lang w:val="ru-RU"/>
        </w:rPr>
      </w:pPr>
      <w:r w:rsidRPr="00CE50E3">
        <w:rPr>
          <w:lang w:val="ru-RU"/>
        </w:rPr>
        <w:t xml:space="preserve">осознавать значимость чтения и изучения родной литературы для своего дальнейшего развития; </w:t>
      </w:r>
    </w:p>
    <w:p w:rsidR="00E94082" w:rsidRPr="00CE50E3" w:rsidRDefault="00E94082" w:rsidP="00D61154">
      <w:pPr>
        <w:widowControl/>
        <w:numPr>
          <w:ilvl w:val="0"/>
          <w:numId w:val="66"/>
        </w:numPr>
        <w:rPr>
          <w:lang w:val="ru-RU"/>
        </w:rPr>
      </w:pPr>
      <w:r w:rsidRPr="00CE50E3">
        <w:rPr>
          <w:lang w:val="ru-RU"/>
        </w:rPr>
        <w:t xml:space="preserve">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w:t>
      </w:r>
    </w:p>
    <w:p w:rsidR="00E94082" w:rsidRPr="00CE50E3" w:rsidRDefault="00E94082" w:rsidP="00D61154">
      <w:pPr>
        <w:widowControl/>
        <w:numPr>
          <w:ilvl w:val="0"/>
          <w:numId w:val="66"/>
        </w:numPr>
        <w:rPr>
          <w:lang w:val="ru-RU"/>
        </w:rPr>
      </w:pPr>
      <w:r w:rsidRPr="00CE50E3">
        <w:rPr>
          <w:lang w:val="ru-RU"/>
        </w:rPr>
        <w:t xml:space="preserve">понимать родную литературу как одну из основных национально- культурных ценностей народа, как особого способа познания жизни; </w:t>
      </w:r>
    </w:p>
    <w:p w:rsidR="00E94082" w:rsidRPr="00CE50E3" w:rsidRDefault="00E94082" w:rsidP="00D61154">
      <w:pPr>
        <w:widowControl/>
        <w:numPr>
          <w:ilvl w:val="0"/>
          <w:numId w:val="66"/>
        </w:numPr>
        <w:rPr>
          <w:lang w:val="ru-RU"/>
        </w:rPr>
      </w:pPr>
      <w:r w:rsidRPr="00CE50E3">
        <w:rPr>
          <w:lang w:val="ru-RU"/>
        </w:rPr>
        <w:t xml:space="preserve">осознавать культурную самоидентификацию, коммуникативно- эстетические возможности родного языка на основе изучения выдающихся произведений культуры своего народа, российской и мировой культуры; </w:t>
      </w:r>
    </w:p>
    <w:p w:rsidR="00E94082" w:rsidRPr="00CE50E3" w:rsidRDefault="00E94082" w:rsidP="00D61154">
      <w:pPr>
        <w:widowControl/>
        <w:numPr>
          <w:ilvl w:val="0"/>
          <w:numId w:val="66"/>
        </w:numPr>
        <w:rPr>
          <w:lang w:val="ru-RU"/>
        </w:rPr>
      </w:pPr>
      <w:r w:rsidRPr="00CE50E3">
        <w:rPr>
          <w:lang w:val="ru-RU"/>
        </w:rPr>
        <w:lastRenderedPageBreak/>
        <w:t xml:space="preserve">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w:t>
      </w:r>
    </w:p>
    <w:p w:rsidR="00E94082" w:rsidRPr="00CE50E3" w:rsidRDefault="00E94082" w:rsidP="00D61154">
      <w:pPr>
        <w:widowControl/>
        <w:numPr>
          <w:ilvl w:val="0"/>
          <w:numId w:val="66"/>
        </w:numPr>
        <w:rPr>
          <w:lang w:val="ru-RU"/>
        </w:rPr>
      </w:pPr>
      <w:r w:rsidRPr="00CE50E3">
        <w:rPr>
          <w:lang w:val="ru-RU"/>
        </w:rPr>
        <w:t xml:space="preserve">понимать литературные художественные произведения, отражающие разные этнокультурные традиции; </w:t>
      </w:r>
    </w:p>
    <w:p w:rsidR="00E94082" w:rsidRPr="00CE50E3" w:rsidRDefault="00E94082" w:rsidP="00D61154">
      <w:pPr>
        <w:widowControl/>
        <w:numPr>
          <w:ilvl w:val="0"/>
          <w:numId w:val="66"/>
        </w:numPr>
        <w:rPr>
          <w:lang w:val="ru-RU"/>
        </w:rPr>
      </w:pPr>
      <w:r w:rsidRPr="00CE50E3">
        <w:rPr>
          <w:lang w:val="ru-RU"/>
        </w:rPr>
        <w:t xml:space="preserve">понимать принципиальные отличия литературного художественного текста от научного, делового, публицистического и т.п., воспринимать, анализировать, критически оценивать и интерпретировать прочитанное. </w:t>
      </w:r>
    </w:p>
    <w:p w:rsidR="00E94082" w:rsidRPr="00CE50E3" w:rsidRDefault="00E94082" w:rsidP="00517390">
      <w:pPr>
        <w:pStyle w:val="4"/>
        <w:spacing w:before="0"/>
        <w:rPr>
          <w:rFonts w:ascii="Times New Roman" w:hAnsi="Times New Roman" w:cs="Times New Roman"/>
          <w:sz w:val="24"/>
          <w:szCs w:val="24"/>
        </w:rPr>
      </w:pPr>
    </w:p>
    <w:p w:rsidR="00E94082" w:rsidRPr="00CE50E3" w:rsidRDefault="00E94082" w:rsidP="00517390">
      <w:pPr>
        <w:pStyle w:val="4"/>
        <w:spacing w:before="0"/>
        <w:rPr>
          <w:rFonts w:ascii="Times New Roman" w:hAnsi="Times New Roman" w:cs="Times New Roman"/>
          <w:sz w:val="24"/>
          <w:szCs w:val="24"/>
          <w:lang w:val="ru-RU"/>
        </w:rPr>
      </w:pPr>
      <w:r w:rsidRPr="00CE50E3">
        <w:rPr>
          <w:rFonts w:ascii="Times New Roman" w:hAnsi="Times New Roman" w:cs="Times New Roman"/>
          <w:sz w:val="24"/>
          <w:szCs w:val="24"/>
        </w:rPr>
        <w:t>Выпускник получит возможность научиться:</w:t>
      </w:r>
    </w:p>
    <w:p w:rsidR="00E94082" w:rsidRPr="00CE50E3" w:rsidRDefault="00E94082" w:rsidP="00D61154">
      <w:pPr>
        <w:widowControl/>
        <w:numPr>
          <w:ilvl w:val="0"/>
          <w:numId w:val="67"/>
        </w:numPr>
        <w:rPr>
          <w:lang w:val="ru-RU"/>
        </w:rPr>
      </w:pPr>
      <w:r w:rsidRPr="00CE50E3">
        <w:rPr>
          <w:lang w:val="ru-RU"/>
        </w:rPr>
        <w:t>испытывать потребность в систематическом чтении как средстве п</w:t>
      </w:r>
      <w:r w:rsidR="00DD50C6">
        <w:rPr>
          <w:lang w:val="ru-RU"/>
        </w:rPr>
        <w:t xml:space="preserve">ознания мира и себя в этом мире </w:t>
      </w:r>
      <w:r w:rsidRPr="00CE50E3">
        <w:rPr>
          <w:lang w:val="ru-RU"/>
        </w:rPr>
        <w:t xml:space="preserve">гармонизации отношений человека и общества, многоаспектного диалога; </w:t>
      </w:r>
    </w:p>
    <w:p w:rsidR="00E94082" w:rsidRPr="00CE50E3" w:rsidRDefault="00E94082" w:rsidP="00D61154">
      <w:pPr>
        <w:widowControl/>
        <w:numPr>
          <w:ilvl w:val="0"/>
          <w:numId w:val="67"/>
        </w:numPr>
        <w:rPr>
          <w:lang w:val="ru-RU"/>
        </w:rPr>
      </w:pPr>
      <w:r w:rsidRPr="00CE50E3">
        <w:rPr>
          <w:lang w:val="ru-RU"/>
        </w:rPr>
        <w:t xml:space="preserve">сознательно планировать свое досуговое чтение; </w:t>
      </w:r>
    </w:p>
    <w:p w:rsidR="00E94082" w:rsidRPr="00CE50E3" w:rsidRDefault="00E94082" w:rsidP="00D61154">
      <w:pPr>
        <w:widowControl/>
        <w:numPr>
          <w:ilvl w:val="0"/>
          <w:numId w:val="67"/>
        </w:numPr>
        <w:rPr>
          <w:lang w:val="ru-RU"/>
        </w:rPr>
      </w:pPr>
      <w:r w:rsidRPr="00CE50E3">
        <w:rPr>
          <w:lang w:val="ru-RU"/>
        </w:rPr>
        <w:t xml:space="preserve">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94082" w:rsidRPr="00CE50E3" w:rsidRDefault="00E94082" w:rsidP="00517390">
      <w:pPr>
        <w:pStyle w:val="4"/>
        <w:spacing w:before="0"/>
        <w:rPr>
          <w:rFonts w:ascii="Times New Roman" w:hAnsi="Times New Roman" w:cs="Times New Roman"/>
          <w:sz w:val="24"/>
          <w:szCs w:val="24"/>
        </w:rPr>
      </w:pPr>
    </w:p>
    <w:p w:rsidR="00E94082" w:rsidRPr="00A7690F" w:rsidRDefault="00E94082" w:rsidP="00CB0C95">
      <w:pPr>
        <w:ind w:firstLine="709"/>
        <w:jc w:val="both"/>
        <w:rPr>
          <w:b/>
          <w:bCs/>
          <w:lang w:val="ru-RU"/>
        </w:rPr>
      </w:pPr>
      <w:r w:rsidRPr="00A7690F">
        <w:rPr>
          <w:b/>
          <w:bCs/>
          <w:lang w:val="ru-RU"/>
        </w:rPr>
        <w:t>Так как обучение ведется на русском языке, то часы предметной области «Родной язык и родная литература» переходят в предметную область «Русский язык и литература».</w:t>
      </w:r>
    </w:p>
    <w:p w:rsidR="00E94082" w:rsidRPr="00A7690F" w:rsidRDefault="00E94082" w:rsidP="00517390">
      <w:pPr>
        <w:jc w:val="both"/>
        <w:rPr>
          <w:b/>
          <w:bCs/>
          <w:lang w:val="ru-RU"/>
        </w:rPr>
      </w:pPr>
    </w:p>
    <w:p w:rsidR="00354DEB" w:rsidRPr="00AF01D3" w:rsidRDefault="00E94082" w:rsidP="00AF01D3">
      <w:pPr>
        <w:jc w:val="both"/>
        <w:rPr>
          <w:b/>
          <w:bCs/>
          <w:lang w:val="ru-RU"/>
        </w:rPr>
      </w:pPr>
      <w:bookmarkStart w:id="18" w:name="_Toc409691630"/>
      <w:bookmarkStart w:id="19" w:name="_Toc410653955"/>
      <w:bookmarkStart w:id="20" w:name="_Toc414553137"/>
      <w:r w:rsidRPr="00AF01D3">
        <w:rPr>
          <w:b/>
          <w:bCs/>
          <w:lang w:val="ru-RU"/>
        </w:rPr>
        <w:t xml:space="preserve">1.2.5.5. Иностранный язык </w:t>
      </w:r>
      <w:bookmarkEnd w:id="18"/>
      <w:bookmarkEnd w:id="19"/>
      <w:bookmarkEnd w:id="20"/>
      <w:r w:rsidR="00354DEB" w:rsidRPr="00AF01D3">
        <w:rPr>
          <w:b/>
          <w:bCs/>
          <w:lang w:val="ru-RU"/>
        </w:rPr>
        <w:t>(английский</w:t>
      </w:r>
      <w:r w:rsidRPr="00AF01D3">
        <w:rPr>
          <w:b/>
          <w:bCs/>
          <w:lang w:val="ru-RU"/>
        </w:rPr>
        <w:t xml:space="preserve"> язык)</w:t>
      </w:r>
    </w:p>
    <w:p w:rsidR="00AF01D3" w:rsidRPr="00AF01D3" w:rsidRDefault="00AF01D3" w:rsidP="00AF01D3">
      <w:pPr>
        <w:ind w:firstLine="709"/>
        <w:jc w:val="both"/>
        <w:rPr>
          <w:b/>
          <w:lang w:val="ru-RU"/>
        </w:rPr>
      </w:pPr>
      <w:r w:rsidRPr="00AF01D3">
        <w:rPr>
          <w:b/>
          <w:lang w:val="ru-RU"/>
        </w:rPr>
        <w:t>Коммуникативные умения</w:t>
      </w:r>
    </w:p>
    <w:p w:rsidR="00AF01D3" w:rsidRPr="00AF01D3" w:rsidRDefault="00AF01D3" w:rsidP="00AF01D3">
      <w:pPr>
        <w:ind w:firstLine="709"/>
        <w:jc w:val="both"/>
        <w:rPr>
          <w:b/>
          <w:lang w:val="ru-RU"/>
        </w:rPr>
      </w:pPr>
      <w:r w:rsidRPr="00AF01D3">
        <w:rPr>
          <w:b/>
          <w:lang w:val="ru-RU"/>
        </w:rPr>
        <w:t>Говорение. Диалогическая речь</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82"/>
        </w:numPr>
        <w:tabs>
          <w:tab w:val="left" w:pos="993"/>
        </w:tabs>
        <w:autoSpaceDE/>
        <w:autoSpaceDN/>
        <w:adjustRightInd/>
        <w:ind w:left="0" w:firstLine="709"/>
        <w:jc w:val="both"/>
        <w:rPr>
          <w:lang w:val="ru-RU"/>
        </w:rPr>
      </w:pPr>
      <w:r w:rsidRPr="00AF01D3">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82"/>
        </w:numPr>
        <w:tabs>
          <w:tab w:val="left" w:pos="993"/>
        </w:tabs>
        <w:autoSpaceDE/>
        <w:autoSpaceDN/>
        <w:adjustRightInd/>
        <w:ind w:left="0" w:firstLine="709"/>
        <w:jc w:val="both"/>
        <w:rPr>
          <w:i/>
        </w:rPr>
      </w:pPr>
      <w:r w:rsidRPr="00AF01D3">
        <w:rPr>
          <w:i/>
        </w:rPr>
        <w:t xml:space="preserve">вести диалог-обмен мнениями; </w:t>
      </w:r>
    </w:p>
    <w:p w:rsidR="00AF01D3" w:rsidRPr="00AF01D3" w:rsidRDefault="00AF01D3" w:rsidP="00D61154">
      <w:pPr>
        <w:widowControl/>
        <w:numPr>
          <w:ilvl w:val="0"/>
          <w:numId w:val="279"/>
        </w:numPr>
        <w:tabs>
          <w:tab w:val="left" w:pos="993"/>
        </w:tabs>
        <w:autoSpaceDE/>
        <w:autoSpaceDN/>
        <w:adjustRightInd/>
        <w:ind w:left="0" w:firstLine="709"/>
        <w:jc w:val="both"/>
        <w:rPr>
          <w:i/>
        </w:rPr>
      </w:pPr>
      <w:r w:rsidRPr="00AF01D3">
        <w:rPr>
          <w:i/>
        </w:rPr>
        <w:t>брать и давать интервью;</w:t>
      </w:r>
    </w:p>
    <w:p w:rsidR="00AF01D3" w:rsidRPr="00AF01D3" w:rsidRDefault="00AF01D3" w:rsidP="00D61154">
      <w:pPr>
        <w:widowControl/>
        <w:numPr>
          <w:ilvl w:val="0"/>
          <w:numId w:val="279"/>
        </w:numPr>
        <w:tabs>
          <w:tab w:val="left" w:pos="993"/>
        </w:tabs>
        <w:autoSpaceDE/>
        <w:autoSpaceDN/>
        <w:adjustRightInd/>
        <w:ind w:left="0" w:firstLine="709"/>
        <w:jc w:val="both"/>
        <w:rPr>
          <w:i/>
          <w:lang w:val="ru-RU"/>
        </w:rPr>
      </w:pPr>
      <w:r w:rsidRPr="00AF01D3">
        <w:rPr>
          <w:i/>
          <w:lang w:val="ru-RU"/>
        </w:rPr>
        <w:t>вести диалог-расспрос на основе нелинейного текста (таблицы, диаграммы и т. д.).</w:t>
      </w:r>
    </w:p>
    <w:p w:rsidR="00AF01D3" w:rsidRPr="00AF01D3" w:rsidRDefault="00AF01D3" w:rsidP="00AF01D3">
      <w:pPr>
        <w:ind w:firstLine="709"/>
        <w:jc w:val="both"/>
        <w:rPr>
          <w:b/>
          <w:lang w:val="ru-RU"/>
        </w:rPr>
      </w:pPr>
      <w:r w:rsidRPr="00AF01D3">
        <w:rPr>
          <w:b/>
          <w:lang w:val="ru-RU"/>
        </w:rPr>
        <w:t>Говорение. Монологическая речь</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81"/>
        </w:numPr>
        <w:tabs>
          <w:tab w:val="left" w:pos="993"/>
        </w:tabs>
        <w:autoSpaceDE/>
        <w:autoSpaceDN/>
        <w:adjustRightInd/>
        <w:ind w:left="0" w:firstLine="709"/>
        <w:jc w:val="both"/>
        <w:rPr>
          <w:lang w:val="ru-RU"/>
        </w:rPr>
      </w:pPr>
      <w:r w:rsidRPr="00AF01D3">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F01D3" w:rsidRPr="00AF01D3" w:rsidRDefault="00AF01D3" w:rsidP="00D61154">
      <w:pPr>
        <w:widowControl/>
        <w:numPr>
          <w:ilvl w:val="0"/>
          <w:numId w:val="281"/>
        </w:numPr>
        <w:tabs>
          <w:tab w:val="left" w:pos="993"/>
        </w:tabs>
        <w:autoSpaceDE/>
        <w:autoSpaceDN/>
        <w:adjustRightInd/>
        <w:ind w:left="0" w:firstLine="709"/>
        <w:jc w:val="both"/>
        <w:rPr>
          <w:lang w:val="ru-RU"/>
        </w:rPr>
      </w:pPr>
      <w:r w:rsidRPr="00AF01D3">
        <w:rPr>
          <w:lang w:val="ru-RU"/>
        </w:rPr>
        <w:t xml:space="preserve">описывать события с опорой на зрительную наглядность и/или вербальную опору (ключевые слова, план, вопросы); </w:t>
      </w:r>
    </w:p>
    <w:p w:rsidR="00AF01D3" w:rsidRPr="00AF01D3" w:rsidRDefault="00AF01D3" w:rsidP="00D61154">
      <w:pPr>
        <w:widowControl/>
        <w:numPr>
          <w:ilvl w:val="0"/>
          <w:numId w:val="281"/>
        </w:numPr>
        <w:tabs>
          <w:tab w:val="left" w:pos="993"/>
        </w:tabs>
        <w:autoSpaceDE/>
        <w:autoSpaceDN/>
        <w:adjustRightInd/>
        <w:ind w:left="0" w:firstLine="709"/>
        <w:jc w:val="both"/>
        <w:rPr>
          <w:lang w:val="ru-RU"/>
        </w:rPr>
      </w:pPr>
      <w:r w:rsidRPr="00AF01D3">
        <w:rPr>
          <w:lang w:val="ru-RU"/>
        </w:rPr>
        <w:t xml:space="preserve">давать краткую характеристику реальных людей и литературных персонажей; </w:t>
      </w:r>
    </w:p>
    <w:p w:rsidR="00AF01D3" w:rsidRPr="00AF01D3" w:rsidRDefault="00AF01D3" w:rsidP="00D61154">
      <w:pPr>
        <w:widowControl/>
        <w:numPr>
          <w:ilvl w:val="0"/>
          <w:numId w:val="281"/>
        </w:numPr>
        <w:tabs>
          <w:tab w:val="left" w:pos="993"/>
        </w:tabs>
        <w:autoSpaceDE/>
        <w:autoSpaceDN/>
        <w:adjustRightInd/>
        <w:ind w:left="0" w:firstLine="709"/>
        <w:jc w:val="both"/>
        <w:rPr>
          <w:lang w:val="ru-RU"/>
        </w:rPr>
      </w:pPr>
      <w:r w:rsidRPr="00AF01D3">
        <w:rPr>
          <w:lang w:val="ru-RU"/>
        </w:rPr>
        <w:t>передавать основное содержание прочитанного текста с опорой или без опоры на текст, ключевые слова/ план/ вопросы;</w:t>
      </w:r>
    </w:p>
    <w:p w:rsidR="00AF01D3" w:rsidRPr="00AF01D3" w:rsidRDefault="00AF01D3" w:rsidP="00D61154">
      <w:pPr>
        <w:widowControl/>
        <w:numPr>
          <w:ilvl w:val="0"/>
          <w:numId w:val="281"/>
        </w:numPr>
        <w:tabs>
          <w:tab w:val="left" w:pos="993"/>
        </w:tabs>
        <w:autoSpaceDE/>
        <w:autoSpaceDN/>
        <w:adjustRightInd/>
        <w:ind w:left="0" w:firstLine="709"/>
        <w:jc w:val="both"/>
        <w:rPr>
          <w:i/>
          <w:lang w:val="ru-RU"/>
        </w:rPr>
      </w:pPr>
      <w:r w:rsidRPr="00AF01D3">
        <w:rPr>
          <w:lang w:val="ru-RU"/>
        </w:rPr>
        <w:t>описывать картинку/ фото с опорой или без опоры на ключевые слова/ план/ вопросы.</w:t>
      </w:r>
    </w:p>
    <w:p w:rsidR="00AF01D3" w:rsidRPr="00AF01D3" w:rsidRDefault="00AF01D3" w:rsidP="00AF01D3">
      <w:pPr>
        <w:ind w:firstLine="709"/>
        <w:jc w:val="both"/>
        <w:rPr>
          <w:b/>
        </w:rPr>
      </w:pPr>
      <w:r w:rsidRPr="00AF01D3">
        <w:rPr>
          <w:b/>
        </w:rPr>
        <w:t xml:space="preserve">Выпускник получит возможность научиться: </w:t>
      </w:r>
    </w:p>
    <w:p w:rsidR="00AF01D3" w:rsidRPr="00AF01D3" w:rsidRDefault="00AF01D3" w:rsidP="00D61154">
      <w:pPr>
        <w:widowControl/>
        <w:numPr>
          <w:ilvl w:val="0"/>
          <w:numId w:val="280"/>
        </w:numPr>
        <w:tabs>
          <w:tab w:val="left" w:pos="1134"/>
        </w:tabs>
        <w:autoSpaceDE/>
        <w:autoSpaceDN/>
        <w:adjustRightInd/>
        <w:ind w:left="0" w:firstLine="709"/>
        <w:jc w:val="both"/>
        <w:rPr>
          <w:i/>
          <w:lang w:val="ru-RU"/>
        </w:rPr>
      </w:pPr>
      <w:r w:rsidRPr="00AF01D3">
        <w:rPr>
          <w:i/>
          <w:lang w:val="ru-RU"/>
        </w:rPr>
        <w:t xml:space="preserve">делать сообщение на заданную тему на основе прочитанного; </w:t>
      </w:r>
    </w:p>
    <w:p w:rsidR="00AF01D3" w:rsidRPr="00AF01D3" w:rsidRDefault="00AF01D3" w:rsidP="00D61154">
      <w:pPr>
        <w:widowControl/>
        <w:numPr>
          <w:ilvl w:val="0"/>
          <w:numId w:val="280"/>
        </w:numPr>
        <w:tabs>
          <w:tab w:val="left" w:pos="1134"/>
        </w:tabs>
        <w:autoSpaceDE/>
        <w:autoSpaceDN/>
        <w:adjustRightInd/>
        <w:ind w:left="0" w:firstLine="709"/>
        <w:jc w:val="both"/>
        <w:rPr>
          <w:i/>
          <w:lang w:val="ru-RU"/>
        </w:rPr>
      </w:pPr>
      <w:r w:rsidRPr="00AF01D3">
        <w:rPr>
          <w:i/>
          <w:lang w:val="ru-RU"/>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F01D3" w:rsidRPr="00AF01D3" w:rsidRDefault="00AF01D3" w:rsidP="00D61154">
      <w:pPr>
        <w:widowControl/>
        <w:numPr>
          <w:ilvl w:val="0"/>
          <w:numId w:val="280"/>
        </w:numPr>
        <w:tabs>
          <w:tab w:val="left" w:pos="1134"/>
        </w:tabs>
        <w:autoSpaceDE/>
        <w:autoSpaceDN/>
        <w:adjustRightInd/>
        <w:ind w:left="0" w:firstLine="709"/>
        <w:jc w:val="both"/>
        <w:rPr>
          <w:i/>
          <w:lang w:val="ru-RU"/>
        </w:rPr>
      </w:pPr>
      <w:r w:rsidRPr="00AF01D3">
        <w:rPr>
          <w:i/>
          <w:lang w:val="ru-RU"/>
        </w:rPr>
        <w:t>кратко высказываться без предварительной подготовки на заданную тему в соответствии с предложенной ситуацией общения;</w:t>
      </w:r>
    </w:p>
    <w:p w:rsidR="00AF01D3" w:rsidRPr="00AF01D3" w:rsidRDefault="00AF01D3" w:rsidP="00D61154">
      <w:pPr>
        <w:widowControl/>
        <w:numPr>
          <w:ilvl w:val="0"/>
          <w:numId w:val="280"/>
        </w:numPr>
        <w:tabs>
          <w:tab w:val="left" w:pos="1134"/>
        </w:tabs>
        <w:autoSpaceDE/>
        <w:autoSpaceDN/>
        <w:adjustRightInd/>
        <w:ind w:left="0" w:firstLine="709"/>
        <w:jc w:val="both"/>
        <w:rPr>
          <w:i/>
          <w:lang w:val="ru-RU"/>
        </w:rPr>
      </w:pPr>
      <w:r w:rsidRPr="00AF01D3">
        <w:rPr>
          <w:i/>
          <w:lang w:val="ru-RU"/>
        </w:rPr>
        <w:t>кратко высказываться с опорой на нелинейный текст (таблицы, диаграммы, расписание и т. п.);</w:t>
      </w:r>
    </w:p>
    <w:p w:rsidR="00AF01D3" w:rsidRPr="00AF01D3" w:rsidRDefault="00AF01D3" w:rsidP="00D61154">
      <w:pPr>
        <w:widowControl/>
        <w:numPr>
          <w:ilvl w:val="0"/>
          <w:numId w:val="280"/>
        </w:numPr>
        <w:tabs>
          <w:tab w:val="left" w:pos="1134"/>
        </w:tabs>
        <w:autoSpaceDE/>
        <w:autoSpaceDN/>
        <w:adjustRightInd/>
        <w:ind w:left="0" w:firstLine="709"/>
        <w:jc w:val="both"/>
        <w:rPr>
          <w:i/>
          <w:lang w:val="ru-RU"/>
        </w:rPr>
      </w:pPr>
      <w:r w:rsidRPr="00AF01D3">
        <w:rPr>
          <w:i/>
          <w:lang w:val="ru-RU"/>
        </w:rPr>
        <w:t>кратко излагать результаты выполненной проектной работы.</w:t>
      </w:r>
    </w:p>
    <w:p w:rsidR="00AF01D3" w:rsidRPr="00AF01D3" w:rsidRDefault="00AF01D3" w:rsidP="00AF01D3">
      <w:pPr>
        <w:ind w:firstLine="709"/>
        <w:jc w:val="both"/>
        <w:rPr>
          <w:b/>
          <w:i/>
        </w:rPr>
      </w:pPr>
      <w:r w:rsidRPr="00AF01D3">
        <w:rPr>
          <w:b/>
        </w:rPr>
        <w:t>Аудирование</w:t>
      </w:r>
    </w:p>
    <w:p w:rsidR="00AF01D3" w:rsidRPr="00AF01D3" w:rsidRDefault="00AF01D3" w:rsidP="00AF01D3">
      <w:pPr>
        <w:ind w:firstLine="709"/>
        <w:jc w:val="both"/>
        <w:rPr>
          <w:b/>
        </w:rPr>
      </w:pPr>
      <w:r w:rsidRPr="00AF01D3">
        <w:rPr>
          <w:b/>
        </w:rPr>
        <w:t xml:space="preserve">Выпускник научится: </w:t>
      </w:r>
    </w:p>
    <w:p w:rsidR="00AF01D3" w:rsidRPr="00AF01D3" w:rsidRDefault="00AF01D3" w:rsidP="00D61154">
      <w:pPr>
        <w:widowControl/>
        <w:numPr>
          <w:ilvl w:val="0"/>
          <w:numId w:val="283"/>
        </w:numPr>
        <w:tabs>
          <w:tab w:val="left" w:pos="993"/>
        </w:tabs>
        <w:autoSpaceDE/>
        <w:autoSpaceDN/>
        <w:adjustRightInd/>
        <w:ind w:left="0" w:firstLine="709"/>
        <w:jc w:val="both"/>
        <w:rPr>
          <w:lang w:val="ru-RU"/>
        </w:rPr>
      </w:pPr>
      <w:r w:rsidRPr="00AF01D3">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F01D3" w:rsidRPr="00AF01D3" w:rsidRDefault="00AF01D3" w:rsidP="00D61154">
      <w:pPr>
        <w:widowControl/>
        <w:numPr>
          <w:ilvl w:val="0"/>
          <w:numId w:val="283"/>
        </w:numPr>
        <w:tabs>
          <w:tab w:val="left" w:pos="993"/>
        </w:tabs>
        <w:autoSpaceDE/>
        <w:autoSpaceDN/>
        <w:adjustRightInd/>
        <w:ind w:left="0" w:firstLine="709"/>
        <w:jc w:val="both"/>
        <w:rPr>
          <w:lang w:val="ru-RU"/>
        </w:rPr>
      </w:pPr>
      <w:r w:rsidRPr="00AF01D3">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84"/>
        </w:numPr>
        <w:tabs>
          <w:tab w:val="left" w:pos="993"/>
        </w:tabs>
        <w:autoSpaceDE/>
        <w:autoSpaceDN/>
        <w:adjustRightInd/>
        <w:ind w:left="0" w:firstLine="709"/>
        <w:jc w:val="both"/>
        <w:rPr>
          <w:i/>
          <w:lang w:val="ru-RU"/>
        </w:rPr>
      </w:pPr>
      <w:r w:rsidRPr="00AF01D3">
        <w:rPr>
          <w:i/>
          <w:lang w:val="ru-RU"/>
        </w:rPr>
        <w:t>выделять основную тему в воспринимаемом на слух тексте;</w:t>
      </w:r>
    </w:p>
    <w:p w:rsidR="00AF01D3" w:rsidRPr="00AF01D3" w:rsidRDefault="00AF01D3" w:rsidP="00D61154">
      <w:pPr>
        <w:widowControl/>
        <w:numPr>
          <w:ilvl w:val="0"/>
          <w:numId w:val="284"/>
        </w:numPr>
        <w:tabs>
          <w:tab w:val="left" w:pos="993"/>
        </w:tabs>
        <w:autoSpaceDE/>
        <w:autoSpaceDN/>
        <w:adjustRightInd/>
        <w:ind w:left="0" w:firstLine="709"/>
        <w:jc w:val="both"/>
        <w:rPr>
          <w:i/>
          <w:lang w:val="ru-RU"/>
        </w:rPr>
      </w:pPr>
      <w:r w:rsidRPr="00AF01D3">
        <w:rPr>
          <w:i/>
          <w:lang w:val="ru-RU"/>
        </w:rPr>
        <w:t>использовать контекстуальную или языковую догадку при восприятии на слух текстов, содержащих незнакомые слова.</w:t>
      </w:r>
    </w:p>
    <w:p w:rsidR="00AF01D3" w:rsidRPr="00AF01D3" w:rsidRDefault="00AF01D3" w:rsidP="00AF01D3">
      <w:pPr>
        <w:ind w:firstLine="709"/>
        <w:jc w:val="both"/>
        <w:rPr>
          <w:i/>
        </w:rPr>
      </w:pPr>
      <w:r w:rsidRPr="00AF01D3">
        <w:rPr>
          <w:b/>
        </w:rPr>
        <w:t xml:space="preserve">Чтение </w:t>
      </w:r>
    </w:p>
    <w:p w:rsidR="00AF01D3" w:rsidRPr="00AF01D3" w:rsidRDefault="00AF01D3" w:rsidP="00AF01D3">
      <w:pPr>
        <w:ind w:firstLine="709"/>
        <w:jc w:val="both"/>
        <w:rPr>
          <w:b/>
        </w:rPr>
      </w:pPr>
      <w:r w:rsidRPr="00AF01D3">
        <w:rPr>
          <w:b/>
        </w:rPr>
        <w:t xml:space="preserve">Выпускник научится: </w:t>
      </w:r>
    </w:p>
    <w:p w:rsidR="00AF01D3" w:rsidRPr="00AF01D3" w:rsidRDefault="00AF01D3" w:rsidP="00D61154">
      <w:pPr>
        <w:widowControl/>
        <w:numPr>
          <w:ilvl w:val="0"/>
          <w:numId w:val="285"/>
        </w:numPr>
        <w:tabs>
          <w:tab w:val="left" w:pos="993"/>
        </w:tabs>
        <w:autoSpaceDE/>
        <w:autoSpaceDN/>
        <w:adjustRightInd/>
        <w:ind w:left="0" w:firstLine="709"/>
        <w:jc w:val="both"/>
        <w:rPr>
          <w:lang w:val="ru-RU"/>
        </w:rPr>
      </w:pPr>
      <w:r w:rsidRPr="00AF01D3">
        <w:rPr>
          <w:lang w:val="ru-RU"/>
        </w:rPr>
        <w:t>читать и понимать основное содержание несложных аутентичных текстов, содержащие отдельные неизученные языковые явления;</w:t>
      </w:r>
    </w:p>
    <w:p w:rsidR="00AF01D3" w:rsidRPr="00AF01D3" w:rsidRDefault="00AF01D3" w:rsidP="00D61154">
      <w:pPr>
        <w:widowControl/>
        <w:numPr>
          <w:ilvl w:val="0"/>
          <w:numId w:val="285"/>
        </w:numPr>
        <w:tabs>
          <w:tab w:val="left" w:pos="993"/>
        </w:tabs>
        <w:autoSpaceDE/>
        <w:autoSpaceDN/>
        <w:adjustRightInd/>
        <w:ind w:left="0" w:firstLine="709"/>
        <w:jc w:val="both"/>
        <w:rPr>
          <w:lang w:val="ru-RU"/>
        </w:rPr>
      </w:pPr>
      <w:r w:rsidRPr="00AF01D3">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F01D3" w:rsidRPr="00AF01D3" w:rsidRDefault="00AF01D3" w:rsidP="00D61154">
      <w:pPr>
        <w:widowControl/>
        <w:numPr>
          <w:ilvl w:val="0"/>
          <w:numId w:val="286"/>
        </w:numPr>
        <w:tabs>
          <w:tab w:val="left" w:pos="993"/>
        </w:tabs>
        <w:autoSpaceDE/>
        <w:autoSpaceDN/>
        <w:adjustRightInd/>
        <w:ind w:left="0" w:firstLine="709"/>
        <w:jc w:val="both"/>
        <w:rPr>
          <w:i/>
          <w:lang w:val="ru-RU"/>
        </w:rPr>
      </w:pPr>
      <w:r w:rsidRPr="00AF01D3">
        <w:rPr>
          <w:lang w:val="ru-RU"/>
        </w:rPr>
        <w:t>читать и полностью понимать несложные аутентичные тексты, построенные на изученном языковом материале;</w:t>
      </w:r>
    </w:p>
    <w:p w:rsidR="00AF01D3" w:rsidRPr="00AF01D3" w:rsidRDefault="00AF01D3" w:rsidP="00D61154">
      <w:pPr>
        <w:widowControl/>
        <w:numPr>
          <w:ilvl w:val="0"/>
          <w:numId w:val="286"/>
        </w:numPr>
        <w:tabs>
          <w:tab w:val="left" w:pos="993"/>
        </w:tabs>
        <w:autoSpaceDE/>
        <w:autoSpaceDN/>
        <w:adjustRightInd/>
        <w:ind w:left="0" w:firstLine="709"/>
        <w:jc w:val="both"/>
        <w:rPr>
          <w:lang w:val="ru-RU"/>
        </w:rPr>
      </w:pPr>
      <w:r w:rsidRPr="00AF01D3">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F01D3" w:rsidRPr="00AF01D3" w:rsidRDefault="00AF01D3" w:rsidP="00AF01D3">
      <w:pPr>
        <w:ind w:firstLine="709"/>
        <w:jc w:val="both"/>
      </w:pPr>
      <w:r w:rsidRPr="00AF01D3">
        <w:rPr>
          <w:b/>
        </w:rPr>
        <w:t>Выпускник получит возможность научиться:</w:t>
      </w:r>
    </w:p>
    <w:p w:rsidR="00AF01D3" w:rsidRPr="00AF01D3" w:rsidRDefault="00AF01D3" w:rsidP="00D61154">
      <w:pPr>
        <w:widowControl/>
        <w:numPr>
          <w:ilvl w:val="0"/>
          <w:numId w:val="286"/>
        </w:numPr>
        <w:tabs>
          <w:tab w:val="left" w:pos="993"/>
        </w:tabs>
        <w:autoSpaceDE/>
        <w:autoSpaceDN/>
        <w:adjustRightInd/>
        <w:ind w:left="0" w:firstLine="709"/>
        <w:jc w:val="both"/>
        <w:rPr>
          <w:i/>
          <w:lang w:val="ru-RU"/>
        </w:rPr>
      </w:pPr>
      <w:r w:rsidRPr="00AF01D3">
        <w:rPr>
          <w:i/>
          <w:lang w:val="ru-RU"/>
        </w:rPr>
        <w:t>устанавливать причинно-следственную взаимосвязь фактов и событий, изложенных в несложном аутентичном тексте;</w:t>
      </w:r>
    </w:p>
    <w:p w:rsidR="00AF01D3" w:rsidRPr="00AF01D3" w:rsidRDefault="00AF01D3" w:rsidP="00D61154">
      <w:pPr>
        <w:widowControl/>
        <w:numPr>
          <w:ilvl w:val="0"/>
          <w:numId w:val="286"/>
        </w:numPr>
        <w:tabs>
          <w:tab w:val="left" w:pos="993"/>
        </w:tabs>
        <w:autoSpaceDE/>
        <w:autoSpaceDN/>
        <w:adjustRightInd/>
        <w:ind w:left="0" w:firstLine="709"/>
        <w:jc w:val="both"/>
        <w:rPr>
          <w:i/>
          <w:lang w:val="ru-RU"/>
        </w:rPr>
      </w:pPr>
      <w:r w:rsidRPr="00AF01D3">
        <w:rPr>
          <w:i/>
          <w:lang w:val="ru-RU"/>
        </w:rPr>
        <w:t>восстанавливать текст из разрозненных абзацев или путем добавления выпущенных фрагментов.</w:t>
      </w:r>
    </w:p>
    <w:p w:rsidR="00AF01D3" w:rsidRPr="00AF01D3" w:rsidRDefault="00AF01D3" w:rsidP="00AF01D3">
      <w:pPr>
        <w:ind w:firstLine="709"/>
        <w:jc w:val="both"/>
        <w:rPr>
          <w:b/>
        </w:rPr>
      </w:pPr>
      <w:r w:rsidRPr="00AF01D3">
        <w:rPr>
          <w:b/>
        </w:rPr>
        <w:t xml:space="preserve">Письменная речь </w:t>
      </w:r>
    </w:p>
    <w:p w:rsidR="00AF01D3" w:rsidRPr="00AF01D3" w:rsidRDefault="00AF01D3" w:rsidP="00AF01D3">
      <w:pPr>
        <w:ind w:firstLine="709"/>
        <w:jc w:val="both"/>
        <w:rPr>
          <w:b/>
        </w:rPr>
      </w:pPr>
      <w:r w:rsidRPr="00AF01D3">
        <w:rPr>
          <w:b/>
        </w:rPr>
        <w:t xml:space="preserve">Выпускник научится: </w:t>
      </w:r>
    </w:p>
    <w:p w:rsidR="00AF01D3" w:rsidRPr="00AF01D3" w:rsidRDefault="00AF01D3" w:rsidP="00D61154">
      <w:pPr>
        <w:widowControl/>
        <w:numPr>
          <w:ilvl w:val="0"/>
          <w:numId w:val="287"/>
        </w:numPr>
        <w:tabs>
          <w:tab w:val="left" w:pos="993"/>
        </w:tabs>
        <w:autoSpaceDE/>
        <w:autoSpaceDN/>
        <w:adjustRightInd/>
        <w:ind w:left="0" w:firstLine="709"/>
        <w:jc w:val="both"/>
        <w:rPr>
          <w:lang w:val="ru-RU"/>
        </w:rPr>
      </w:pPr>
      <w:r w:rsidRPr="00AF01D3">
        <w:rPr>
          <w:lang w:val="ru-RU"/>
        </w:rPr>
        <w:t>заполнять анкеты и формуляры, сообщая о себе основные сведения (имя, фамилия, пол, возраст, гражданство, национальность, адрес и т. д.);</w:t>
      </w:r>
    </w:p>
    <w:p w:rsidR="00AF01D3" w:rsidRPr="00AF01D3" w:rsidRDefault="00AF01D3" w:rsidP="00D61154">
      <w:pPr>
        <w:widowControl/>
        <w:numPr>
          <w:ilvl w:val="0"/>
          <w:numId w:val="287"/>
        </w:numPr>
        <w:tabs>
          <w:tab w:val="left" w:pos="993"/>
        </w:tabs>
        <w:autoSpaceDE/>
        <w:autoSpaceDN/>
        <w:adjustRightInd/>
        <w:ind w:left="0" w:firstLine="709"/>
        <w:jc w:val="both"/>
        <w:rPr>
          <w:lang w:val="ru-RU"/>
        </w:rPr>
      </w:pPr>
      <w:r w:rsidRPr="00AF01D3">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F01D3" w:rsidRPr="00AF01D3" w:rsidRDefault="00AF01D3" w:rsidP="00D61154">
      <w:pPr>
        <w:widowControl/>
        <w:numPr>
          <w:ilvl w:val="0"/>
          <w:numId w:val="287"/>
        </w:numPr>
        <w:tabs>
          <w:tab w:val="left" w:pos="993"/>
        </w:tabs>
        <w:autoSpaceDE/>
        <w:autoSpaceDN/>
        <w:adjustRightInd/>
        <w:ind w:left="0" w:firstLine="709"/>
        <w:jc w:val="both"/>
        <w:rPr>
          <w:lang w:val="ru-RU"/>
        </w:rPr>
      </w:pPr>
      <w:r w:rsidRPr="00AF01D3">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F01D3" w:rsidRPr="00AF01D3" w:rsidRDefault="00AF01D3" w:rsidP="00D61154">
      <w:pPr>
        <w:widowControl/>
        <w:numPr>
          <w:ilvl w:val="0"/>
          <w:numId w:val="287"/>
        </w:numPr>
        <w:tabs>
          <w:tab w:val="left" w:pos="993"/>
        </w:tabs>
        <w:autoSpaceDE/>
        <w:autoSpaceDN/>
        <w:adjustRightInd/>
        <w:ind w:left="0" w:firstLine="709"/>
        <w:jc w:val="both"/>
        <w:rPr>
          <w:lang w:val="ru-RU"/>
        </w:rPr>
      </w:pPr>
      <w:r w:rsidRPr="00AF01D3">
        <w:rPr>
          <w:lang w:val="ru-RU"/>
        </w:rPr>
        <w:t>писать небольшие письменные высказывания с опорой на образец/ план.</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88"/>
        </w:numPr>
        <w:tabs>
          <w:tab w:val="left" w:pos="993"/>
        </w:tabs>
        <w:autoSpaceDE/>
        <w:autoSpaceDN/>
        <w:adjustRightInd/>
        <w:ind w:left="0" w:firstLine="709"/>
        <w:jc w:val="both"/>
        <w:rPr>
          <w:i/>
          <w:lang w:val="ru-RU"/>
        </w:rPr>
      </w:pPr>
      <w:r w:rsidRPr="00AF01D3">
        <w:rPr>
          <w:i/>
          <w:lang w:val="ru-RU"/>
        </w:rPr>
        <w:t>делать краткие выписки из текста с целью их использования в собственных устных высказываниях;</w:t>
      </w:r>
    </w:p>
    <w:p w:rsidR="00AF01D3" w:rsidRPr="00AF01D3" w:rsidRDefault="00AF01D3" w:rsidP="00D61154">
      <w:pPr>
        <w:widowControl/>
        <w:numPr>
          <w:ilvl w:val="0"/>
          <w:numId w:val="288"/>
        </w:numPr>
        <w:tabs>
          <w:tab w:val="left" w:pos="993"/>
        </w:tabs>
        <w:autoSpaceDE/>
        <w:autoSpaceDN/>
        <w:adjustRightInd/>
        <w:ind w:left="0" w:firstLine="709"/>
        <w:jc w:val="both"/>
        <w:rPr>
          <w:i/>
          <w:lang w:val="ru-RU"/>
        </w:rPr>
      </w:pPr>
      <w:r w:rsidRPr="00AF01D3">
        <w:rPr>
          <w:i/>
          <w:lang w:val="ru-RU"/>
        </w:rPr>
        <w:t>писать электронное письмо (</w:t>
      </w:r>
      <w:r w:rsidRPr="00AF01D3">
        <w:rPr>
          <w:i/>
        </w:rPr>
        <w:t>e</w:t>
      </w:r>
      <w:r w:rsidRPr="00AF01D3">
        <w:rPr>
          <w:i/>
          <w:lang w:val="ru-RU"/>
        </w:rPr>
        <w:t>-</w:t>
      </w:r>
      <w:r w:rsidRPr="00AF01D3">
        <w:rPr>
          <w:i/>
        </w:rPr>
        <w:t>mail</w:t>
      </w:r>
      <w:r w:rsidRPr="00AF01D3">
        <w:rPr>
          <w:i/>
          <w:lang w:val="ru-RU"/>
        </w:rPr>
        <w:t>) зарубежному другу в ответ на электронное письмо-стимул;</w:t>
      </w:r>
    </w:p>
    <w:p w:rsidR="00AF01D3" w:rsidRPr="00AF01D3" w:rsidRDefault="00AF01D3" w:rsidP="00D61154">
      <w:pPr>
        <w:widowControl/>
        <w:numPr>
          <w:ilvl w:val="0"/>
          <w:numId w:val="288"/>
        </w:numPr>
        <w:tabs>
          <w:tab w:val="left" w:pos="993"/>
        </w:tabs>
        <w:autoSpaceDE/>
        <w:autoSpaceDN/>
        <w:adjustRightInd/>
        <w:ind w:left="0" w:firstLine="709"/>
        <w:jc w:val="both"/>
        <w:rPr>
          <w:i/>
          <w:lang w:val="ru-RU"/>
        </w:rPr>
      </w:pPr>
      <w:r w:rsidRPr="00AF01D3">
        <w:rPr>
          <w:i/>
          <w:lang w:val="ru-RU"/>
        </w:rPr>
        <w:t xml:space="preserve">составлять план/ тезисы устного или письменного сообщения; </w:t>
      </w:r>
    </w:p>
    <w:p w:rsidR="00AF01D3" w:rsidRPr="00AF01D3" w:rsidRDefault="00AF01D3" w:rsidP="00D61154">
      <w:pPr>
        <w:widowControl/>
        <w:numPr>
          <w:ilvl w:val="0"/>
          <w:numId w:val="289"/>
        </w:numPr>
        <w:tabs>
          <w:tab w:val="left" w:pos="993"/>
        </w:tabs>
        <w:autoSpaceDE/>
        <w:autoSpaceDN/>
        <w:adjustRightInd/>
        <w:ind w:left="0" w:firstLine="709"/>
        <w:jc w:val="both"/>
        <w:rPr>
          <w:i/>
          <w:lang w:val="ru-RU"/>
        </w:rPr>
      </w:pPr>
      <w:r w:rsidRPr="00AF01D3">
        <w:rPr>
          <w:i/>
          <w:lang w:val="ru-RU"/>
        </w:rPr>
        <w:lastRenderedPageBreak/>
        <w:t>кратко излагать в письменном виде результаты проектной деятельности;</w:t>
      </w:r>
    </w:p>
    <w:p w:rsidR="00AF01D3" w:rsidRPr="00AF01D3" w:rsidRDefault="00AF01D3" w:rsidP="00D61154">
      <w:pPr>
        <w:widowControl/>
        <w:numPr>
          <w:ilvl w:val="0"/>
          <w:numId w:val="289"/>
        </w:numPr>
        <w:tabs>
          <w:tab w:val="left" w:pos="993"/>
        </w:tabs>
        <w:autoSpaceDE/>
        <w:autoSpaceDN/>
        <w:adjustRightInd/>
        <w:ind w:left="0" w:firstLine="709"/>
        <w:jc w:val="both"/>
        <w:rPr>
          <w:i/>
          <w:lang w:val="ru-RU"/>
        </w:rPr>
      </w:pPr>
      <w:r w:rsidRPr="00AF01D3">
        <w:rPr>
          <w:i/>
          <w:lang w:val="ru-RU"/>
        </w:rPr>
        <w:t>писать небольшое письменное высказывание с опорой на нелинейный текст (таблицы, диаграммы и т. п.).</w:t>
      </w:r>
    </w:p>
    <w:p w:rsidR="00AF01D3" w:rsidRPr="00AF01D3" w:rsidRDefault="00AF01D3" w:rsidP="00AF01D3">
      <w:pPr>
        <w:ind w:firstLine="709"/>
        <w:jc w:val="both"/>
        <w:rPr>
          <w:b/>
          <w:lang w:val="ru-RU"/>
        </w:rPr>
      </w:pPr>
      <w:r w:rsidRPr="00AF01D3">
        <w:rPr>
          <w:b/>
          <w:lang w:val="ru-RU"/>
        </w:rPr>
        <w:t>Языковые навыки и средства оперирования ими</w:t>
      </w:r>
    </w:p>
    <w:p w:rsidR="00AF01D3" w:rsidRPr="00AF01D3" w:rsidRDefault="00AF01D3" w:rsidP="00AF01D3">
      <w:pPr>
        <w:ind w:firstLine="709"/>
        <w:jc w:val="both"/>
        <w:rPr>
          <w:b/>
          <w:lang w:val="ru-RU"/>
        </w:rPr>
      </w:pPr>
      <w:r w:rsidRPr="00AF01D3">
        <w:rPr>
          <w:b/>
          <w:lang w:val="ru-RU"/>
        </w:rPr>
        <w:t>Орфография и пунктуация</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96"/>
        </w:numPr>
        <w:tabs>
          <w:tab w:val="left" w:pos="993"/>
        </w:tabs>
        <w:autoSpaceDE/>
        <w:autoSpaceDN/>
        <w:adjustRightInd/>
        <w:ind w:left="0" w:firstLine="709"/>
        <w:jc w:val="both"/>
      </w:pPr>
      <w:r w:rsidRPr="00AF01D3">
        <w:t>правильно писать изученные слова;</w:t>
      </w:r>
    </w:p>
    <w:p w:rsidR="00AF01D3" w:rsidRPr="00AF01D3" w:rsidRDefault="00AF01D3" w:rsidP="00D61154">
      <w:pPr>
        <w:widowControl/>
        <w:numPr>
          <w:ilvl w:val="0"/>
          <w:numId w:val="296"/>
        </w:numPr>
        <w:tabs>
          <w:tab w:val="left" w:pos="993"/>
        </w:tabs>
        <w:autoSpaceDE/>
        <w:autoSpaceDN/>
        <w:adjustRightInd/>
        <w:ind w:left="0" w:firstLine="709"/>
        <w:jc w:val="both"/>
        <w:rPr>
          <w:lang w:val="ru-RU"/>
        </w:rPr>
      </w:pPr>
      <w:r w:rsidRPr="00AF01D3">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F01D3" w:rsidRPr="00AF01D3" w:rsidRDefault="00AF01D3" w:rsidP="00D61154">
      <w:pPr>
        <w:widowControl/>
        <w:numPr>
          <w:ilvl w:val="0"/>
          <w:numId w:val="296"/>
        </w:numPr>
        <w:tabs>
          <w:tab w:val="left" w:pos="993"/>
        </w:tabs>
        <w:autoSpaceDE/>
        <w:autoSpaceDN/>
        <w:adjustRightInd/>
        <w:ind w:left="0" w:firstLine="709"/>
        <w:jc w:val="both"/>
        <w:rPr>
          <w:lang w:val="ru-RU"/>
        </w:rPr>
      </w:pPr>
      <w:r w:rsidRPr="00AF01D3">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97"/>
        </w:numPr>
        <w:tabs>
          <w:tab w:val="left" w:pos="993"/>
        </w:tabs>
        <w:autoSpaceDE/>
        <w:autoSpaceDN/>
        <w:adjustRightInd/>
        <w:ind w:left="0" w:firstLine="709"/>
        <w:jc w:val="both"/>
        <w:rPr>
          <w:i/>
          <w:lang w:val="ru-RU"/>
        </w:rPr>
      </w:pPr>
      <w:r w:rsidRPr="00AF01D3">
        <w:rPr>
          <w:i/>
          <w:lang w:val="ru-RU"/>
        </w:rPr>
        <w:t>сравнивать и анализировать буквосочетания английского языка и их транскрипцию.</w:t>
      </w:r>
    </w:p>
    <w:p w:rsidR="00AF01D3" w:rsidRPr="00AF01D3" w:rsidRDefault="00AF01D3" w:rsidP="00AF01D3">
      <w:pPr>
        <w:ind w:firstLine="709"/>
        <w:jc w:val="both"/>
        <w:rPr>
          <w:b/>
          <w:lang w:val="ru-RU"/>
        </w:rPr>
      </w:pPr>
      <w:r w:rsidRPr="00AF01D3">
        <w:rPr>
          <w:b/>
          <w:lang w:val="ru-RU"/>
        </w:rPr>
        <w:t>Фонетическая сторона речи</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90"/>
        </w:numPr>
        <w:tabs>
          <w:tab w:val="left" w:pos="993"/>
        </w:tabs>
        <w:autoSpaceDE/>
        <w:autoSpaceDN/>
        <w:adjustRightInd/>
        <w:ind w:left="0" w:firstLine="709"/>
        <w:jc w:val="both"/>
        <w:rPr>
          <w:lang w:val="ru-RU"/>
        </w:rPr>
      </w:pPr>
      <w:r w:rsidRPr="00AF01D3">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AF01D3" w:rsidRPr="00AF01D3" w:rsidRDefault="00AF01D3" w:rsidP="00D61154">
      <w:pPr>
        <w:widowControl/>
        <w:numPr>
          <w:ilvl w:val="0"/>
          <w:numId w:val="290"/>
        </w:numPr>
        <w:tabs>
          <w:tab w:val="left" w:pos="993"/>
        </w:tabs>
        <w:autoSpaceDE/>
        <w:autoSpaceDN/>
        <w:adjustRightInd/>
        <w:ind w:left="0" w:firstLine="709"/>
        <w:jc w:val="both"/>
        <w:rPr>
          <w:lang w:val="ru-RU"/>
        </w:rPr>
      </w:pPr>
      <w:r w:rsidRPr="00AF01D3">
        <w:rPr>
          <w:lang w:val="ru-RU"/>
        </w:rPr>
        <w:t>соблюдать правильное ударение в изученных словах;</w:t>
      </w:r>
    </w:p>
    <w:p w:rsidR="00AF01D3" w:rsidRPr="00AF01D3" w:rsidRDefault="00AF01D3" w:rsidP="00D61154">
      <w:pPr>
        <w:widowControl/>
        <w:numPr>
          <w:ilvl w:val="0"/>
          <w:numId w:val="290"/>
        </w:numPr>
        <w:tabs>
          <w:tab w:val="left" w:pos="993"/>
        </w:tabs>
        <w:autoSpaceDE/>
        <w:autoSpaceDN/>
        <w:adjustRightInd/>
        <w:ind w:left="0" w:firstLine="709"/>
        <w:jc w:val="both"/>
        <w:rPr>
          <w:lang w:val="ru-RU"/>
        </w:rPr>
      </w:pPr>
      <w:r w:rsidRPr="00AF01D3">
        <w:rPr>
          <w:lang w:val="ru-RU"/>
        </w:rPr>
        <w:t>различать коммуникативные типы предложений по их интонации;</w:t>
      </w:r>
    </w:p>
    <w:p w:rsidR="00AF01D3" w:rsidRPr="00AF01D3" w:rsidRDefault="00AF01D3" w:rsidP="00D61154">
      <w:pPr>
        <w:widowControl/>
        <w:numPr>
          <w:ilvl w:val="0"/>
          <w:numId w:val="290"/>
        </w:numPr>
        <w:tabs>
          <w:tab w:val="left" w:pos="993"/>
        </w:tabs>
        <w:autoSpaceDE/>
        <w:autoSpaceDN/>
        <w:adjustRightInd/>
        <w:ind w:left="0" w:firstLine="709"/>
        <w:jc w:val="both"/>
        <w:rPr>
          <w:lang w:val="ru-RU"/>
        </w:rPr>
      </w:pPr>
      <w:r w:rsidRPr="00AF01D3">
        <w:rPr>
          <w:lang w:val="ru-RU"/>
        </w:rPr>
        <w:t>членить предложение на смысловые группы;</w:t>
      </w:r>
    </w:p>
    <w:p w:rsidR="00AF01D3" w:rsidRPr="00AF01D3" w:rsidRDefault="00AF01D3" w:rsidP="00D61154">
      <w:pPr>
        <w:widowControl/>
        <w:numPr>
          <w:ilvl w:val="0"/>
          <w:numId w:val="290"/>
        </w:numPr>
        <w:tabs>
          <w:tab w:val="left" w:pos="993"/>
        </w:tabs>
        <w:autoSpaceDE/>
        <w:autoSpaceDN/>
        <w:adjustRightInd/>
        <w:ind w:left="0" w:firstLine="709"/>
        <w:jc w:val="both"/>
        <w:rPr>
          <w:lang w:val="ru-RU"/>
        </w:rPr>
      </w:pPr>
      <w:r w:rsidRPr="00AF01D3">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90"/>
        </w:numPr>
        <w:tabs>
          <w:tab w:val="left" w:pos="993"/>
        </w:tabs>
        <w:autoSpaceDE/>
        <w:autoSpaceDN/>
        <w:adjustRightInd/>
        <w:ind w:left="0" w:firstLine="709"/>
        <w:jc w:val="both"/>
        <w:rPr>
          <w:i/>
          <w:lang w:val="ru-RU"/>
        </w:rPr>
      </w:pPr>
      <w:r w:rsidRPr="00AF01D3">
        <w:rPr>
          <w:i/>
          <w:lang w:val="ru-RU"/>
        </w:rPr>
        <w:t>выражать модальные значения, чувства и эмоции с помощью интонации;</w:t>
      </w:r>
    </w:p>
    <w:p w:rsidR="00AF01D3" w:rsidRPr="00AF01D3" w:rsidRDefault="00AF01D3" w:rsidP="00D61154">
      <w:pPr>
        <w:widowControl/>
        <w:numPr>
          <w:ilvl w:val="0"/>
          <w:numId w:val="290"/>
        </w:numPr>
        <w:tabs>
          <w:tab w:val="left" w:pos="993"/>
        </w:tabs>
        <w:autoSpaceDE/>
        <w:autoSpaceDN/>
        <w:adjustRightInd/>
        <w:ind w:left="0" w:firstLine="709"/>
        <w:jc w:val="both"/>
        <w:rPr>
          <w:i/>
          <w:lang w:val="ru-RU"/>
        </w:rPr>
      </w:pPr>
      <w:r w:rsidRPr="00AF01D3">
        <w:rPr>
          <w:i/>
          <w:lang w:val="ru-RU"/>
        </w:rPr>
        <w:t>различать британские и американские варианты английского языка в прослушанных высказываниях.</w:t>
      </w:r>
    </w:p>
    <w:p w:rsidR="00AF01D3" w:rsidRPr="00AF01D3" w:rsidRDefault="00AF01D3" w:rsidP="00AF01D3">
      <w:pPr>
        <w:ind w:firstLine="709"/>
        <w:jc w:val="both"/>
        <w:rPr>
          <w:b/>
          <w:lang w:val="ru-RU"/>
        </w:rPr>
      </w:pPr>
      <w:r w:rsidRPr="00AF01D3">
        <w:rPr>
          <w:b/>
          <w:lang w:val="ru-RU"/>
        </w:rPr>
        <w:t>Лексическая сторона речи</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91"/>
        </w:numPr>
        <w:tabs>
          <w:tab w:val="left" w:pos="993"/>
        </w:tabs>
        <w:autoSpaceDE/>
        <w:autoSpaceDN/>
        <w:adjustRightInd/>
        <w:ind w:left="0" w:firstLine="709"/>
        <w:jc w:val="both"/>
        <w:rPr>
          <w:lang w:val="ru-RU"/>
        </w:rPr>
      </w:pPr>
      <w:r w:rsidRPr="00AF01D3">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F01D3" w:rsidRPr="00AF01D3" w:rsidRDefault="00AF01D3" w:rsidP="00D61154">
      <w:pPr>
        <w:widowControl/>
        <w:numPr>
          <w:ilvl w:val="0"/>
          <w:numId w:val="291"/>
        </w:numPr>
        <w:tabs>
          <w:tab w:val="left" w:pos="993"/>
        </w:tabs>
        <w:autoSpaceDE/>
        <w:autoSpaceDN/>
        <w:adjustRightInd/>
        <w:ind w:left="0" w:firstLine="709"/>
        <w:jc w:val="both"/>
        <w:rPr>
          <w:lang w:val="ru-RU"/>
        </w:rPr>
      </w:pPr>
      <w:r w:rsidRPr="00AF01D3">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F01D3" w:rsidRPr="00AF01D3" w:rsidRDefault="00AF01D3" w:rsidP="00D61154">
      <w:pPr>
        <w:widowControl/>
        <w:numPr>
          <w:ilvl w:val="0"/>
          <w:numId w:val="291"/>
        </w:numPr>
        <w:tabs>
          <w:tab w:val="left" w:pos="993"/>
        </w:tabs>
        <w:autoSpaceDE/>
        <w:autoSpaceDN/>
        <w:adjustRightInd/>
        <w:ind w:left="0" w:firstLine="709"/>
        <w:jc w:val="both"/>
        <w:rPr>
          <w:lang w:val="ru-RU"/>
        </w:rPr>
      </w:pPr>
      <w:r w:rsidRPr="00AF01D3">
        <w:rPr>
          <w:lang w:val="ru-RU"/>
        </w:rPr>
        <w:t>соблюдать существующие в английском языке нормы лексической сочетаемости;</w:t>
      </w:r>
    </w:p>
    <w:p w:rsidR="00AF01D3" w:rsidRPr="00AF01D3" w:rsidRDefault="00AF01D3" w:rsidP="00D61154">
      <w:pPr>
        <w:widowControl/>
        <w:numPr>
          <w:ilvl w:val="0"/>
          <w:numId w:val="291"/>
        </w:numPr>
        <w:tabs>
          <w:tab w:val="left" w:pos="993"/>
        </w:tabs>
        <w:autoSpaceDE/>
        <w:autoSpaceDN/>
        <w:adjustRightInd/>
        <w:ind w:left="0" w:firstLine="709"/>
        <w:jc w:val="both"/>
        <w:rPr>
          <w:lang w:val="ru-RU"/>
        </w:rPr>
      </w:pPr>
      <w:r w:rsidRPr="00AF01D3">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F01D3" w:rsidRPr="00AF01D3" w:rsidRDefault="00AF01D3" w:rsidP="00D61154">
      <w:pPr>
        <w:widowControl/>
        <w:numPr>
          <w:ilvl w:val="0"/>
          <w:numId w:val="291"/>
        </w:numPr>
        <w:tabs>
          <w:tab w:val="left" w:pos="993"/>
        </w:tabs>
        <w:autoSpaceDE/>
        <w:autoSpaceDN/>
        <w:adjustRightInd/>
        <w:ind w:left="0" w:firstLine="709"/>
        <w:jc w:val="both"/>
        <w:rPr>
          <w:lang w:val="ru-RU" w:bidi="en-US"/>
        </w:rPr>
      </w:pPr>
      <w:r w:rsidRPr="00AF01D3">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F01D3" w:rsidRPr="00AF01D3" w:rsidRDefault="00AF01D3" w:rsidP="00D61154">
      <w:pPr>
        <w:widowControl/>
        <w:numPr>
          <w:ilvl w:val="0"/>
          <w:numId w:val="301"/>
        </w:numPr>
        <w:tabs>
          <w:tab w:val="left" w:pos="993"/>
        </w:tabs>
        <w:autoSpaceDE/>
        <w:autoSpaceDN/>
        <w:adjustRightInd/>
        <w:ind w:left="0" w:firstLine="709"/>
        <w:jc w:val="both"/>
        <w:rPr>
          <w:lang w:val="ru-RU"/>
        </w:rPr>
      </w:pPr>
      <w:r w:rsidRPr="00AF01D3">
        <w:rPr>
          <w:lang w:val="ru-RU"/>
        </w:rPr>
        <w:t xml:space="preserve">глаголы при помощи аффиксов </w:t>
      </w:r>
      <w:r w:rsidRPr="00AF01D3">
        <w:rPr>
          <w:i/>
        </w:rPr>
        <w:t>dis</w:t>
      </w:r>
      <w:r w:rsidRPr="00AF01D3">
        <w:rPr>
          <w:lang w:val="ru-RU"/>
        </w:rPr>
        <w:t xml:space="preserve">-, </w:t>
      </w:r>
      <w:r w:rsidRPr="00AF01D3">
        <w:rPr>
          <w:i/>
        </w:rPr>
        <w:t>mis</w:t>
      </w:r>
      <w:r w:rsidRPr="00AF01D3">
        <w:rPr>
          <w:lang w:val="ru-RU"/>
        </w:rPr>
        <w:t xml:space="preserve">-, </w:t>
      </w:r>
      <w:r w:rsidRPr="00AF01D3">
        <w:rPr>
          <w:i/>
        </w:rPr>
        <w:t>re</w:t>
      </w:r>
      <w:r w:rsidRPr="00AF01D3">
        <w:rPr>
          <w:lang w:val="ru-RU"/>
        </w:rPr>
        <w:t>-, -</w:t>
      </w:r>
      <w:r w:rsidRPr="00AF01D3">
        <w:rPr>
          <w:i/>
        </w:rPr>
        <w:t>ize</w:t>
      </w:r>
      <w:r w:rsidRPr="00AF01D3">
        <w:rPr>
          <w:lang w:val="ru-RU"/>
        </w:rPr>
        <w:t>/-</w:t>
      </w:r>
      <w:r w:rsidRPr="00AF01D3">
        <w:rPr>
          <w:i/>
        </w:rPr>
        <w:t>ise</w:t>
      </w:r>
      <w:r w:rsidRPr="00AF01D3">
        <w:rPr>
          <w:lang w:val="ru-RU"/>
        </w:rPr>
        <w:t xml:space="preserve">; </w:t>
      </w:r>
    </w:p>
    <w:p w:rsidR="00AF01D3" w:rsidRPr="00AF01D3" w:rsidRDefault="00AF01D3" w:rsidP="00D61154">
      <w:pPr>
        <w:widowControl/>
        <w:numPr>
          <w:ilvl w:val="0"/>
          <w:numId w:val="301"/>
        </w:numPr>
        <w:tabs>
          <w:tab w:val="left" w:pos="993"/>
        </w:tabs>
        <w:autoSpaceDE/>
        <w:autoSpaceDN/>
        <w:adjustRightInd/>
        <w:ind w:left="0" w:firstLine="709"/>
        <w:jc w:val="both"/>
      </w:pPr>
      <w:r w:rsidRPr="00AF01D3">
        <w:t>имена существительные при помощи суффиксов -</w:t>
      </w:r>
      <w:r w:rsidRPr="00AF01D3">
        <w:rPr>
          <w:i/>
        </w:rPr>
        <w:t>or</w:t>
      </w:r>
      <w:r w:rsidRPr="00AF01D3">
        <w:t>/ -</w:t>
      </w:r>
      <w:r w:rsidRPr="00AF01D3">
        <w:rPr>
          <w:i/>
        </w:rPr>
        <w:t>er</w:t>
      </w:r>
      <w:r w:rsidRPr="00AF01D3">
        <w:t>, -</w:t>
      </w:r>
      <w:r w:rsidRPr="00AF01D3">
        <w:rPr>
          <w:i/>
        </w:rPr>
        <w:t>ist</w:t>
      </w:r>
      <w:r w:rsidRPr="00AF01D3">
        <w:t xml:space="preserve"> , -</w:t>
      </w:r>
      <w:r w:rsidRPr="00AF01D3">
        <w:rPr>
          <w:i/>
        </w:rPr>
        <w:t>sion</w:t>
      </w:r>
      <w:r w:rsidRPr="00AF01D3">
        <w:t>/-</w:t>
      </w:r>
      <w:r w:rsidRPr="00AF01D3">
        <w:rPr>
          <w:i/>
        </w:rPr>
        <w:t>tion</w:t>
      </w:r>
      <w:r w:rsidRPr="00AF01D3">
        <w:t>, -</w:t>
      </w:r>
      <w:r w:rsidRPr="00AF01D3">
        <w:rPr>
          <w:i/>
        </w:rPr>
        <w:t>nce</w:t>
      </w:r>
      <w:r w:rsidRPr="00AF01D3">
        <w:t>/-</w:t>
      </w:r>
      <w:r w:rsidRPr="00AF01D3">
        <w:rPr>
          <w:i/>
        </w:rPr>
        <w:t>ence</w:t>
      </w:r>
      <w:r w:rsidRPr="00AF01D3">
        <w:t>, -</w:t>
      </w:r>
      <w:r w:rsidRPr="00AF01D3">
        <w:rPr>
          <w:i/>
        </w:rPr>
        <w:t>ment</w:t>
      </w:r>
      <w:r w:rsidRPr="00AF01D3">
        <w:t>, -</w:t>
      </w:r>
      <w:r w:rsidRPr="00AF01D3">
        <w:rPr>
          <w:i/>
        </w:rPr>
        <w:t>ity</w:t>
      </w:r>
      <w:r w:rsidRPr="00AF01D3">
        <w:t xml:space="preserve"> , -</w:t>
      </w:r>
      <w:r w:rsidRPr="00AF01D3">
        <w:rPr>
          <w:i/>
        </w:rPr>
        <w:t>ness</w:t>
      </w:r>
      <w:r w:rsidRPr="00AF01D3">
        <w:t>, -</w:t>
      </w:r>
      <w:r w:rsidRPr="00AF01D3">
        <w:rPr>
          <w:i/>
        </w:rPr>
        <w:t>ship</w:t>
      </w:r>
      <w:r w:rsidRPr="00AF01D3">
        <w:t>, -</w:t>
      </w:r>
      <w:r w:rsidRPr="00AF01D3">
        <w:rPr>
          <w:i/>
        </w:rPr>
        <w:t>ing</w:t>
      </w:r>
      <w:r w:rsidRPr="00AF01D3">
        <w:t xml:space="preserve">; </w:t>
      </w:r>
    </w:p>
    <w:p w:rsidR="00AF01D3" w:rsidRPr="00AF01D3" w:rsidRDefault="00AF01D3" w:rsidP="00D61154">
      <w:pPr>
        <w:widowControl/>
        <w:numPr>
          <w:ilvl w:val="0"/>
          <w:numId w:val="301"/>
        </w:numPr>
        <w:tabs>
          <w:tab w:val="left" w:pos="993"/>
        </w:tabs>
        <w:autoSpaceDE/>
        <w:autoSpaceDN/>
        <w:adjustRightInd/>
        <w:ind w:left="0" w:firstLine="709"/>
        <w:jc w:val="both"/>
        <w:rPr>
          <w:lang w:bidi="en-US"/>
        </w:rPr>
      </w:pPr>
      <w:r w:rsidRPr="00AF01D3">
        <w:t xml:space="preserve">имена прилагательные при помощи аффиксов </w:t>
      </w:r>
      <w:r w:rsidRPr="00AF01D3">
        <w:rPr>
          <w:i/>
          <w:lang w:bidi="en-US"/>
        </w:rPr>
        <w:t>inter</w:t>
      </w:r>
      <w:r w:rsidRPr="00AF01D3">
        <w:rPr>
          <w:lang w:bidi="en-US"/>
        </w:rPr>
        <w:t>-; -</w:t>
      </w:r>
      <w:r w:rsidRPr="00AF01D3">
        <w:rPr>
          <w:i/>
          <w:lang w:bidi="en-US"/>
        </w:rPr>
        <w:t>y</w:t>
      </w:r>
      <w:r w:rsidRPr="00AF01D3">
        <w:rPr>
          <w:lang w:bidi="en-US"/>
        </w:rPr>
        <w:t>, -</w:t>
      </w:r>
      <w:r w:rsidRPr="00AF01D3">
        <w:rPr>
          <w:i/>
          <w:lang w:bidi="en-US"/>
        </w:rPr>
        <w:t>ly</w:t>
      </w:r>
      <w:r w:rsidRPr="00AF01D3">
        <w:rPr>
          <w:lang w:bidi="en-US"/>
        </w:rPr>
        <w:t>, -</w:t>
      </w:r>
      <w:r w:rsidRPr="00AF01D3">
        <w:rPr>
          <w:i/>
          <w:lang w:bidi="en-US"/>
        </w:rPr>
        <w:t>ful</w:t>
      </w:r>
      <w:r w:rsidRPr="00AF01D3">
        <w:rPr>
          <w:lang w:bidi="en-US"/>
        </w:rPr>
        <w:t xml:space="preserve"> , -</w:t>
      </w:r>
      <w:r w:rsidRPr="00AF01D3">
        <w:rPr>
          <w:i/>
          <w:lang w:bidi="en-US"/>
        </w:rPr>
        <w:t>al</w:t>
      </w:r>
      <w:r w:rsidRPr="00AF01D3">
        <w:rPr>
          <w:lang w:bidi="en-US"/>
        </w:rPr>
        <w:t xml:space="preserve"> , -</w:t>
      </w:r>
      <w:r w:rsidRPr="00AF01D3">
        <w:rPr>
          <w:i/>
          <w:lang w:bidi="en-US"/>
        </w:rPr>
        <w:t>ic</w:t>
      </w:r>
      <w:r w:rsidRPr="00AF01D3">
        <w:rPr>
          <w:lang w:bidi="en-US"/>
        </w:rPr>
        <w:t>, -</w:t>
      </w:r>
      <w:r w:rsidRPr="00AF01D3">
        <w:rPr>
          <w:i/>
          <w:lang w:bidi="en-US"/>
        </w:rPr>
        <w:t>ian</w:t>
      </w:r>
      <w:r w:rsidRPr="00AF01D3">
        <w:rPr>
          <w:lang w:bidi="en-US"/>
        </w:rPr>
        <w:t>/</w:t>
      </w:r>
      <w:r w:rsidRPr="00AF01D3">
        <w:rPr>
          <w:i/>
          <w:lang w:bidi="en-US"/>
        </w:rPr>
        <w:t>an</w:t>
      </w:r>
      <w:r w:rsidRPr="00AF01D3">
        <w:rPr>
          <w:lang w:bidi="en-US"/>
        </w:rPr>
        <w:t>, -</w:t>
      </w:r>
      <w:r w:rsidRPr="00AF01D3">
        <w:rPr>
          <w:i/>
          <w:lang w:bidi="en-US"/>
        </w:rPr>
        <w:t>ing</w:t>
      </w:r>
      <w:r w:rsidRPr="00AF01D3">
        <w:rPr>
          <w:lang w:bidi="en-US"/>
        </w:rPr>
        <w:t>; -</w:t>
      </w:r>
      <w:r w:rsidRPr="00AF01D3">
        <w:rPr>
          <w:i/>
          <w:lang w:bidi="en-US"/>
        </w:rPr>
        <w:t>ous</w:t>
      </w:r>
      <w:r w:rsidRPr="00AF01D3">
        <w:rPr>
          <w:lang w:bidi="en-US"/>
        </w:rPr>
        <w:t>, -</w:t>
      </w:r>
      <w:r w:rsidRPr="00AF01D3">
        <w:rPr>
          <w:i/>
          <w:lang w:bidi="en-US"/>
        </w:rPr>
        <w:t>able</w:t>
      </w:r>
      <w:r w:rsidRPr="00AF01D3">
        <w:rPr>
          <w:lang w:bidi="en-US"/>
        </w:rPr>
        <w:t>/</w:t>
      </w:r>
      <w:r w:rsidRPr="00AF01D3">
        <w:rPr>
          <w:i/>
          <w:lang w:bidi="en-US"/>
        </w:rPr>
        <w:t>ible</w:t>
      </w:r>
      <w:r w:rsidRPr="00AF01D3">
        <w:rPr>
          <w:lang w:bidi="en-US"/>
        </w:rPr>
        <w:t>, -</w:t>
      </w:r>
      <w:r w:rsidRPr="00AF01D3">
        <w:rPr>
          <w:i/>
          <w:lang w:bidi="en-US"/>
        </w:rPr>
        <w:t>less</w:t>
      </w:r>
      <w:r w:rsidRPr="00AF01D3">
        <w:rPr>
          <w:lang w:bidi="en-US"/>
        </w:rPr>
        <w:t>, -</w:t>
      </w:r>
      <w:r w:rsidRPr="00AF01D3">
        <w:rPr>
          <w:i/>
          <w:lang w:bidi="en-US"/>
        </w:rPr>
        <w:t>ive</w:t>
      </w:r>
      <w:r w:rsidRPr="00AF01D3">
        <w:rPr>
          <w:lang w:bidi="en-US"/>
        </w:rPr>
        <w:t>;</w:t>
      </w:r>
    </w:p>
    <w:p w:rsidR="00AF01D3" w:rsidRPr="00AF01D3" w:rsidRDefault="00AF01D3" w:rsidP="00D61154">
      <w:pPr>
        <w:widowControl/>
        <w:numPr>
          <w:ilvl w:val="0"/>
          <w:numId w:val="301"/>
        </w:numPr>
        <w:tabs>
          <w:tab w:val="left" w:pos="993"/>
        </w:tabs>
        <w:autoSpaceDE/>
        <w:autoSpaceDN/>
        <w:adjustRightInd/>
        <w:ind w:left="0" w:firstLine="709"/>
        <w:jc w:val="both"/>
        <w:rPr>
          <w:lang w:val="ru-RU"/>
        </w:rPr>
      </w:pPr>
      <w:r w:rsidRPr="00AF01D3">
        <w:rPr>
          <w:lang w:val="ru-RU"/>
        </w:rPr>
        <w:lastRenderedPageBreak/>
        <w:t>наречия при помощи суффикса -</w:t>
      </w:r>
      <w:r w:rsidRPr="00AF01D3">
        <w:rPr>
          <w:i/>
        </w:rPr>
        <w:t>ly</w:t>
      </w:r>
      <w:r w:rsidRPr="00AF01D3">
        <w:rPr>
          <w:lang w:val="ru-RU"/>
        </w:rPr>
        <w:t>;</w:t>
      </w:r>
    </w:p>
    <w:p w:rsidR="00AF01D3" w:rsidRPr="00AF01D3" w:rsidRDefault="00AF01D3" w:rsidP="00D61154">
      <w:pPr>
        <w:widowControl/>
        <w:numPr>
          <w:ilvl w:val="0"/>
          <w:numId w:val="301"/>
        </w:numPr>
        <w:tabs>
          <w:tab w:val="left" w:pos="993"/>
        </w:tabs>
        <w:autoSpaceDE/>
        <w:autoSpaceDN/>
        <w:adjustRightInd/>
        <w:ind w:left="0" w:firstLine="709"/>
        <w:jc w:val="both"/>
        <w:rPr>
          <w:lang w:val="ru-RU"/>
        </w:rPr>
      </w:pPr>
      <w:r w:rsidRPr="00AF01D3">
        <w:rPr>
          <w:lang w:val="ru-RU"/>
        </w:rPr>
        <w:t xml:space="preserve">имена существительные, имена прилагательные, наречия при помощи отрицательных префиксов </w:t>
      </w:r>
      <w:r w:rsidRPr="00AF01D3">
        <w:rPr>
          <w:i/>
          <w:lang w:bidi="en-US"/>
        </w:rPr>
        <w:t>un</w:t>
      </w:r>
      <w:r w:rsidRPr="00AF01D3">
        <w:rPr>
          <w:lang w:val="ru-RU" w:bidi="en-US"/>
        </w:rPr>
        <w:t xml:space="preserve">-, </w:t>
      </w:r>
      <w:r w:rsidRPr="00AF01D3">
        <w:rPr>
          <w:i/>
          <w:lang w:bidi="en-US"/>
        </w:rPr>
        <w:t>im</w:t>
      </w:r>
      <w:r w:rsidRPr="00AF01D3">
        <w:rPr>
          <w:lang w:val="ru-RU" w:bidi="en-US"/>
        </w:rPr>
        <w:t>-/</w:t>
      </w:r>
      <w:r w:rsidRPr="00AF01D3">
        <w:rPr>
          <w:i/>
          <w:lang w:bidi="en-US"/>
        </w:rPr>
        <w:t>in</w:t>
      </w:r>
      <w:r w:rsidRPr="00AF01D3">
        <w:rPr>
          <w:lang w:val="ru-RU" w:bidi="en-US"/>
        </w:rPr>
        <w:t>-;</w:t>
      </w:r>
    </w:p>
    <w:p w:rsidR="00AF01D3" w:rsidRPr="00AF01D3" w:rsidRDefault="00AF01D3" w:rsidP="00D61154">
      <w:pPr>
        <w:widowControl/>
        <w:numPr>
          <w:ilvl w:val="0"/>
          <w:numId w:val="301"/>
        </w:numPr>
        <w:tabs>
          <w:tab w:val="left" w:pos="993"/>
        </w:tabs>
        <w:autoSpaceDE/>
        <w:autoSpaceDN/>
        <w:adjustRightInd/>
        <w:ind w:left="0" w:firstLine="709"/>
        <w:jc w:val="both"/>
        <w:rPr>
          <w:lang w:val="ru-RU"/>
        </w:rPr>
      </w:pPr>
      <w:r w:rsidRPr="00AF01D3">
        <w:rPr>
          <w:lang w:val="ru-RU"/>
        </w:rPr>
        <w:t>числительные при помощи суффиксов -</w:t>
      </w:r>
      <w:r w:rsidRPr="00AF01D3">
        <w:rPr>
          <w:i/>
        </w:rPr>
        <w:t>teen</w:t>
      </w:r>
      <w:r w:rsidRPr="00AF01D3">
        <w:rPr>
          <w:lang w:val="ru-RU"/>
        </w:rPr>
        <w:t>, -</w:t>
      </w:r>
      <w:r w:rsidRPr="00AF01D3">
        <w:rPr>
          <w:i/>
        </w:rPr>
        <w:t>ty</w:t>
      </w:r>
      <w:r w:rsidRPr="00AF01D3">
        <w:rPr>
          <w:lang w:val="ru-RU"/>
        </w:rPr>
        <w:t>; -</w:t>
      </w:r>
      <w:r w:rsidRPr="00AF01D3">
        <w:rPr>
          <w:i/>
        </w:rPr>
        <w:t>th</w:t>
      </w:r>
      <w:r w:rsidRPr="00AF01D3">
        <w:rPr>
          <w:lang w:val="ru-RU"/>
        </w:rPr>
        <w:t>.</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92"/>
        </w:numPr>
        <w:tabs>
          <w:tab w:val="left" w:pos="993"/>
        </w:tabs>
        <w:autoSpaceDE/>
        <w:autoSpaceDN/>
        <w:adjustRightInd/>
        <w:ind w:left="0" w:firstLine="709"/>
        <w:jc w:val="both"/>
        <w:rPr>
          <w:i/>
          <w:lang w:val="ru-RU"/>
        </w:rPr>
      </w:pPr>
      <w:r w:rsidRPr="00AF01D3">
        <w:rPr>
          <w:i/>
          <w:lang w:val="ru-RU"/>
        </w:rPr>
        <w:t>распознавать и употреблять в речи в нескольких значениях многозначные слова, изученные в пределах тематики основной школы;</w:t>
      </w:r>
    </w:p>
    <w:p w:rsidR="00AF01D3" w:rsidRPr="00AF01D3" w:rsidRDefault="00AF01D3" w:rsidP="00D61154">
      <w:pPr>
        <w:widowControl/>
        <w:numPr>
          <w:ilvl w:val="0"/>
          <w:numId w:val="292"/>
        </w:numPr>
        <w:tabs>
          <w:tab w:val="left" w:pos="993"/>
        </w:tabs>
        <w:autoSpaceDE/>
        <w:autoSpaceDN/>
        <w:adjustRightInd/>
        <w:ind w:left="0" w:firstLine="709"/>
        <w:jc w:val="both"/>
        <w:rPr>
          <w:i/>
          <w:lang w:val="ru-RU"/>
        </w:rPr>
      </w:pPr>
      <w:r w:rsidRPr="00AF01D3">
        <w:rPr>
          <w:i/>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AF01D3" w:rsidRPr="00AF01D3" w:rsidRDefault="00AF01D3" w:rsidP="00D61154">
      <w:pPr>
        <w:widowControl/>
        <w:numPr>
          <w:ilvl w:val="0"/>
          <w:numId w:val="292"/>
        </w:numPr>
        <w:tabs>
          <w:tab w:val="left" w:pos="993"/>
        </w:tabs>
        <w:autoSpaceDE/>
        <w:autoSpaceDN/>
        <w:adjustRightInd/>
        <w:ind w:left="0" w:firstLine="709"/>
        <w:jc w:val="both"/>
        <w:rPr>
          <w:i/>
          <w:lang w:val="ru-RU"/>
        </w:rPr>
      </w:pPr>
      <w:r w:rsidRPr="00AF01D3">
        <w:rPr>
          <w:i/>
          <w:lang w:val="ru-RU"/>
        </w:rPr>
        <w:t>распознавать и употреблять в речи наиболее распространенные фразовые глаголы;</w:t>
      </w:r>
    </w:p>
    <w:p w:rsidR="00AF01D3" w:rsidRPr="00AF01D3" w:rsidRDefault="00AF01D3" w:rsidP="00D61154">
      <w:pPr>
        <w:widowControl/>
        <w:numPr>
          <w:ilvl w:val="0"/>
          <w:numId w:val="292"/>
        </w:numPr>
        <w:tabs>
          <w:tab w:val="left" w:pos="993"/>
        </w:tabs>
        <w:autoSpaceDE/>
        <w:autoSpaceDN/>
        <w:adjustRightInd/>
        <w:ind w:left="0" w:firstLine="709"/>
        <w:jc w:val="both"/>
        <w:rPr>
          <w:i/>
          <w:lang w:val="ru-RU"/>
        </w:rPr>
      </w:pPr>
      <w:r w:rsidRPr="00AF01D3">
        <w:rPr>
          <w:i/>
          <w:lang w:val="ru-RU"/>
        </w:rPr>
        <w:t>распознавать принадлежность слов к частям речи по аффиксам;</w:t>
      </w:r>
    </w:p>
    <w:p w:rsidR="00AF01D3" w:rsidRPr="00AF01D3" w:rsidRDefault="00AF01D3" w:rsidP="00D61154">
      <w:pPr>
        <w:widowControl/>
        <w:numPr>
          <w:ilvl w:val="0"/>
          <w:numId w:val="292"/>
        </w:numPr>
        <w:tabs>
          <w:tab w:val="left" w:pos="993"/>
        </w:tabs>
        <w:autoSpaceDE/>
        <w:autoSpaceDN/>
        <w:adjustRightInd/>
        <w:ind w:left="0" w:firstLine="709"/>
        <w:jc w:val="both"/>
        <w:rPr>
          <w:i/>
          <w:lang w:val="ru-RU"/>
        </w:rPr>
      </w:pPr>
      <w:r w:rsidRPr="00AF01D3">
        <w:rPr>
          <w:i/>
          <w:lang w:val="ru-RU"/>
        </w:rPr>
        <w:t>распознавать и употреблять в речи различные средства связи в тексте для обеспечения его целостности (</w:t>
      </w:r>
      <w:r w:rsidRPr="00AF01D3">
        <w:rPr>
          <w:i/>
        </w:rPr>
        <w:t>firstly</w:t>
      </w:r>
      <w:r w:rsidRPr="00AF01D3">
        <w:rPr>
          <w:i/>
          <w:lang w:val="ru-RU"/>
        </w:rPr>
        <w:t xml:space="preserve">, </w:t>
      </w:r>
      <w:r w:rsidRPr="00AF01D3">
        <w:rPr>
          <w:i/>
        </w:rPr>
        <w:t>to</w:t>
      </w:r>
      <w:r w:rsidRPr="00AF01D3">
        <w:rPr>
          <w:i/>
          <w:lang w:val="ru-RU"/>
        </w:rPr>
        <w:t xml:space="preserve"> </w:t>
      </w:r>
      <w:r w:rsidRPr="00AF01D3">
        <w:rPr>
          <w:i/>
        </w:rPr>
        <w:t>begin</w:t>
      </w:r>
      <w:r w:rsidRPr="00AF01D3">
        <w:rPr>
          <w:i/>
          <w:lang w:val="ru-RU"/>
        </w:rPr>
        <w:t xml:space="preserve"> </w:t>
      </w:r>
      <w:r w:rsidRPr="00AF01D3">
        <w:rPr>
          <w:i/>
        </w:rPr>
        <w:t>with</w:t>
      </w:r>
      <w:r w:rsidRPr="00AF01D3">
        <w:rPr>
          <w:i/>
          <w:lang w:val="ru-RU"/>
        </w:rPr>
        <w:t xml:space="preserve">, </w:t>
      </w:r>
      <w:r w:rsidRPr="00AF01D3">
        <w:rPr>
          <w:i/>
        </w:rPr>
        <w:t>however</w:t>
      </w:r>
      <w:r w:rsidRPr="00AF01D3">
        <w:rPr>
          <w:i/>
          <w:lang w:val="ru-RU"/>
        </w:rPr>
        <w:t xml:space="preserve">, </w:t>
      </w:r>
      <w:r w:rsidRPr="00AF01D3">
        <w:rPr>
          <w:i/>
        </w:rPr>
        <w:t>as</w:t>
      </w:r>
      <w:r w:rsidRPr="00AF01D3">
        <w:rPr>
          <w:i/>
          <w:lang w:val="ru-RU"/>
        </w:rPr>
        <w:t xml:space="preserve"> </w:t>
      </w:r>
      <w:r w:rsidRPr="00AF01D3">
        <w:rPr>
          <w:i/>
        </w:rPr>
        <w:t>for</w:t>
      </w:r>
      <w:r w:rsidRPr="00AF01D3">
        <w:rPr>
          <w:i/>
          <w:lang w:val="ru-RU"/>
        </w:rPr>
        <w:t xml:space="preserve"> </w:t>
      </w:r>
      <w:r w:rsidRPr="00AF01D3">
        <w:rPr>
          <w:i/>
        </w:rPr>
        <w:t>me</w:t>
      </w:r>
      <w:r w:rsidRPr="00AF01D3">
        <w:rPr>
          <w:i/>
          <w:lang w:val="ru-RU"/>
        </w:rPr>
        <w:t xml:space="preserve">, </w:t>
      </w:r>
      <w:r w:rsidRPr="00AF01D3">
        <w:rPr>
          <w:i/>
        </w:rPr>
        <w:t>finally</w:t>
      </w:r>
      <w:r w:rsidRPr="00AF01D3">
        <w:rPr>
          <w:i/>
          <w:lang w:val="ru-RU"/>
        </w:rPr>
        <w:t xml:space="preserve">, </w:t>
      </w:r>
      <w:r w:rsidRPr="00AF01D3">
        <w:rPr>
          <w:i/>
        </w:rPr>
        <w:t>at</w:t>
      </w:r>
      <w:r w:rsidRPr="00AF01D3">
        <w:rPr>
          <w:i/>
          <w:lang w:val="ru-RU"/>
        </w:rPr>
        <w:t xml:space="preserve"> </w:t>
      </w:r>
      <w:r w:rsidRPr="00AF01D3">
        <w:rPr>
          <w:i/>
        </w:rPr>
        <w:t>last</w:t>
      </w:r>
      <w:r w:rsidRPr="00AF01D3">
        <w:rPr>
          <w:i/>
          <w:lang w:val="ru-RU"/>
        </w:rPr>
        <w:t xml:space="preserve">, </w:t>
      </w:r>
      <w:r w:rsidRPr="00AF01D3">
        <w:rPr>
          <w:i/>
        </w:rPr>
        <w:t>etc</w:t>
      </w:r>
      <w:r w:rsidRPr="00AF01D3">
        <w:rPr>
          <w:i/>
          <w:lang w:val="ru-RU"/>
        </w:rPr>
        <w:t>.);</w:t>
      </w:r>
    </w:p>
    <w:p w:rsidR="00AF01D3" w:rsidRPr="00AF01D3" w:rsidRDefault="00AF01D3" w:rsidP="00D61154">
      <w:pPr>
        <w:widowControl/>
        <w:numPr>
          <w:ilvl w:val="0"/>
          <w:numId w:val="292"/>
        </w:numPr>
        <w:tabs>
          <w:tab w:val="left" w:pos="993"/>
        </w:tabs>
        <w:autoSpaceDE/>
        <w:autoSpaceDN/>
        <w:adjustRightInd/>
        <w:ind w:left="0" w:firstLine="709"/>
        <w:jc w:val="both"/>
        <w:rPr>
          <w:i/>
          <w:lang w:val="ru-RU"/>
        </w:rPr>
      </w:pPr>
      <w:r w:rsidRPr="00AF01D3">
        <w:rPr>
          <w:i/>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F01D3" w:rsidRPr="00AF01D3" w:rsidRDefault="00AF01D3" w:rsidP="00AF01D3">
      <w:pPr>
        <w:ind w:firstLine="709"/>
        <w:jc w:val="both"/>
        <w:rPr>
          <w:b/>
          <w:lang w:val="ru-RU"/>
        </w:rPr>
      </w:pPr>
      <w:r w:rsidRPr="00AF01D3">
        <w:rPr>
          <w:b/>
          <w:lang w:val="ru-RU"/>
        </w:rPr>
        <w:t>Грамматическая сторона речи</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94"/>
        </w:numPr>
        <w:tabs>
          <w:tab w:val="left" w:pos="993"/>
        </w:tabs>
        <w:autoSpaceDE/>
        <w:autoSpaceDN/>
        <w:adjustRightInd/>
        <w:ind w:left="0" w:firstLine="709"/>
        <w:jc w:val="both"/>
        <w:rPr>
          <w:lang w:val="ru-RU"/>
        </w:rPr>
      </w:pPr>
      <w:r w:rsidRPr="00AF01D3">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 xml:space="preserve">распознавать и употреблять в речи предложения с начальным </w:t>
      </w:r>
      <w:r w:rsidRPr="00AF01D3">
        <w:rPr>
          <w:i/>
        </w:rPr>
        <w:t>It</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 xml:space="preserve">распознавать и употреблять в речи предложения с начальным </w:t>
      </w:r>
      <w:r w:rsidRPr="00AF01D3">
        <w:rPr>
          <w:i/>
        </w:rPr>
        <w:t>There</w:t>
      </w:r>
      <w:r w:rsidRPr="00AF01D3">
        <w:rPr>
          <w:i/>
          <w:lang w:val="ru-RU"/>
        </w:rPr>
        <w:t xml:space="preserve"> + </w:t>
      </w:r>
      <w:r w:rsidRPr="00AF01D3">
        <w:rPr>
          <w:i/>
        </w:rPr>
        <w:t>to</w:t>
      </w:r>
      <w:r w:rsidRPr="00AF01D3">
        <w:rPr>
          <w:i/>
          <w:lang w:val="ru-RU"/>
        </w:rPr>
        <w:t xml:space="preserve"> </w:t>
      </w:r>
      <w:r w:rsidRPr="00AF01D3">
        <w:rPr>
          <w:i/>
        </w:rPr>
        <w:t>be</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 xml:space="preserve">распознавать и употреблять в речи сложносочиненные предложения с сочинительными союзами </w:t>
      </w:r>
      <w:r w:rsidRPr="00AF01D3">
        <w:rPr>
          <w:i/>
        </w:rPr>
        <w:t>and</w:t>
      </w:r>
      <w:r w:rsidRPr="00AF01D3">
        <w:rPr>
          <w:lang w:val="ru-RU"/>
        </w:rPr>
        <w:t>,</w:t>
      </w:r>
      <w:r w:rsidRPr="00AF01D3">
        <w:rPr>
          <w:i/>
          <w:lang w:val="ru-RU"/>
        </w:rPr>
        <w:t xml:space="preserve"> </w:t>
      </w:r>
      <w:r w:rsidRPr="00AF01D3">
        <w:rPr>
          <w:i/>
        </w:rPr>
        <w:t>but</w:t>
      </w:r>
      <w:r w:rsidRPr="00AF01D3">
        <w:rPr>
          <w:lang w:val="ru-RU"/>
        </w:rPr>
        <w:t>,</w:t>
      </w:r>
      <w:r w:rsidRPr="00AF01D3">
        <w:rPr>
          <w:i/>
          <w:lang w:val="ru-RU"/>
        </w:rPr>
        <w:t xml:space="preserve"> </w:t>
      </w:r>
      <w:r w:rsidRPr="00AF01D3">
        <w:rPr>
          <w:i/>
        </w:rPr>
        <w:t>or</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i/>
          <w:lang w:val="ru-RU"/>
        </w:rPr>
      </w:pPr>
      <w:r w:rsidRPr="00AF01D3">
        <w:rPr>
          <w:lang w:val="ru-RU"/>
        </w:rPr>
        <w:t xml:space="preserve">распознавать и употреблять в речи сложноподчиненные предложения с союзами и союзными словами </w:t>
      </w:r>
      <w:r w:rsidRPr="00AF01D3">
        <w:rPr>
          <w:i/>
        </w:rPr>
        <w:t>because</w:t>
      </w:r>
      <w:r w:rsidRPr="00AF01D3">
        <w:rPr>
          <w:lang w:val="ru-RU"/>
        </w:rPr>
        <w:t xml:space="preserve">, </w:t>
      </w:r>
      <w:r w:rsidRPr="00AF01D3">
        <w:rPr>
          <w:i/>
        </w:rPr>
        <w:t>if</w:t>
      </w:r>
      <w:r w:rsidRPr="00AF01D3">
        <w:rPr>
          <w:lang w:val="ru-RU"/>
        </w:rPr>
        <w:t xml:space="preserve">, </w:t>
      </w:r>
      <w:r w:rsidRPr="00AF01D3">
        <w:rPr>
          <w:i/>
        </w:rPr>
        <w:t>that</w:t>
      </w:r>
      <w:r w:rsidRPr="00AF01D3">
        <w:rPr>
          <w:lang w:val="ru-RU"/>
        </w:rPr>
        <w:t xml:space="preserve">, </w:t>
      </w:r>
      <w:r w:rsidRPr="00AF01D3">
        <w:rPr>
          <w:i/>
        </w:rPr>
        <w:t>who</w:t>
      </w:r>
      <w:r w:rsidRPr="00AF01D3">
        <w:rPr>
          <w:lang w:val="ru-RU"/>
        </w:rPr>
        <w:t xml:space="preserve">, </w:t>
      </w:r>
      <w:r w:rsidRPr="00AF01D3">
        <w:rPr>
          <w:i/>
        </w:rPr>
        <w:t>which</w:t>
      </w:r>
      <w:r w:rsidRPr="00AF01D3">
        <w:rPr>
          <w:lang w:val="ru-RU"/>
        </w:rPr>
        <w:t xml:space="preserve">, </w:t>
      </w:r>
      <w:r w:rsidRPr="00AF01D3">
        <w:rPr>
          <w:i/>
        </w:rPr>
        <w:t>what</w:t>
      </w:r>
      <w:r w:rsidRPr="00AF01D3">
        <w:rPr>
          <w:lang w:val="ru-RU"/>
        </w:rPr>
        <w:t xml:space="preserve">, </w:t>
      </w:r>
      <w:r w:rsidRPr="00AF01D3">
        <w:rPr>
          <w:i/>
        </w:rPr>
        <w:t>when</w:t>
      </w:r>
      <w:r w:rsidRPr="00AF01D3">
        <w:rPr>
          <w:lang w:val="ru-RU"/>
        </w:rPr>
        <w:t xml:space="preserve">, </w:t>
      </w:r>
      <w:r w:rsidRPr="00AF01D3">
        <w:rPr>
          <w:i/>
        </w:rPr>
        <w:t>where</w:t>
      </w:r>
      <w:r w:rsidRPr="00AF01D3">
        <w:rPr>
          <w:i/>
          <w:lang w:val="ru-RU"/>
        </w:rPr>
        <w:t xml:space="preserve">, </w:t>
      </w:r>
      <w:r w:rsidRPr="00AF01D3">
        <w:rPr>
          <w:i/>
        </w:rPr>
        <w:t>how</w:t>
      </w:r>
      <w:r w:rsidRPr="00AF01D3">
        <w:rPr>
          <w:i/>
          <w:lang w:val="ru-RU"/>
        </w:rPr>
        <w:t xml:space="preserve">, </w:t>
      </w:r>
      <w:r w:rsidRPr="00AF01D3">
        <w:rPr>
          <w:i/>
        </w:rPr>
        <w:t>why</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использовать косвенную речь в утвердительных и вопросительных предложениях в настоящем и прошедшем времени;</w:t>
      </w:r>
    </w:p>
    <w:p w:rsidR="00AF01D3" w:rsidRPr="00AF01D3" w:rsidRDefault="00AF01D3" w:rsidP="00D61154">
      <w:pPr>
        <w:widowControl/>
        <w:numPr>
          <w:ilvl w:val="0"/>
          <w:numId w:val="293"/>
        </w:numPr>
        <w:tabs>
          <w:tab w:val="left" w:pos="993"/>
        </w:tabs>
        <w:autoSpaceDE/>
        <w:autoSpaceDN/>
        <w:adjustRightInd/>
        <w:ind w:left="0" w:firstLine="709"/>
        <w:jc w:val="both"/>
        <w:rPr>
          <w:i/>
        </w:rPr>
      </w:pPr>
      <w:r w:rsidRPr="00AF01D3">
        <w:t xml:space="preserve">распознавать и употреблять в речи условные предложения реального характера (Conditional I – </w:t>
      </w:r>
      <w:r w:rsidRPr="00AF01D3">
        <w:rPr>
          <w:i/>
        </w:rPr>
        <w:t>If I see Jim, I’ll invite him to our school party</w:t>
      </w:r>
      <w:r w:rsidRPr="00AF01D3">
        <w:t>) и нереального характера (Conditional II</w:t>
      </w:r>
      <w:r w:rsidRPr="00AF01D3">
        <w:rPr>
          <w:i/>
        </w:rPr>
        <w:t xml:space="preserve"> – If I were you, I would start learning French);</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существительные с определенным/ неопределенным/нулевым артиклем;</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наречия времени и образа действия и слова, выражающие количество (</w:t>
      </w:r>
      <w:r w:rsidRPr="00AF01D3">
        <w:rPr>
          <w:i/>
        </w:rPr>
        <w:t>many</w:t>
      </w:r>
      <w:r w:rsidRPr="00AF01D3">
        <w:rPr>
          <w:lang w:val="ru-RU"/>
        </w:rPr>
        <w:t>/</w:t>
      </w:r>
      <w:r w:rsidRPr="00AF01D3">
        <w:rPr>
          <w:i/>
        </w:rPr>
        <w:t>much</w:t>
      </w:r>
      <w:r w:rsidRPr="00AF01D3">
        <w:rPr>
          <w:lang w:val="ru-RU"/>
        </w:rPr>
        <w:t xml:space="preserve">, </w:t>
      </w:r>
      <w:r w:rsidRPr="00AF01D3">
        <w:rPr>
          <w:i/>
        </w:rPr>
        <w:t>few</w:t>
      </w:r>
      <w:r w:rsidRPr="00AF01D3">
        <w:rPr>
          <w:lang w:val="ru-RU"/>
        </w:rPr>
        <w:t>/</w:t>
      </w:r>
      <w:r w:rsidRPr="00AF01D3">
        <w:rPr>
          <w:i/>
        </w:rPr>
        <w:t>a</w:t>
      </w:r>
      <w:r w:rsidRPr="00AF01D3">
        <w:rPr>
          <w:i/>
          <w:lang w:val="ru-RU"/>
        </w:rPr>
        <w:t xml:space="preserve"> </w:t>
      </w:r>
      <w:r w:rsidRPr="00AF01D3">
        <w:rPr>
          <w:i/>
        </w:rPr>
        <w:t>few</w:t>
      </w:r>
      <w:r w:rsidRPr="00AF01D3">
        <w:rPr>
          <w:lang w:val="ru-RU"/>
        </w:rPr>
        <w:t xml:space="preserve">, </w:t>
      </w:r>
      <w:r w:rsidRPr="00AF01D3">
        <w:rPr>
          <w:i/>
        </w:rPr>
        <w:t>little</w:t>
      </w:r>
      <w:r w:rsidRPr="00AF01D3">
        <w:rPr>
          <w:lang w:val="ru-RU"/>
        </w:rPr>
        <w:t>/</w:t>
      </w:r>
      <w:r w:rsidRPr="00AF01D3">
        <w:rPr>
          <w:i/>
        </w:rPr>
        <w:t>a</w:t>
      </w:r>
      <w:r w:rsidRPr="00AF01D3">
        <w:rPr>
          <w:i/>
          <w:lang w:val="ru-RU"/>
        </w:rPr>
        <w:t xml:space="preserve"> </w:t>
      </w:r>
      <w:r w:rsidRPr="00AF01D3">
        <w:rPr>
          <w:i/>
        </w:rPr>
        <w:t>little</w:t>
      </w:r>
      <w:r w:rsidRPr="00AF01D3">
        <w:rPr>
          <w:lang w:val="ru-RU"/>
        </w:rPr>
        <w:t>); наречия в положительной, сравнительной и превосходной степенях, образованные по правилу и исключения;</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lastRenderedPageBreak/>
        <w:t>распознавать и употреблять в речи количественные и порядковые числительные;</w:t>
      </w:r>
    </w:p>
    <w:p w:rsidR="00AF01D3" w:rsidRPr="00AF01D3" w:rsidRDefault="00AF01D3" w:rsidP="00D61154">
      <w:pPr>
        <w:widowControl/>
        <w:numPr>
          <w:ilvl w:val="0"/>
          <w:numId w:val="293"/>
        </w:numPr>
        <w:tabs>
          <w:tab w:val="left" w:pos="993"/>
        </w:tabs>
        <w:autoSpaceDE/>
        <w:autoSpaceDN/>
        <w:adjustRightInd/>
        <w:ind w:left="0" w:firstLine="709"/>
        <w:jc w:val="both"/>
        <w:rPr>
          <w:i/>
          <w:lang w:val="ru-RU"/>
        </w:rPr>
      </w:pPr>
      <w:r w:rsidRPr="00AF01D3">
        <w:rPr>
          <w:lang w:val="ru-RU"/>
        </w:rPr>
        <w:t xml:space="preserve">распознавать и употреблять в речи глаголы в наиболее употребительных временных формах действительного залога: </w:t>
      </w:r>
      <w:r w:rsidRPr="00AF01D3">
        <w:t>Present</w:t>
      </w:r>
      <w:r w:rsidRPr="00AF01D3">
        <w:rPr>
          <w:lang w:val="ru-RU"/>
        </w:rPr>
        <w:t xml:space="preserve"> </w:t>
      </w:r>
      <w:r w:rsidRPr="00AF01D3">
        <w:t>Simple</w:t>
      </w:r>
      <w:r w:rsidRPr="00AF01D3">
        <w:rPr>
          <w:lang w:val="ru-RU"/>
        </w:rPr>
        <w:t xml:space="preserve">, </w:t>
      </w:r>
      <w:r w:rsidRPr="00AF01D3">
        <w:t>Future</w:t>
      </w:r>
      <w:r w:rsidRPr="00AF01D3">
        <w:rPr>
          <w:lang w:val="ru-RU"/>
        </w:rPr>
        <w:t xml:space="preserve"> </w:t>
      </w:r>
      <w:r w:rsidRPr="00AF01D3">
        <w:t>Simple</w:t>
      </w:r>
      <w:r w:rsidRPr="00AF01D3">
        <w:rPr>
          <w:lang w:val="ru-RU"/>
        </w:rPr>
        <w:t xml:space="preserve"> и </w:t>
      </w:r>
      <w:r w:rsidRPr="00AF01D3">
        <w:t>Past</w:t>
      </w:r>
      <w:r w:rsidRPr="00AF01D3">
        <w:rPr>
          <w:lang w:val="ru-RU"/>
        </w:rPr>
        <w:t xml:space="preserve"> </w:t>
      </w:r>
      <w:r w:rsidRPr="00AF01D3">
        <w:t>Simple</w:t>
      </w:r>
      <w:r w:rsidRPr="00AF01D3">
        <w:rPr>
          <w:lang w:val="ru-RU"/>
        </w:rPr>
        <w:t xml:space="preserve">, </w:t>
      </w:r>
      <w:r w:rsidRPr="00AF01D3">
        <w:t>Present</w:t>
      </w:r>
      <w:r w:rsidRPr="00AF01D3">
        <w:rPr>
          <w:lang w:val="ru-RU"/>
        </w:rPr>
        <w:t xml:space="preserve"> и </w:t>
      </w:r>
      <w:r w:rsidRPr="00AF01D3">
        <w:t>Past</w:t>
      </w:r>
      <w:r w:rsidRPr="00AF01D3">
        <w:rPr>
          <w:lang w:val="ru-RU"/>
        </w:rPr>
        <w:t xml:space="preserve"> </w:t>
      </w:r>
      <w:r w:rsidRPr="00AF01D3">
        <w:t>Continuous</w:t>
      </w:r>
      <w:r w:rsidRPr="00AF01D3">
        <w:rPr>
          <w:lang w:val="ru-RU"/>
        </w:rPr>
        <w:t xml:space="preserve">, </w:t>
      </w:r>
      <w:r w:rsidRPr="00AF01D3">
        <w:t>Present</w:t>
      </w:r>
      <w:r w:rsidRPr="00AF01D3">
        <w:rPr>
          <w:lang w:val="ru-RU"/>
        </w:rPr>
        <w:t xml:space="preserve"> </w:t>
      </w:r>
      <w:r w:rsidRPr="00AF01D3">
        <w:t>Perfect</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i/>
          <w:lang w:val="ru-RU"/>
        </w:rPr>
      </w:pPr>
      <w:r w:rsidRPr="00AF01D3">
        <w:rPr>
          <w:lang w:val="ru-RU"/>
        </w:rPr>
        <w:t xml:space="preserve">распознавать и употреблять в речи различные грамматические средства для выражения будущего времени: </w:t>
      </w:r>
      <w:r w:rsidRPr="00AF01D3">
        <w:t>Simple</w:t>
      </w:r>
      <w:r w:rsidRPr="00AF01D3">
        <w:rPr>
          <w:lang w:val="ru-RU"/>
        </w:rPr>
        <w:t xml:space="preserve"> </w:t>
      </w:r>
      <w:r w:rsidRPr="00AF01D3">
        <w:t>Future</w:t>
      </w:r>
      <w:r w:rsidRPr="00AF01D3">
        <w:rPr>
          <w:i/>
          <w:lang w:val="ru-RU"/>
        </w:rPr>
        <w:t xml:space="preserve">, </w:t>
      </w:r>
      <w:r w:rsidRPr="00AF01D3">
        <w:rPr>
          <w:i/>
        </w:rPr>
        <w:t>to</w:t>
      </w:r>
      <w:r w:rsidRPr="00AF01D3">
        <w:rPr>
          <w:i/>
          <w:lang w:val="ru-RU"/>
        </w:rPr>
        <w:t xml:space="preserve"> </w:t>
      </w:r>
      <w:r w:rsidRPr="00AF01D3">
        <w:rPr>
          <w:i/>
        </w:rPr>
        <w:t>be</w:t>
      </w:r>
      <w:r w:rsidRPr="00AF01D3">
        <w:rPr>
          <w:i/>
          <w:lang w:val="ru-RU"/>
        </w:rPr>
        <w:t xml:space="preserve"> </w:t>
      </w:r>
      <w:r w:rsidRPr="00AF01D3">
        <w:rPr>
          <w:i/>
        </w:rPr>
        <w:t>going</w:t>
      </w:r>
      <w:r w:rsidRPr="00AF01D3">
        <w:rPr>
          <w:i/>
          <w:lang w:val="ru-RU"/>
        </w:rPr>
        <w:t xml:space="preserve"> </w:t>
      </w:r>
      <w:r w:rsidRPr="00AF01D3">
        <w:rPr>
          <w:i/>
        </w:rPr>
        <w:t>to</w:t>
      </w:r>
      <w:r w:rsidRPr="00AF01D3">
        <w:rPr>
          <w:i/>
          <w:lang w:val="ru-RU"/>
        </w:rPr>
        <w:t xml:space="preserve">, </w:t>
      </w:r>
      <w:r w:rsidRPr="00AF01D3">
        <w:t>Present</w:t>
      </w:r>
      <w:r w:rsidRPr="00AF01D3">
        <w:rPr>
          <w:lang w:val="ru-RU"/>
        </w:rPr>
        <w:t xml:space="preserve"> </w:t>
      </w:r>
      <w:r w:rsidRPr="00AF01D3">
        <w:t>Continuous</w:t>
      </w:r>
      <w:r w:rsidRPr="00AF01D3">
        <w:rPr>
          <w:i/>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модальные глаголы и их эквиваленты (</w:t>
      </w:r>
      <w:r w:rsidRPr="00AF01D3">
        <w:rPr>
          <w:i/>
        </w:rPr>
        <w:t>may</w:t>
      </w:r>
      <w:r w:rsidRPr="00AF01D3">
        <w:rPr>
          <w:lang w:val="ru-RU"/>
        </w:rPr>
        <w:t xml:space="preserve">, </w:t>
      </w:r>
      <w:r w:rsidRPr="00AF01D3">
        <w:rPr>
          <w:i/>
        </w:rPr>
        <w:t>can</w:t>
      </w:r>
      <w:r w:rsidRPr="00AF01D3">
        <w:rPr>
          <w:lang w:val="ru-RU"/>
        </w:rPr>
        <w:t xml:space="preserve">, </w:t>
      </w:r>
      <w:r w:rsidRPr="00AF01D3">
        <w:rPr>
          <w:i/>
        </w:rPr>
        <w:t>could</w:t>
      </w:r>
      <w:r w:rsidRPr="00AF01D3">
        <w:rPr>
          <w:lang w:val="ru-RU"/>
        </w:rPr>
        <w:t xml:space="preserve">, </w:t>
      </w:r>
      <w:r w:rsidRPr="00AF01D3">
        <w:rPr>
          <w:i/>
        </w:rPr>
        <w:t>be</w:t>
      </w:r>
      <w:r w:rsidRPr="00AF01D3">
        <w:rPr>
          <w:i/>
          <w:lang w:val="ru-RU"/>
        </w:rPr>
        <w:t xml:space="preserve"> </w:t>
      </w:r>
      <w:r w:rsidRPr="00AF01D3">
        <w:rPr>
          <w:i/>
        </w:rPr>
        <w:t>able</w:t>
      </w:r>
      <w:r w:rsidRPr="00AF01D3">
        <w:rPr>
          <w:i/>
          <w:lang w:val="ru-RU"/>
        </w:rPr>
        <w:t xml:space="preserve"> </w:t>
      </w:r>
      <w:r w:rsidRPr="00AF01D3">
        <w:rPr>
          <w:i/>
        </w:rPr>
        <w:t>to</w:t>
      </w:r>
      <w:r w:rsidRPr="00AF01D3">
        <w:rPr>
          <w:lang w:val="ru-RU"/>
        </w:rPr>
        <w:t xml:space="preserve">, </w:t>
      </w:r>
      <w:r w:rsidRPr="00AF01D3">
        <w:rPr>
          <w:i/>
        </w:rPr>
        <w:t>must</w:t>
      </w:r>
      <w:r w:rsidRPr="00AF01D3">
        <w:rPr>
          <w:lang w:val="ru-RU"/>
        </w:rPr>
        <w:t xml:space="preserve">, </w:t>
      </w:r>
      <w:r w:rsidRPr="00AF01D3">
        <w:rPr>
          <w:i/>
        </w:rPr>
        <w:t>have</w:t>
      </w:r>
      <w:r w:rsidRPr="00AF01D3">
        <w:rPr>
          <w:i/>
          <w:lang w:val="ru-RU"/>
        </w:rPr>
        <w:t xml:space="preserve"> </w:t>
      </w:r>
      <w:r w:rsidRPr="00AF01D3">
        <w:rPr>
          <w:i/>
        </w:rPr>
        <w:t>to</w:t>
      </w:r>
      <w:r w:rsidRPr="00AF01D3">
        <w:rPr>
          <w:lang w:val="ru-RU"/>
        </w:rPr>
        <w:t xml:space="preserve">, </w:t>
      </w:r>
      <w:r w:rsidRPr="00AF01D3">
        <w:rPr>
          <w:i/>
        </w:rPr>
        <w:t>should</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 xml:space="preserve">распознавать и употреблять в речи глаголы в следующих формах страдательного залога: </w:t>
      </w:r>
      <w:r w:rsidRPr="00AF01D3">
        <w:t>Present</w:t>
      </w:r>
      <w:r w:rsidRPr="00AF01D3">
        <w:rPr>
          <w:lang w:val="ru-RU"/>
        </w:rPr>
        <w:t xml:space="preserve"> </w:t>
      </w:r>
      <w:r w:rsidRPr="00AF01D3">
        <w:t>Simple</w:t>
      </w:r>
      <w:r w:rsidRPr="00AF01D3">
        <w:rPr>
          <w:lang w:val="ru-RU"/>
        </w:rPr>
        <w:t xml:space="preserve"> </w:t>
      </w:r>
      <w:r w:rsidRPr="00AF01D3">
        <w:t>Passive</w:t>
      </w:r>
      <w:r w:rsidRPr="00AF01D3">
        <w:rPr>
          <w:lang w:val="ru-RU"/>
        </w:rPr>
        <w:t xml:space="preserve">, </w:t>
      </w:r>
      <w:r w:rsidRPr="00AF01D3">
        <w:t>Past</w:t>
      </w:r>
      <w:r w:rsidRPr="00AF01D3">
        <w:rPr>
          <w:lang w:val="ru-RU"/>
        </w:rPr>
        <w:t xml:space="preserve"> </w:t>
      </w:r>
      <w:r w:rsidRPr="00AF01D3">
        <w:t>Simple</w:t>
      </w:r>
      <w:r w:rsidRPr="00AF01D3">
        <w:rPr>
          <w:lang w:val="ru-RU"/>
        </w:rPr>
        <w:t xml:space="preserve"> </w:t>
      </w:r>
      <w:r w:rsidRPr="00AF01D3">
        <w:t>Passive</w:t>
      </w:r>
      <w:r w:rsidRPr="00AF01D3">
        <w:rPr>
          <w:lang w:val="ru-RU"/>
        </w:rPr>
        <w:t>;</w:t>
      </w:r>
    </w:p>
    <w:p w:rsidR="00AF01D3" w:rsidRPr="00AF01D3" w:rsidRDefault="00AF01D3" w:rsidP="00D61154">
      <w:pPr>
        <w:widowControl/>
        <w:numPr>
          <w:ilvl w:val="0"/>
          <w:numId w:val="293"/>
        </w:numPr>
        <w:tabs>
          <w:tab w:val="left" w:pos="993"/>
        </w:tabs>
        <w:autoSpaceDE/>
        <w:autoSpaceDN/>
        <w:adjustRightInd/>
        <w:ind w:left="0" w:firstLine="709"/>
        <w:jc w:val="both"/>
        <w:rPr>
          <w:lang w:val="ru-RU"/>
        </w:rPr>
      </w:pPr>
      <w:r w:rsidRPr="00AF01D3">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AF01D3" w:rsidRPr="00AF01D3" w:rsidRDefault="00AF01D3" w:rsidP="00AF01D3">
      <w:pPr>
        <w:ind w:firstLine="709"/>
        <w:jc w:val="both"/>
        <w:rPr>
          <w:b/>
        </w:rPr>
      </w:pPr>
      <w:r w:rsidRPr="00AF01D3">
        <w:rPr>
          <w:b/>
        </w:rPr>
        <w:t>Выпускник получит возможность научиться:</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сложноподчиненные предложения с придаточными: времени с союзом </w:t>
      </w:r>
      <w:r w:rsidRPr="00AF01D3">
        <w:rPr>
          <w:i/>
        </w:rPr>
        <w:t>since</w:t>
      </w:r>
      <w:r w:rsidRPr="00AF01D3">
        <w:rPr>
          <w:i/>
          <w:lang w:val="ru-RU"/>
        </w:rPr>
        <w:t xml:space="preserve">; цели с союзом </w:t>
      </w:r>
      <w:r w:rsidRPr="00AF01D3">
        <w:rPr>
          <w:i/>
        </w:rPr>
        <w:t>so</w:t>
      </w:r>
      <w:r w:rsidRPr="00AF01D3">
        <w:rPr>
          <w:i/>
          <w:lang w:val="ru-RU"/>
        </w:rPr>
        <w:t xml:space="preserve"> </w:t>
      </w:r>
      <w:r w:rsidRPr="00AF01D3">
        <w:rPr>
          <w:i/>
        </w:rPr>
        <w:t>that</w:t>
      </w:r>
      <w:r w:rsidRPr="00AF01D3">
        <w:rPr>
          <w:i/>
          <w:lang w:val="ru-RU"/>
        </w:rPr>
        <w:t xml:space="preserve">; условия с союзом </w:t>
      </w:r>
      <w:r w:rsidRPr="00AF01D3">
        <w:rPr>
          <w:i/>
        </w:rPr>
        <w:t>unless</w:t>
      </w:r>
      <w:r w:rsidRPr="00AF01D3">
        <w:rPr>
          <w:i/>
          <w:lang w:val="ru-RU"/>
        </w:rPr>
        <w:t xml:space="preserve">; определительными с союзами </w:t>
      </w:r>
      <w:r w:rsidRPr="00AF01D3">
        <w:rPr>
          <w:i/>
        </w:rPr>
        <w:t>who</w:t>
      </w:r>
      <w:r w:rsidRPr="00AF01D3">
        <w:rPr>
          <w:i/>
          <w:lang w:val="ru-RU"/>
        </w:rPr>
        <w:t xml:space="preserve">, </w:t>
      </w:r>
      <w:r w:rsidRPr="00AF01D3">
        <w:rPr>
          <w:i/>
        </w:rPr>
        <w:t>which</w:t>
      </w:r>
      <w:r w:rsidRPr="00AF01D3">
        <w:rPr>
          <w:i/>
          <w:lang w:val="ru-RU"/>
        </w:rPr>
        <w:t xml:space="preserve">, </w:t>
      </w:r>
      <w:r w:rsidRPr="00AF01D3">
        <w:rPr>
          <w:i/>
        </w:rPr>
        <w:t>that</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сложноподчиненные предложения с союзами </w:t>
      </w:r>
      <w:r w:rsidRPr="00AF01D3">
        <w:rPr>
          <w:i/>
        </w:rPr>
        <w:t>whoever</w:t>
      </w:r>
      <w:r w:rsidRPr="00AF01D3">
        <w:rPr>
          <w:i/>
          <w:lang w:val="ru-RU"/>
        </w:rPr>
        <w:t xml:space="preserve">, </w:t>
      </w:r>
      <w:r w:rsidRPr="00AF01D3">
        <w:rPr>
          <w:i/>
        </w:rPr>
        <w:t>whatever</w:t>
      </w:r>
      <w:r w:rsidRPr="00AF01D3">
        <w:rPr>
          <w:i/>
          <w:lang w:val="ru-RU"/>
        </w:rPr>
        <w:t xml:space="preserve">, </w:t>
      </w:r>
      <w:r w:rsidRPr="00AF01D3">
        <w:rPr>
          <w:i/>
        </w:rPr>
        <w:t>however</w:t>
      </w:r>
      <w:r w:rsidRPr="00AF01D3">
        <w:rPr>
          <w:i/>
          <w:lang w:val="ru-RU"/>
        </w:rPr>
        <w:t xml:space="preserve">, </w:t>
      </w:r>
      <w:r w:rsidRPr="00AF01D3">
        <w:rPr>
          <w:i/>
        </w:rPr>
        <w:t>whenever</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предложения с конструкциями </w:t>
      </w:r>
      <w:r w:rsidRPr="00AF01D3">
        <w:rPr>
          <w:i/>
        </w:rPr>
        <w:t>as</w:t>
      </w:r>
      <w:r w:rsidRPr="00AF01D3">
        <w:rPr>
          <w:i/>
          <w:lang w:val="ru-RU"/>
        </w:rPr>
        <w:t xml:space="preserve"> … </w:t>
      </w:r>
      <w:r w:rsidRPr="00AF01D3">
        <w:rPr>
          <w:i/>
        </w:rPr>
        <w:t>as</w:t>
      </w:r>
      <w:r w:rsidRPr="00AF01D3">
        <w:rPr>
          <w:i/>
          <w:lang w:val="ru-RU"/>
        </w:rPr>
        <w:t xml:space="preserve">; </w:t>
      </w:r>
      <w:r w:rsidRPr="00AF01D3">
        <w:rPr>
          <w:i/>
        </w:rPr>
        <w:t>not</w:t>
      </w:r>
      <w:r w:rsidRPr="00AF01D3">
        <w:rPr>
          <w:i/>
          <w:lang w:val="ru-RU"/>
        </w:rPr>
        <w:t xml:space="preserve"> </w:t>
      </w:r>
      <w:r w:rsidRPr="00AF01D3">
        <w:rPr>
          <w:i/>
        </w:rPr>
        <w:t>so</w:t>
      </w:r>
      <w:r w:rsidRPr="00AF01D3">
        <w:rPr>
          <w:i/>
          <w:lang w:val="ru-RU"/>
        </w:rPr>
        <w:t xml:space="preserve"> … </w:t>
      </w:r>
      <w:r w:rsidRPr="00AF01D3">
        <w:rPr>
          <w:i/>
        </w:rPr>
        <w:t>as</w:t>
      </w:r>
      <w:r w:rsidRPr="00AF01D3">
        <w:rPr>
          <w:i/>
          <w:lang w:val="ru-RU"/>
        </w:rPr>
        <w:t xml:space="preserve">; </w:t>
      </w:r>
      <w:r w:rsidRPr="00AF01D3">
        <w:rPr>
          <w:i/>
        </w:rPr>
        <w:t>either</w:t>
      </w:r>
      <w:r w:rsidRPr="00AF01D3">
        <w:rPr>
          <w:i/>
          <w:lang w:val="ru-RU"/>
        </w:rPr>
        <w:t xml:space="preserve"> … </w:t>
      </w:r>
      <w:r w:rsidRPr="00AF01D3">
        <w:rPr>
          <w:i/>
        </w:rPr>
        <w:t>or</w:t>
      </w:r>
      <w:r w:rsidRPr="00AF01D3">
        <w:rPr>
          <w:i/>
          <w:lang w:val="ru-RU"/>
        </w:rPr>
        <w:t xml:space="preserve">; </w:t>
      </w:r>
      <w:r w:rsidRPr="00AF01D3">
        <w:rPr>
          <w:i/>
        </w:rPr>
        <w:t>neither</w:t>
      </w:r>
      <w:r w:rsidRPr="00AF01D3">
        <w:rPr>
          <w:i/>
          <w:lang w:val="ru-RU"/>
        </w:rPr>
        <w:t xml:space="preserve"> … </w:t>
      </w:r>
      <w:r w:rsidRPr="00AF01D3">
        <w:rPr>
          <w:i/>
        </w:rPr>
        <w:t>nor</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предложения с конструкцией </w:t>
      </w:r>
      <w:r w:rsidRPr="00AF01D3">
        <w:rPr>
          <w:i/>
        </w:rPr>
        <w:t>I</w:t>
      </w:r>
      <w:r w:rsidRPr="00AF01D3">
        <w:rPr>
          <w:i/>
          <w:lang w:val="ru-RU"/>
        </w:rPr>
        <w:t xml:space="preserve"> </w:t>
      </w:r>
      <w:r w:rsidRPr="00AF01D3">
        <w:rPr>
          <w:i/>
        </w:rPr>
        <w:t>wish</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распознавать и употреблять в речи конструкции с глаголами на -</w:t>
      </w:r>
      <w:r w:rsidRPr="00AF01D3">
        <w:rPr>
          <w:i/>
        </w:rPr>
        <w:t>ing</w:t>
      </w:r>
      <w:r w:rsidRPr="00AF01D3">
        <w:rPr>
          <w:i/>
          <w:lang w:val="ru-RU"/>
        </w:rPr>
        <w:t xml:space="preserve">: </w:t>
      </w:r>
      <w:r w:rsidRPr="00AF01D3">
        <w:rPr>
          <w:i/>
        </w:rPr>
        <w:t>to</w:t>
      </w:r>
      <w:r w:rsidRPr="00AF01D3">
        <w:rPr>
          <w:i/>
          <w:lang w:val="ru-RU"/>
        </w:rPr>
        <w:t xml:space="preserve"> </w:t>
      </w:r>
      <w:r w:rsidRPr="00AF01D3">
        <w:rPr>
          <w:i/>
        </w:rPr>
        <w:t>love</w:t>
      </w:r>
      <w:r w:rsidRPr="00AF01D3">
        <w:rPr>
          <w:i/>
          <w:lang w:val="ru-RU"/>
        </w:rPr>
        <w:t>/</w:t>
      </w:r>
      <w:r w:rsidRPr="00AF01D3">
        <w:rPr>
          <w:i/>
        </w:rPr>
        <w:t>hate</w:t>
      </w:r>
      <w:r w:rsidRPr="00AF01D3">
        <w:rPr>
          <w:i/>
          <w:lang w:val="ru-RU"/>
        </w:rPr>
        <w:t xml:space="preserve"> </w:t>
      </w:r>
      <w:r w:rsidRPr="00AF01D3">
        <w:rPr>
          <w:i/>
        </w:rPr>
        <w:t>doing</w:t>
      </w:r>
      <w:r w:rsidRPr="00AF01D3">
        <w:rPr>
          <w:i/>
          <w:lang w:val="ru-RU"/>
        </w:rPr>
        <w:t xml:space="preserve"> </w:t>
      </w:r>
      <w:r w:rsidRPr="00AF01D3">
        <w:rPr>
          <w:i/>
        </w:rPr>
        <w:t>something</w:t>
      </w:r>
      <w:r w:rsidRPr="00AF01D3">
        <w:rPr>
          <w:i/>
          <w:lang w:val="ru-RU"/>
        </w:rPr>
        <w:t xml:space="preserve">; </w:t>
      </w:r>
      <w:r w:rsidRPr="00AF01D3">
        <w:rPr>
          <w:i/>
        </w:rPr>
        <w:t>Stop</w:t>
      </w:r>
      <w:r w:rsidRPr="00AF01D3">
        <w:rPr>
          <w:i/>
          <w:lang w:val="ru-RU"/>
        </w:rPr>
        <w:t xml:space="preserve"> </w:t>
      </w:r>
      <w:r w:rsidRPr="00AF01D3">
        <w:rPr>
          <w:i/>
        </w:rPr>
        <w:t>talking</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rPr>
      </w:pPr>
      <w:r w:rsidRPr="00AF01D3">
        <w:rPr>
          <w:i/>
        </w:rPr>
        <w:t>распознавать и употреблять в речи конструкции It takes me …to do something; to look / feel / be happy;</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распознавать и употреблять в речи определения, выраженные прилагательными, в правильном порядке их следования;</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глаголы во временных формах действительного залога: </w:t>
      </w:r>
      <w:r w:rsidRPr="00AF01D3">
        <w:rPr>
          <w:i/>
        </w:rPr>
        <w:t>Past</w:t>
      </w:r>
      <w:r w:rsidRPr="00AF01D3">
        <w:rPr>
          <w:i/>
          <w:lang w:val="ru-RU"/>
        </w:rPr>
        <w:t xml:space="preserve"> </w:t>
      </w:r>
      <w:r w:rsidRPr="00AF01D3">
        <w:rPr>
          <w:i/>
        </w:rPr>
        <w:t>Perfect</w:t>
      </w:r>
      <w:r w:rsidRPr="00AF01D3">
        <w:rPr>
          <w:i/>
          <w:lang w:val="ru-RU"/>
        </w:rPr>
        <w:t xml:space="preserve">, </w:t>
      </w:r>
      <w:r w:rsidRPr="00AF01D3">
        <w:rPr>
          <w:i/>
          <w:lang w:val="de-DE"/>
        </w:rPr>
        <w:t xml:space="preserve">Present </w:t>
      </w:r>
      <w:r w:rsidRPr="00AF01D3">
        <w:rPr>
          <w:i/>
        </w:rPr>
        <w:t>Perfect</w:t>
      </w:r>
      <w:r w:rsidRPr="00AF01D3">
        <w:rPr>
          <w:i/>
          <w:lang w:val="ru-RU"/>
        </w:rPr>
        <w:t xml:space="preserve"> </w:t>
      </w:r>
      <w:r w:rsidRPr="00AF01D3">
        <w:rPr>
          <w:i/>
        </w:rPr>
        <w:t>Continuous</w:t>
      </w:r>
      <w:r w:rsidRPr="00AF01D3">
        <w:rPr>
          <w:i/>
          <w:lang w:val="ru-RU"/>
        </w:rPr>
        <w:t xml:space="preserve">, </w:t>
      </w:r>
      <w:r w:rsidRPr="00AF01D3">
        <w:rPr>
          <w:i/>
        </w:rPr>
        <w:t>Future</w:t>
      </w:r>
      <w:r w:rsidRPr="00AF01D3">
        <w:rPr>
          <w:i/>
          <w:lang w:val="ru-RU"/>
        </w:rPr>
        <w:t>-</w:t>
      </w:r>
      <w:r w:rsidRPr="00AF01D3">
        <w:rPr>
          <w:i/>
        </w:rPr>
        <w:t>in</w:t>
      </w:r>
      <w:r w:rsidRPr="00AF01D3">
        <w:rPr>
          <w:i/>
          <w:lang w:val="ru-RU"/>
        </w:rPr>
        <w:t>-</w:t>
      </w:r>
      <w:r w:rsidRPr="00AF01D3">
        <w:rPr>
          <w:i/>
        </w:rPr>
        <w:t>the</w:t>
      </w:r>
      <w:r w:rsidRPr="00AF01D3">
        <w:rPr>
          <w:i/>
          <w:lang w:val="ru-RU"/>
        </w:rPr>
        <w:t>-</w:t>
      </w:r>
      <w:r w:rsidRPr="00AF01D3">
        <w:rPr>
          <w:i/>
        </w:rPr>
        <w:t>Past</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глаголы в формах страдательного залога </w:t>
      </w:r>
      <w:r w:rsidRPr="00AF01D3">
        <w:rPr>
          <w:i/>
        </w:rPr>
        <w:t>Future</w:t>
      </w:r>
      <w:r w:rsidRPr="00AF01D3">
        <w:rPr>
          <w:i/>
          <w:lang w:val="ru-RU"/>
        </w:rPr>
        <w:t xml:space="preserve"> </w:t>
      </w:r>
      <w:r w:rsidRPr="00AF01D3">
        <w:rPr>
          <w:i/>
        </w:rPr>
        <w:t>Simple</w:t>
      </w:r>
      <w:r w:rsidRPr="00AF01D3">
        <w:rPr>
          <w:i/>
          <w:lang w:val="ru-RU"/>
        </w:rPr>
        <w:t xml:space="preserve"> </w:t>
      </w:r>
      <w:r w:rsidRPr="00AF01D3">
        <w:rPr>
          <w:i/>
        </w:rPr>
        <w:t>Passive</w:t>
      </w:r>
      <w:r w:rsidRPr="00AF01D3">
        <w:rPr>
          <w:i/>
          <w:lang w:val="ru-RU"/>
        </w:rPr>
        <w:t xml:space="preserve">, </w:t>
      </w:r>
      <w:r w:rsidRPr="00AF01D3">
        <w:rPr>
          <w:i/>
        </w:rPr>
        <w:t>Present</w:t>
      </w:r>
      <w:r w:rsidRPr="00AF01D3">
        <w:rPr>
          <w:i/>
          <w:lang w:val="ru-RU"/>
        </w:rPr>
        <w:t xml:space="preserve"> </w:t>
      </w:r>
      <w:r w:rsidRPr="00AF01D3">
        <w:rPr>
          <w:i/>
        </w:rPr>
        <w:t>Perfect</w:t>
      </w:r>
      <w:r w:rsidRPr="00AF01D3">
        <w:rPr>
          <w:i/>
          <w:lang w:val="ru-RU"/>
        </w:rPr>
        <w:t xml:space="preserve"> </w:t>
      </w:r>
      <w:r w:rsidRPr="00AF01D3">
        <w:rPr>
          <w:i/>
        </w:rPr>
        <w:t>Passive</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модальные глаголы </w:t>
      </w:r>
      <w:r w:rsidRPr="00AF01D3">
        <w:rPr>
          <w:i/>
        </w:rPr>
        <w:t>need</w:t>
      </w:r>
      <w:r w:rsidRPr="00AF01D3">
        <w:rPr>
          <w:i/>
          <w:lang w:val="ru-RU"/>
        </w:rPr>
        <w:t xml:space="preserve">, </w:t>
      </w:r>
      <w:r w:rsidRPr="00AF01D3">
        <w:rPr>
          <w:i/>
        </w:rPr>
        <w:t>shall</w:t>
      </w:r>
      <w:r w:rsidRPr="00AF01D3">
        <w:rPr>
          <w:i/>
          <w:lang w:val="ru-RU"/>
        </w:rPr>
        <w:t xml:space="preserve">, </w:t>
      </w:r>
      <w:r w:rsidRPr="00AF01D3">
        <w:rPr>
          <w:i/>
        </w:rPr>
        <w:t>might</w:t>
      </w:r>
      <w:r w:rsidRPr="00AF01D3">
        <w:rPr>
          <w:i/>
          <w:lang w:val="ru-RU"/>
        </w:rPr>
        <w:t xml:space="preserve">, </w:t>
      </w:r>
      <w:r w:rsidRPr="00AF01D3">
        <w:rPr>
          <w:i/>
        </w:rPr>
        <w:t>would</w:t>
      </w:r>
      <w:r w:rsidRPr="00AF01D3">
        <w:rPr>
          <w:i/>
          <w:lang w:val="ru-RU"/>
        </w:rPr>
        <w:t>;</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по формальным признакам и понимать значение неличных форм глагола (инфинитива, герундия, причастия </w:t>
      </w:r>
      <w:r w:rsidRPr="00AF01D3">
        <w:rPr>
          <w:i/>
        </w:rPr>
        <w:t>I</w:t>
      </w:r>
      <w:r w:rsidRPr="00AF01D3">
        <w:rPr>
          <w:i/>
          <w:lang w:val="ru-RU"/>
        </w:rPr>
        <w:t xml:space="preserve"> и </w:t>
      </w:r>
      <w:r w:rsidRPr="00AF01D3">
        <w:rPr>
          <w:i/>
        </w:rPr>
        <w:t>II</w:t>
      </w:r>
      <w:r w:rsidRPr="00AF01D3">
        <w:rPr>
          <w:i/>
          <w:lang w:val="ru-RU"/>
        </w:rPr>
        <w:t>, отглагольного существительного) без различения их функций и употреблять их в речи;</w:t>
      </w:r>
    </w:p>
    <w:p w:rsidR="00AF01D3" w:rsidRPr="00AF01D3" w:rsidRDefault="00AF01D3" w:rsidP="00D61154">
      <w:pPr>
        <w:widowControl/>
        <w:numPr>
          <w:ilvl w:val="0"/>
          <w:numId w:val="295"/>
        </w:numPr>
        <w:tabs>
          <w:tab w:val="left" w:pos="993"/>
        </w:tabs>
        <w:autoSpaceDE/>
        <w:autoSpaceDN/>
        <w:adjustRightInd/>
        <w:ind w:left="0" w:firstLine="709"/>
        <w:jc w:val="both"/>
        <w:rPr>
          <w:i/>
          <w:lang w:val="ru-RU"/>
        </w:rPr>
      </w:pPr>
      <w:r w:rsidRPr="00AF01D3">
        <w:rPr>
          <w:i/>
          <w:lang w:val="ru-RU"/>
        </w:rPr>
        <w:t xml:space="preserve">распознавать и употреблять в речи словосочетания «Причастие </w:t>
      </w:r>
      <w:r w:rsidRPr="00AF01D3">
        <w:rPr>
          <w:i/>
        </w:rPr>
        <w:t>I</w:t>
      </w:r>
      <w:r w:rsidRPr="00AF01D3">
        <w:rPr>
          <w:i/>
          <w:lang w:val="ru-RU"/>
        </w:rPr>
        <w:t>+существительное» (</w:t>
      </w:r>
      <w:r w:rsidRPr="00AF01D3">
        <w:rPr>
          <w:i/>
        </w:rPr>
        <w:t>a</w:t>
      </w:r>
      <w:r w:rsidRPr="00AF01D3">
        <w:rPr>
          <w:i/>
          <w:lang w:val="ru-RU"/>
        </w:rPr>
        <w:t xml:space="preserve"> </w:t>
      </w:r>
      <w:r w:rsidRPr="00AF01D3">
        <w:rPr>
          <w:i/>
        </w:rPr>
        <w:t>playing</w:t>
      </w:r>
      <w:r w:rsidRPr="00AF01D3">
        <w:rPr>
          <w:i/>
          <w:lang w:val="ru-RU"/>
        </w:rPr>
        <w:t xml:space="preserve"> </w:t>
      </w:r>
      <w:r w:rsidRPr="00AF01D3">
        <w:rPr>
          <w:i/>
        </w:rPr>
        <w:t>child</w:t>
      </w:r>
      <w:r w:rsidRPr="00AF01D3">
        <w:rPr>
          <w:i/>
          <w:lang w:val="ru-RU"/>
        </w:rPr>
        <w:t xml:space="preserve">) и «Причастие </w:t>
      </w:r>
      <w:r w:rsidRPr="00AF01D3">
        <w:rPr>
          <w:i/>
        </w:rPr>
        <w:t>II</w:t>
      </w:r>
      <w:r w:rsidRPr="00AF01D3">
        <w:rPr>
          <w:i/>
          <w:lang w:val="ru-RU"/>
        </w:rPr>
        <w:t>+существительное» (</w:t>
      </w:r>
      <w:r w:rsidRPr="00AF01D3">
        <w:rPr>
          <w:i/>
        </w:rPr>
        <w:t>a</w:t>
      </w:r>
      <w:r w:rsidRPr="00AF01D3">
        <w:rPr>
          <w:i/>
          <w:lang w:val="ru-RU"/>
        </w:rPr>
        <w:t xml:space="preserve"> </w:t>
      </w:r>
      <w:r w:rsidRPr="00AF01D3">
        <w:rPr>
          <w:i/>
        </w:rPr>
        <w:t>written</w:t>
      </w:r>
      <w:r w:rsidRPr="00AF01D3">
        <w:rPr>
          <w:i/>
          <w:lang w:val="ru-RU"/>
        </w:rPr>
        <w:t xml:space="preserve"> </w:t>
      </w:r>
      <w:r w:rsidRPr="00AF01D3">
        <w:rPr>
          <w:i/>
        </w:rPr>
        <w:t>poem</w:t>
      </w:r>
      <w:r w:rsidRPr="00AF01D3">
        <w:rPr>
          <w:i/>
          <w:lang w:val="ru-RU"/>
        </w:rPr>
        <w:t>).</w:t>
      </w:r>
    </w:p>
    <w:p w:rsidR="00AF01D3" w:rsidRPr="00AF01D3" w:rsidRDefault="00AF01D3" w:rsidP="00AF01D3">
      <w:pPr>
        <w:ind w:firstLine="709"/>
        <w:jc w:val="both"/>
        <w:rPr>
          <w:b/>
          <w:lang w:val="ru-RU"/>
        </w:rPr>
      </w:pPr>
      <w:r w:rsidRPr="00AF01D3">
        <w:rPr>
          <w:b/>
          <w:lang w:val="ru-RU"/>
        </w:rPr>
        <w:t>Социокультурные знания и умения</w:t>
      </w:r>
    </w:p>
    <w:p w:rsidR="00AF01D3" w:rsidRPr="00AF01D3" w:rsidRDefault="00AF01D3" w:rsidP="00AF01D3">
      <w:pPr>
        <w:ind w:firstLine="709"/>
        <w:jc w:val="both"/>
        <w:rPr>
          <w:b/>
          <w:lang w:val="ru-RU"/>
        </w:rPr>
      </w:pPr>
      <w:r w:rsidRPr="00AF01D3">
        <w:rPr>
          <w:b/>
          <w:lang w:val="ru-RU"/>
        </w:rPr>
        <w:t>Выпускник научится:</w:t>
      </w:r>
    </w:p>
    <w:p w:rsidR="00AF01D3" w:rsidRPr="00AF01D3" w:rsidRDefault="00AF01D3" w:rsidP="00D61154">
      <w:pPr>
        <w:widowControl/>
        <w:numPr>
          <w:ilvl w:val="0"/>
          <w:numId w:val="298"/>
        </w:numPr>
        <w:tabs>
          <w:tab w:val="left" w:pos="993"/>
        </w:tabs>
        <w:autoSpaceDE/>
        <w:autoSpaceDN/>
        <w:adjustRightInd/>
        <w:ind w:left="0" w:firstLine="709"/>
        <w:jc w:val="both"/>
        <w:rPr>
          <w:rFonts w:eastAsia="Arial Unicode MS"/>
          <w:lang w:val="ru-RU" w:eastAsia="ar-SA"/>
        </w:rPr>
      </w:pPr>
      <w:r w:rsidRPr="00AF01D3">
        <w:rPr>
          <w:rFonts w:eastAsia="Arial Unicode MS"/>
          <w:lang w:val="ru-RU"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F01D3" w:rsidRPr="00AF01D3" w:rsidRDefault="00AF01D3" w:rsidP="00D61154">
      <w:pPr>
        <w:widowControl/>
        <w:numPr>
          <w:ilvl w:val="0"/>
          <w:numId w:val="298"/>
        </w:numPr>
        <w:tabs>
          <w:tab w:val="left" w:pos="993"/>
        </w:tabs>
        <w:autoSpaceDE/>
        <w:autoSpaceDN/>
        <w:adjustRightInd/>
        <w:ind w:left="0" w:firstLine="709"/>
        <w:jc w:val="both"/>
        <w:rPr>
          <w:rFonts w:eastAsia="Arial Unicode MS"/>
          <w:lang w:val="ru-RU" w:eastAsia="ar-SA"/>
        </w:rPr>
      </w:pPr>
      <w:r w:rsidRPr="00AF01D3">
        <w:rPr>
          <w:rFonts w:eastAsia="Arial Unicode MS"/>
          <w:lang w:val="ru-RU" w:eastAsia="ar-SA"/>
        </w:rPr>
        <w:t>представлять родную страну и культуру на английском языке;</w:t>
      </w:r>
    </w:p>
    <w:p w:rsidR="00AF01D3" w:rsidRPr="00AF01D3" w:rsidRDefault="00AF01D3" w:rsidP="00D61154">
      <w:pPr>
        <w:widowControl/>
        <w:numPr>
          <w:ilvl w:val="0"/>
          <w:numId w:val="298"/>
        </w:numPr>
        <w:tabs>
          <w:tab w:val="left" w:pos="993"/>
        </w:tabs>
        <w:autoSpaceDE/>
        <w:autoSpaceDN/>
        <w:adjustRightInd/>
        <w:ind w:left="0" w:firstLine="709"/>
        <w:jc w:val="both"/>
        <w:rPr>
          <w:rFonts w:eastAsia="Arial Unicode MS"/>
          <w:lang w:val="ru-RU" w:eastAsia="ar-SA"/>
        </w:rPr>
      </w:pPr>
      <w:r w:rsidRPr="00AF01D3">
        <w:rPr>
          <w:rFonts w:eastAsia="Arial Unicode MS"/>
          <w:lang w:val="ru-RU" w:eastAsia="ar-SA"/>
        </w:rPr>
        <w:t>понимать социокультурные реалии при чтении и аудировании в рамках изученного материала.</w:t>
      </w:r>
    </w:p>
    <w:p w:rsidR="00AF01D3" w:rsidRPr="00AF01D3" w:rsidRDefault="00AF01D3" w:rsidP="00AF01D3">
      <w:pPr>
        <w:ind w:firstLine="709"/>
        <w:jc w:val="both"/>
        <w:rPr>
          <w:rFonts w:eastAsia="Arial Unicode MS"/>
          <w:lang w:eastAsia="ar-SA"/>
        </w:rPr>
      </w:pPr>
      <w:r w:rsidRPr="00AF01D3">
        <w:rPr>
          <w:b/>
        </w:rPr>
        <w:t>Выпускник получит возможность научиться:</w:t>
      </w:r>
    </w:p>
    <w:p w:rsidR="00AF01D3" w:rsidRPr="00AF01D3" w:rsidRDefault="00AF01D3" w:rsidP="00D61154">
      <w:pPr>
        <w:widowControl/>
        <w:numPr>
          <w:ilvl w:val="0"/>
          <w:numId w:val="299"/>
        </w:numPr>
        <w:tabs>
          <w:tab w:val="left" w:pos="993"/>
        </w:tabs>
        <w:autoSpaceDE/>
        <w:autoSpaceDN/>
        <w:adjustRightInd/>
        <w:ind w:left="0" w:firstLine="709"/>
        <w:jc w:val="both"/>
        <w:rPr>
          <w:b/>
          <w:i/>
          <w:lang w:val="ru-RU"/>
        </w:rPr>
      </w:pPr>
      <w:r w:rsidRPr="00AF01D3">
        <w:rPr>
          <w:rFonts w:eastAsia="Arial Unicode MS"/>
          <w:i/>
          <w:lang w:val="ru-RU" w:eastAsia="ar-SA"/>
        </w:rPr>
        <w:t>использовать социокультурные реалии при создании устных и письменных высказываний;</w:t>
      </w:r>
    </w:p>
    <w:p w:rsidR="00AF01D3" w:rsidRPr="00AF01D3" w:rsidRDefault="00AF01D3" w:rsidP="00D61154">
      <w:pPr>
        <w:widowControl/>
        <w:numPr>
          <w:ilvl w:val="0"/>
          <w:numId w:val="299"/>
        </w:numPr>
        <w:tabs>
          <w:tab w:val="left" w:pos="993"/>
        </w:tabs>
        <w:autoSpaceDE/>
        <w:autoSpaceDN/>
        <w:adjustRightInd/>
        <w:ind w:left="0" w:firstLine="709"/>
        <w:jc w:val="both"/>
        <w:rPr>
          <w:b/>
          <w:i/>
          <w:lang w:val="ru-RU"/>
        </w:rPr>
      </w:pPr>
      <w:r w:rsidRPr="00AF01D3">
        <w:rPr>
          <w:rFonts w:eastAsia="Arial Unicode MS"/>
          <w:i/>
          <w:lang w:val="ru-RU" w:eastAsia="ar-SA"/>
        </w:rPr>
        <w:t>находить сходство и различие в традициях родной страны и страны/стран изучаемого языка.</w:t>
      </w:r>
    </w:p>
    <w:p w:rsidR="00AF01D3" w:rsidRPr="00AF01D3" w:rsidRDefault="00AF01D3" w:rsidP="00AF01D3">
      <w:pPr>
        <w:ind w:firstLine="709"/>
        <w:jc w:val="both"/>
        <w:rPr>
          <w:rFonts w:eastAsia="Arial Unicode MS"/>
          <w:b/>
          <w:lang w:eastAsia="ar-SA"/>
        </w:rPr>
      </w:pPr>
      <w:r w:rsidRPr="00AF01D3">
        <w:rPr>
          <w:rFonts w:eastAsia="Arial Unicode MS"/>
          <w:b/>
          <w:lang w:eastAsia="ar-SA"/>
        </w:rPr>
        <w:lastRenderedPageBreak/>
        <w:t>Компенсаторные умения</w:t>
      </w:r>
    </w:p>
    <w:p w:rsidR="00AF01D3" w:rsidRPr="00AF01D3" w:rsidRDefault="00AF01D3" w:rsidP="00AF01D3">
      <w:pPr>
        <w:ind w:firstLine="709"/>
        <w:jc w:val="both"/>
        <w:rPr>
          <w:b/>
        </w:rPr>
      </w:pPr>
      <w:r w:rsidRPr="00AF01D3">
        <w:rPr>
          <w:b/>
        </w:rPr>
        <w:t>Выпускник научится:</w:t>
      </w:r>
    </w:p>
    <w:p w:rsidR="00AF01D3" w:rsidRPr="00AF01D3" w:rsidRDefault="00AF01D3" w:rsidP="00D61154">
      <w:pPr>
        <w:widowControl/>
        <w:numPr>
          <w:ilvl w:val="0"/>
          <w:numId w:val="300"/>
        </w:numPr>
        <w:tabs>
          <w:tab w:val="left" w:pos="993"/>
        </w:tabs>
        <w:autoSpaceDE/>
        <w:autoSpaceDN/>
        <w:adjustRightInd/>
        <w:ind w:left="0" w:firstLine="709"/>
        <w:jc w:val="both"/>
        <w:rPr>
          <w:b/>
          <w:lang w:val="ru-RU"/>
        </w:rPr>
      </w:pPr>
      <w:r w:rsidRPr="00AF01D3">
        <w:rPr>
          <w:rFonts w:eastAsia="Arial Unicode MS"/>
          <w:lang w:val="ru-RU" w:eastAsia="ar-SA"/>
        </w:rPr>
        <w:t>выходить из положения при дефиците языковых средств: использовать переспрос при говорении.</w:t>
      </w:r>
    </w:p>
    <w:p w:rsidR="00AF01D3" w:rsidRPr="00AF01D3" w:rsidRDefault="00AF01D3" w:rsidP="00AF01D3">
      <w:pPr>
        <w:ind w:firstLine="709"/>
        <w:jc w:val="both"/>
        <w:rPr>
          <w:rFonts w:eastAsia="Arial Unicode MS"/>
          <w:lang w:eastAsia="ar-SA"/>
        </w:rPr>
      </w:pPr>
      <w:r w:rsidRPr="00AF01D3">
        <w:rPr>
          <w:b/>
        </w:rPr>
        <w:t>Выпускник получит возможность научиться:</w:t>
      </w:r>
    </w:p>
    <w:p w:rsidR="00AF01D3" w:rsidRPr="00AF01D3" w:rsidRDefault="00AF01D3" w:rsidP="00D61154">
      <w:pPr>
        <w:widowControl/>
        <w:numPr>
          <w:ilvl w:val="0"/>
          <w:numId w:val="300"/>
        </w:numPr>
        <w:tabs>
          <w:tab w:val="left" w:pos="993"/>
        </w:tabs>
        <w:autoSpaceDE/>
        <w:autoSpaceDN/>
        <w:adjustRightInd/>
        <w:ind w:left="0" w:firstLine="709"/>
        <w:jc w:val="both"/>
        <w:rPr>
          <w:rFonts w:eastAsia="Arial Unicode MS"/>
          <w:i/>
          <w:lang w:val="ru-RU" w:eastAsia="ar-SA"/>
        </w:rPr>
      </w:pPr>
      <w:r w:rsidRPr="00AF01D3">
        <w:rPr>
          <w:rFonts w:eastAsia="Arial Unicode MS"/>
          <w:i/>
          <w:lang w:val="ru-RU" w:eastAsia="ar-SA"/>
        </w:rPr>
        <w:t>использовать перифраз, синонимические и антонимические средства при говорении;</w:t>
      </w:r>
    </w:p>
    <w:p w:rsidR="00AF01D3" w:rsidRPr="00AF01D3" w:rsidRDefault="00AF01D3" w:rsidP="00D61154">
      <w:pPr>
        <w:widowControl/>
        <w:numPr>
          <w:ilvl w:val="0"/>
          <w:numId w:val="300"/>
        </w:numPr>
        <w:tabs>
          <w:tab w:val="left" w:pos="993"/>
        </w:tabs>
        <w:autoSpaceDE/>
        <w:autoSpaceDN/>
        <w:adjustRightInd/>
        <w:ind w:left="0" w:firstLine="709"/>
        <w:jc w:val="both"/>
        <w:rPr>
          <w:b/>
          <w:lang w:val="ru-RU"/>
        </w:rPr>
      </w:pPr>
      <w:r w:rsidRPr="00AF01D3">
        <w:rPr>
          <w:rFonts w:eastAsia="Arial Unicode MS"/>
          <w:i/>
          <w:lang w:val="ru-RU" w:eastAsia="ar-SA"/>
        </w:rPr>
        <w:t>пользоваться языковой и контекстуальной догадкой при аудировании и чтении.</w:t>
      </w:r>
    </w:p>
    <w:p w:rsidR="00AF01D3" w:rsidRPr="00AF01D3" w:rsidRDefault="00AF01D3" w:rsidP="00AF01D3">
      <w:pPr>
        <w:rPr>
          <w:lang w:val="ru-RU"/>
        </w:rPr>
      </w:pPr>
    </w:p>
    <w:p w:rsidR="00AF01D3" w:rsidRPr="00354DEB" w:rsidRDefault="00AF01D3" w:rsidP="00517390">
      <w:pPr>
        <w:jc w:val="both"/>
        <w:rPr>
          <w:b/>
          <w:bCs/>
          <w:lang w:val="ru-RU"/>
        </w:rPr>
      </w:pPr>
    </w:p>
    <w:p w:rsidR="00354DEB" w:rsidRPr="00B25767" w:rsidRDefault="00354DEB" w:rsidP="00354DEB">
      <w:pPr>
        <w:jc w:val="both"/>
        <w:rPr>
          <w:b/>
          <w:bCs/>
          <w:lang w:val="ru-RU"/>
        </w:rPr>
      </w:pPr>
      <w:bookmarkStart w:id="21" w:name="_Toc409691631"/>
      <w:bookmarkStart w:id="22" w:name="_Toc410653956"/>
      <w:bookmarkStart w:id="23" w:name="_Toc414553138"/>
      <w:r w:rsidRPr="00B25767">
        <w:rPr>
          <w:b/>
          <w:bCs/>
          <w:lang w:val="ru-RU"/>
        </w:rPr>
        <w:t>1.2.5.6. Вто</w:t>
      </w:r>
      <w:r w:rsidR="00B25767" w:rsidRPr="00B25767">
        <w:rPr>
          <w:b/>
          <w:bCs/>
          <w:lang w:val="ru-RU"/>
        </w:rPr>
        <w:t>рой иностранный язык (французский</w:t>
      </w:r>
      <w:r w:rsidRPr="00B25767">
        <w:rPr>
          <w:b/>
          <w:bCs/>
          <w:lang w:val="ru-RU"/>
        </w:rPr>
        <w:t xml:space="preserve"> язык)</w:t>
      </w:r>
      <w:bookmarkEnd w:id="21"/>
      <w:bookmarkEnd w:id="22"/>
      <w:bookmarkEnd w:id="23"/>
    </w:p>
    <w:p w:rsidR="00B25767" w:rsidRPr="00DD50C6" w:rsidRDefault="00B25767" w:rsidP="00B25767">
      <w:pPr>
        <w:shd w:val="clear" w:color="auto" w:fill="FFFFFF"/>
        <w:rPr>
          <w:rFonts w:eastAsia="Times New Roman"/>
          <w:lang w:val="ru-RU"/>
        </w:rPr>
      </w:pPr>
      <w:r w:rsidRPr="00DD50C6">
        <w:rPr>
          <w:rFonts w:eastAsia="Times New Roman"/>
          <w:b/>
          <w:bCs/>
          <w:lang w:val="ru-RU"/>
        </w:rPr>
        <w:t>Коммуникативные умения</w:t>
      </w:r>
    </w:p>
    <w:p w:rsidR="00B25767" w:rsidRPr="00DD50C6" w:rsidRDefault="00B25767" w:rsidP="00B25767">
      <w:pPr>
        <w:shd w:val="clear" w:color="auto" w:fill="FFFFFF"/>
        <w:rPr>
          <w:rFonts w:eastAsia="Times New Roman"/>
          <w:lang w:val="ru-RU"/>
        </w:rPr>
      </w:pPr>
      <w:r w:rsidRPr="00DD50C6">
        <w:rPr>
          <w:rFonts w:eastAsia="Times New Roman"/>
          <w:b/>
          <w:bCs/>
          <w:lang w:val="ru-RU"/>
        </w:rPr>
        <w:t>Говорение. Диалогическая речь</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t>Выпускник научится</w:t>
      </w:r>
      <w:r w:rsidRPr="00DD50C6">
        <w:rPr>
          <w:rFonts w:eastAsia="Times New Roman"/>
          <w:b/>
          <w:bCs/>
          <w:lang w:val="ru-RU"/>
        </w:rPr>
        <w:t>:</w:t>
      </w:r>
    </w:p>
    <w:p w:rsidR="00B25767" w:rsidRPr="00DD50C6" w:rsidRDefault="00B25767" w:rsidP="00D61154">
      <w:pPr>
        <w:widowControl/>
        <w:numPr>
          <w:ilvl w:val="0"/>
          <w:numId w:val="302"/>
        </w:numPr>
        <w:shd w:val="clear" w:color="auto" w:fill="FFFFFF"/>
        <w:autoSpaceDE/>
        <w:autoSpaceDN/>
        <w:adjustRightInd/>
        <w:rPr>
          <w:rFonts w:eastAsia="Times New Roman"/>
          <w:lang w:val="ru-RU"/>
        </w:rPr>
      </w:pPr>
      <w:r w:rsidRPr="00DD50C6">
        <w:rPr>
          <w:rFonts w:eastAsia="Times New Roman"/>
          <w:lang w:val="ru-RU"/>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03"/>
        </w:numPr>
        <w:shd w:val="clear" w:color="auto" w:fill="FFFFFF"/>
        <w:autoSpaceDE/>
        <w:autoSpaceDN/>
        <w:adjustRightInd/>
        <w:rPr>
          <w:rFonts w:eastAsia="Times New Roman"/>
        </w:rPr>
      </w:pPr>
      <w:r w:rsidRPr="00DD50C6">
        <w:rPr>
          <w:rFonts w:eastAsia="Times New Roman"/>
          <w:i/>
          <w:iCs/>
        </w:rPr>
        <w:t>вести диалог-обмен мнениями;</w:t>
      </w:r>
    </w:p>
    <w:p w:rsidR="00B25767" w:rsidRPr="00DD50C6" w:rsidRDefault="00B25767" w:rsidP="00D61154">
      <w:pPr>
        <w:widowControl/>
        <w:numPr>
          <w:ilvl w:val="0"/>
          <w:numId w:val="304"/>
        </w:numPr>
        <w:shd w:val="clear" w:color="auto" w:fill="FFFFFF"/>
        <w:autoSpaceDE/>
        <w:autoSpaceDN/>
        <w:adjustRightInd/>
        <w:rPr>
          <w:rFonts w:eastAsia="Times New Roman"/>
        </w:rPr>
      </w:pPr>
      <w:r w:rsidRPr="00DD50C6">
        <w:rPr>
          <w:rFonts w:eastAsia="Times New Roman"/>
          <w:i/>
          <w:iCs/>
        </w:rPr>
        <w:t>брать и давать интервью;</w:t>
      </w:r>
    </w:p>
    <w:p w:rsidR="00B25767" w:rsidRPr="00DD50C6" w:rsidRDefault="00B25767" w:rsidP="00D61154">
      <w:pPr>
        <w:widowControl/>
        <w:numPr>
          <w:ilvl w:val="0"/>
          <w:numId w:val="304"/>
        </w:numPr>
        <w:shd w:val="clear" w:color="auto" w:fill="FFFFFF"/>
        <w:autoSpaceDE/>
        <w:autoSpaceDN/>
        <w:adjustRightInd/>
        <w:rPr>
          <w:rFonts w:eastAsia="Times New Roman"/>
          <w:lang w:val="ru-RU"/>
        </w:rPr>
      </w:pPr>
      <w:r w:rsidRPr="00DD50C6">
        <w:rPr>
          <w:rFonts w:eastAsia="Times New Roman"/>
          <w:i/>
          <w:iCs/>
          <w:lang w:val="ru-RU"/>
        </w:rPr>
        <w:t>вести диалог-расспрос на основе нелинейного текста (таблицы, диаграммы и т. д.)</w:t>
      </w:r>
    </w:p>
    <w:p w:rsidR="00B25767" w:rsidRPr="00DD50C6" w:rsidRDefault="00B25767" w:rsidP="00B25767">
      <w:pPr>
        <w:shd w:val="clear" w:color="auto" w:fill="FFFFFF"/>
        <w:rPr>
          <w:rFonts w:eastAsia="Times New Roman"/>
          <w:lang w:val="ru-RU"/>
        </w:rPr>
      </w:pPr>
      <w:r w:rsidRPr="00DD50C6">
        <w:rPr>
          <w:rFonts w:eastAsia="Times New Roman"/>
          <w:b/>
          <w:bCs/>
          <w:lang w:val="ru-RU"/>
        </w:rPr>
        <w:t>Говорение. Монологическая речь</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t>Выпускник научится:</w:t>
      </w:r>
    </w:p>
    <w:p w:rsidR="00B25767" w:rsidRPr="00DD50C6" w:rsidRDefault="00B25767" w:rsidP="00D61154">
      <w:pPr>
        <w:widowControl/>
        <w:numPr>
          <w:ilvl w:val="0"/>
          <w:numId w:val="305"/>
        </w:numPr>
        <w:shd w:val="clear" w:color="auto" w:fill="FFFFFF"/>
        <w:autoSpaceDE/>
        <w:autoSpaceDN/>
        <w:adjustRightInd/>
        <w:rPr>
          <w:rFonts w:eastAsia="Times New Roman"/>
          <w:lang w:val="ru-RU"/>
        </w:rPr>
      </w:pPr>
      <w:r w:rsidRPr="00DD50C6">
        <w:rPr>
          <w:rFonts w:eastAsia="Times New Roman"/>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25767" w:rsidRPr="00DD50C6" w:rsidRDefault="00B25767" w:rsidP="00D61154">
      <w:pPr>
        <w:widowControl/>
        <w:numPr>
          <w:ilvl w:val="0"/>
          <w:numId w:val="305"/>
        </w:numPr>
        <w:shd w:val="clear" w:color="auto" w:fill="FFFFFF"/>
        <w:autoSpaceDE/>
        <w:autoSpaceDN/>
        <w:adjustRightInd/>
        <w:rPr>
          <w:rFonts w:eastAsia="Times New Roman"/>
          <w:lang w:val="ru-RU"/>
        </w:rPr>
      </w:pPr>
      <w:r w:rsidRPr="00DD50C6">
        <w:rPr>
          <w:rFonts w:eastAsia="Times New Roman"/>
          <w:lang w:val="ru-RU"/>
        </w:rPr>
        <w:t>описывать события с опорой на зрительную наглядность и/или вербальную опору (ключевые слова, план, вопросы);</w:t>
      </w:r>
    </w:p>
    <w:p w:rsidR="00B25767" w:rsidRPr="00DD50C6" w:rsidRDefault="00B25767" w:rsidP="00D61154">
      <w:pPr>
        <w:widowControl/>
        <w:numPr>
          <w:ilvl w:val="0"/>
          <w:numId w:val="305"/>
        </w:numPr>
        <w:shd w:val="clear" w:color="auto" w:fill="FFFFFF"/>
        <w:autoSpaceDE/>
        <w:autoSpaceDN/>
        <w:adjustRightInd/>
        <w:rPr>
          <w:rFonts w:eastAsia="Times New Roman"/>
          <w:lang w:val="ru-RU"/>
        </w:rPr>
      </w:pPr>
      <w:r w:rsidRPr="00DD50C6">
        <w:rPr>
          <w:rFonts w:eastAsia="Times New Roman"/>
          <w:lang w:val="ru-RU"/>
        </w:rPr>
        <w:t>давать краткую характеристику реальных людей и литературных персонажей;</w:t>
      </w:r>
    </w:p>
    <w:p w:rsidR="00B25767" w:rsidRPr="00DD50C6" w:rsidRDefault="00B25767" w:rsidP="00D61154">
      <w:pPr>
        <w:widowControl/>
        <w:numPr>
          <w:ilvl w:val="0"/>
          <w:numId w:val="305"/>
        </w:numPr>
        <w:shd w:val="clear" w:color="auto" w:fill="FFFFFF"/>
        <w:autoSpaceDE/>
        <w:autoSpaceDN/>
        <w:adjustRightInd/>
        <w:rPr>
          <w:rFonts w:eastAsia="Times New Roman"/>
          <w:lang w:val="ru-RU"/>
        </w:rPr>
      </w:pPr>
      <w:r w:rsidRPr="00DD50C6">
        <w:rPr>
          <w:rFonts w:eastAsia="Times New Roman"/>
          <w:lang w:val="ru-RU"/>
        </w:rPr>
        <w:t>передавать основное содержание прочитанного текста с опорой или без опоры на текст, ключевые слова/план/вопросы;</w:t>
      </w:r>
    </w:p>
    <w:p w:rsidR="00B25767" w:rsidRPr="00DD50C6" w:rsidRDefault="00B25767" w:rsidP="00D61154">
      <w:pPr>
        <w:widowControl/>
        <w:numPr>
          <w:ilvl w:val="0"/>
          <w:numId w:val="305"/>
        </w:numPr>
        <w:shd w:val="clear" w:color="auto" w:fill="FFFFFF"/>
        <w:autoSpaceDE/>
        <w:autoSpaceDN/>
        <w:adjustRightInd/>
        <w:rPr>
          <w:rFonts w:eastAsia="Times New Roman"/>
          <w:lang w:val="ru-RU"/>
        </w:rPr>
      </w:pPr>
      <w:r w:rsidRPr="00DD50C6">
        <w:rPr>
          <w:rFonts w:eastAsia="Times New Roman"/>
          <w:lang w:val="ru-RU"/>
        </w:rPr>
        <w:t>описывать картинку/фото с опорой или без опоры на ключевые слова/план/вопросы.</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06"/>
        </w:numPr>
        <w:shd w:val="clear" w:color="auto" w:fill="FFFFFF"/>
        <w:autoSpaceDE/>
        <w:autoSpaceDN/>
        <w:adjustRightInd/>
        <w:rPr>
          <w:rFonts w:eastAsia="Times New Roman"/>
          <w:lang w:val="ru-RU"/>
        </w:rPr>
      </w:pPr>
      <w:r w:rsidRPr="00DD50C6">
        <w:rPr>
          <w:rFonts w:eastAsia="Times New Roman"/>
          <w:i/>
          <w:iCs/>
          <w:lang w:val="ru-RU"/>
        </w:rPr>
        <w:t>делать сообщение на заданную тему на основе прочитанного;</w:t>
      </w:r>
    </w:p>
    <w:p w:rsidR="00B25767" w:rsidRPr="00DD50C6" w:rsidRDefault="00B25767" w:rsidP="00D61154">
      <w:pPr>
        <w:widowControl/>
        <w:numPr>
          <w:ilvl w:val="0"/>
          <w:numId w:val="306"/>
        </w:numPr>
        <w:shd w:val="clear" w:color="auto" w:fill="FFFFFF"/>
        <w:autoSpaceDE/>
        <w:autoSpaceDN/>
        <w:adjustRightInd/>
        <w:rPr>
          <w:rFonts w:eastAsia="Times New Roman"/>
          <w:lang w:val="ru-RU"/>
        </w:rPr>
      </w:pPr>
      <w:r w:rsidRPr="00DD50C6">
        <w:rPr>
          <w:rFonts w:eastAsia="Times New Roman"/>
          <w:i/>
          <w:iCs/>
          <w:lang w:val="ru-RU"/>
        </w:rPr>
        <w:t>комментировать факты из прочитанного/прослушанного текста, выражать и аргументировать свое отношение к прочитанному/прослушанному;</w:t>
      </w:r>
    </w:p>
    <w:p w:rsidR="00B25767" w:rsidRPr="00DD50C6" w:rsidRDefault="00B25767" w:rsidP="00D61154">
      <w:pPr>
        <w:widowControl/>
        <w:numPr>
          <w:ilvl w:val="0"/>
          <w:numId w:val="306"/>
        </w:numPr>
        <w:shd w:val="clear" w:color="auto" w:fill="FFFFFF"/>
        <w:autoSpaceDE/>
        <w:autoSpaceDN/>
        <w:adjustRightInd/>
        <w:rPr>
          <w:rFonts w:eastAsia="Times New Roman"/>
          <w:lang w:val="ru-RU"/>
        </w:rPr>
      </w:pPr>
      <w:r w:rsidRPr="00DD50C6">
        <w:rPr>
          <w:rFonts w:eastAsia="Times New Roman"/>
          <w:i/>
          <w:iCs/>
          <w:lang w:val="ru-RU"/>
        </w:rPr>
        <w:t>кратко высказываться без предварительной подготовки на заданную тему в соответствии с предложенной ситуацией общения;</w:t>
      </w:r>
    </w:p>
    <w:p w:rsidR="00B25767" w:rsidRPr="00DD50C6" w:rsidRDefault="00B25767" w:rsidP="00D61154">
      <w:pPr>
        <w:widowControl/>
        <w:numPr>
          <w:ilvl w:val="0"/>
          <w:numId w:val="306"/>
        </w:numPr>
        <w:shd w:val="clear" w:color="auto" w:fill="FFFFFF"/>
        <w:autoSpaceDE/>
        <w:autoSpaceDN/>
        <w:adjustRightInd/>
        <w:rPr>
          <w:rFonts w:eastAsia="Times New Roman"/>
          <w:lang w:val="ru-RU"/>
        </w:rPr>
      </w:pPr>
      <w:r w:rsidRPr="00DD50C6">
        <w:rPr>
          <w:rFonts w:eastAsia="Times New Roman"/>
          <w:i/>
          <w:iCs/>
          <w:lang w:val="ru-RU"/>
        </w:rPr>
        <w:t>кратко высказываться с опорой на нелинейный текст (таблицы, диаграммы, расписание и т. п.)</w:t>
      </w:r>
    </w:p>
    <w:p w:rsidR="00B25767" w:rsidRPr="00DD50C6" w:rsidRDefault="00B25767" w:rsidP="00D61154">
      <w:pPr>
        <w:widowControl/>
        <w:numPr>
          <w:ilvl w:val="0"/>
          <w:numId w:val="306"/>
        </w:numPr>
        <w:shd w:val="clear" w:color="auto" w:fill="FFFFFF"/>
        <w:autoSpaceDE/>
        <w:autoSpaceDN/>
        <w:adjustRightInd/>
        <w:rPr>
          <w:rFonts w:eastAsia="Times New Roman"/>
          <w:lang w:val="ru-RU"/>
        </w:rPr>
      </w:pPr>
      <w:r w:rsidRPr="00DD50C6">
        <w:rPr>
          <w:rFonts w:eastAsia="Times New Roman"/>
          <w:i/>
          <w:iCs/>
          <w:lang w:val="ru-RU"/>
        </w:rPr>
        <w:t>кратко излагать результаты выполненной проектной работы.</w:t>
      </w:r>
    </w:p>
    <w:p w:rsidR="00B25767" w:rsidRPr="00DD50C6" w:rsidRDefault="00B25767" w:rsidP="00B25767">
      <w:pPr>
        <w:shd w:val="clear" w:color="auto" w:fill="FFFFFF"/>
        <w:rPr>
          <w:rFonts w:eastAsia="Times New Roman"/>
        </w:rPr>
      </w:pPr>
      <w:r w:rsidRPr="00DD50C6">
        <w:rPr>
          <w:rFonts w:eastAsia="Times New Roman"/>
          <w:b/>
          <w:bCs/>
        </w:rPr>
        <w:t>Аудирование</w:t>
      </w:r>
    </w:p>
    <w:p w:rsidR="00B25767" w:rsidRPr="00DD50C6" w:rsidRDefault="00B25767" w:rsidP="00B25767">
      <w:pPr>
        <w:shd w:val="clear" w:color="auto" w:fill="FFFFFF"/>
        <w:rPr>
          <w:rFonts w:eastAsia="Times New Roman"/>
        </w:rPr>
      </w:pPr>
      <w:r w:rsidRPr="00DD50C6">
        <w:rPr>
          <w:rFonts w:eastAsia="Times New Roman"/>
          <w:u w:val="single"/>
        </w:rPr>
        <w:t>Выпускник научится:</w:t>
      </w:r>
    </w:p>
    <w:p w:rsidR="00B25767" w:rsidRPr="00DD50C6" w:rsidRDefault="00B25767" w:rsidP="00D61154">
      <w:pPr>
        <w:widowControl/>
        <w:numPr>
          <w:ilvl w:val="0"/>
          <w:numId w:val="307"/>
        </w:numPr>
        <w:shd w:val="clear" w:color="auto" w:fill="FFFFFF"/>
        <w:autoSpaceDE/>
        <w:autoSpaceDN/>
        <w:adjustRightInd/>
        <w:rPr>
          <w:rFonts w:eastAsia="Times New Roman"/>
          <w:lang w:val="ru-RU"/>
        </w:rPr>
      </w:pPr>
      <w:r w:rsidRPr="00DD50C6">
        <w:rPr>
          <w:rFonts w:eastAsia="Times New Roman"/>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25767" w:rsidRPr="00DD50C6" w:rsidRDefault="00B25767" w:rsidP="00D61154">
      <w:pPr>
        <w:widowControl/>
        <w:numPr>
          <w:ilvl w:val="0"/>
          <w:numId w:val="307"/>
        </w:numPr>
        <w:shd w:val="clear" w:color="auto" w:fill="FFFFFF"/>
        <w:autoSpaceDE/>
        <w:autoSpaceDN/>
        <w:adjustRightInd/>
        <w:rPr>
          <w:rFonts w:eastAsia="Times New Roman"/>
          <w:lang w:val="ru-RU"/>
        </w:rPr>
      </w:pPr>
      <w:r w:rsidRPr="00DD50C6">
        <w:rPr>
          <w:rFonts w:eastAsia="Times New Roman"/>
          <w:lang w:val="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08"/>
        </w:numPr>
        <w:shd w:val="clear" w:color="auto" w:fill="FFFFFF"/>
        <w:autoSpaceDE/>
        <w:autoSpaceDN/>
        <w:adjustRightInd/>
        <w:rPr>
          <w:rFonts w:eastAsia="Times New Roman"/>
          <w:lang w:val="ru-RU"/>
        </w:rPr>
      </w:pPr>
      <w:r w:rsidRPr="00DD50C6">
        <w:rPr>
          <w:rFonts w:eastAsia="Times New Roman"/>
          <w:i/>
          <w:iCs/>
          <w:lang w:val="ru-RU"/>
        </w:rPr>
        <w:t>выделять основную тему в воспринимаемом на слух тексте;</w:t>
      </w:r>
    </w:p>
    <w:p w:rsidR="00B25767" w:rsidRPr="00DD50C6" w:rsidRDefault="00B25767" w:rsidP="00D61154">
      <w:pPr>
        <w:widowControl/>
        <w:numPr>
          <w:ilvl w:val="0"/>
          <w:numId w:val="308"/>
        </w:numPr>
        <w:shd w:val="clear" w:color="auto" w:fill="FFFFFF"/>
        <w:autoSpaceDE/>
        <w:autoSpaceDN/>
        <w:adjustRightInd/>
        <w:rPr>
          <w:rFonts w:eastAsia="Times New Roman"/>
          <w:lang w:val="ru-RU"/>
        </w:rPr>
      </w:pPr>
      <w:r w:rsidRPr="00DD50C6">
        <w:rPr>
          <w:rFonts w:eastAsia="Times New Roman"/>
          <w:i/>
          <w:iCs/>
          <w:lang w:val="ru-RU"/>
        </w:rPr>
        <w:lastRenderedPageBreak/>
        <w:t>использовать контекстуальную или языковую догадку при восприятии на слух текстов, содержащих незнакомые слова.</w:t>
      </w:r>
    </w:p>
    <w:p w:rsidR="00B25767" w:rsidRPr="00DD50C6" w:rsidRDefault="00B25767" w:rsidP="00B25767">
      <w:pPr>
        <w:shd w:val="clear" w:color="auto" w:fill="FFFFFF"/>
        <w:rPr>
          <w:rFonts w:eastAsia="Times New Roman"/>
        </w:rPr>
      </w:pPr>
      <w:r w:rsidRPr="00DD50C6">
        <w:rPr>
          <w:rFonts w:eastAsia="Times New Roman"/>
          <w:b/>
          <w:bCs/>
        </w:rPr>
        <w:t>Чтение</w:t>
      </w:r>
    </w:p>
    <w:p w:rsidR="00B25767" w:rsidRPr="00DD50C6" w:rsidRDefault="00B25767" w:rsidP="00B25767">
      <w:pPr>
        <w:shd w:val="clear" w:color="auto" w:fill="FFFFFF"/>
        <w:rPr>
          <w:rFonts w:eastAsia="Times New Roman"/>
        </w:rPr>
      </w:pPr>
      <w:r w:rsidRPr="00DD50C6">
        <w:rPr>
          <w:rFonts w:eastAsia="Times New Roman"/>
          <w:u w:val="single"/>
        </w:rPr>
        <w:t>Выпускник научится:</w:t>
      </w:r>
    </w:p>
    <w:p w:rsidR="00B25767" w:rsidRPr="00DD50C6" w:rsidRDefault="00B25767" w:rsidP="00D61154">
      <w:pPr>
        <w:widowControl/>
        <w:numPr>
          <w:ilvl w:val="0"/>
          <w:numId w:val="309"/>
        </w:numPr>
        <w:shd w:val="clear" w:color="auto" w:fill="FFFFFF"/>
        <w:autoSpaceDE/>
        <w:autoSpaceDN/>
        <w:adjustRightInd/>
        <w:rPr>
          <w:rFonts w:eastAsia="Times New Roman"/>
          <w:lang w:val="ru-RU"/>
        </w:rPr>
      </w:pPr>
      <w:r w:rsidRPr="00DD50C6">
        <w:rPr>
          <w:rFonts w:eastAsia="Times New Roman"/>
          <w:lang w:val="ru-RU"/>
        </w:rPr>
        <w:t>читать и понимать основное содержание несложных аутентичных текстов, содержащие отдельные неизученные языковые явления;</w:t>
      </w:r>
    </w:p>
    <w:p w:rsidR="00B25767" w:rsidRPr="00DD50C6" w:rsidRDefault="00B25767" w:rsidP="00D61154">
      <w:pPr>
        <w:widowControl/>
        <w:numPr>
          <w:ilvl w:val="0"/>
          <w:numId w:val="309"/>
        </w:numPr>
        <w:shd w:val="clear" w:color="auto" w:fill="FFFFFF"/>
        <w:autoSpaceDE/>
        <w:autoSpaceDN/>
        <w:adjustRightInd/>
        <w:rPr>
          <w:rFonts w:eastAsia="Times New Roman"/>
          <w:lang w:val="ru-RU"/>
        </w:rPr>
      </w:pPr>
      <w:r w:rsidRPr="00DD50C6">
        <w:rPr>
          <w:rFonts w:eastAsia="Times New Roman"/>
          <w:lang w:val="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B25767" w:rsidRPr="00DD50C6" w:rsidRDefault="00B25767" w:rsidP="00D61154">
      <w:pPr>
        <w:widowControl/>
        <w:numPr>
          <w:ilvl w:val="0"/>
          <w:numId w:val="310"/>
        </w:numPr>
        <w:shd w:val="clear" w:color="auto" w:fill="FFFFFF"/>
        <w:autoSpaceDE/>
        <w:autoSpaceDN/>
        <w:adjustRightInd/>
        <w:rPr>
          <w:rFonts w:eastAsia="Times New Roman"/>
          <w:lang w:val="ru-RU"/>
        </w:rPr>
      </w:pPr>
      <w:r w:rsidRPr="00DD50C6">
        <w:rPr>
          <w:rFonts w:eastAsia="Times New Roman"/>
          <w:lang w:val="ru-RU"/>
        </w:rPr>
        <w:t>читать и полностью понимать несложные аутентичные тексты, построенные на изученном языковом материале;</w:t>
      </w:r>
    </w:p>
    <w:p w:rsidR="00B25767" w:rsidRPr="00DD50C6" w:rsidRDefault="00B25767" w:rsidP="00D61154">
      <w:pPr>
        <w:widowControl/>
        <w:numPr>
          <w:ilvl w:val="0"/>
          <w:numId w:val="310"/>
        </w:numPr>
        <w:shd w:val="clear" w:color="auto" w:fill="FFFFFF"/>
        <w:autoSpaceDE/>
        <w:autoSpaceDN/>
        <w:adjustRightInd/>
        <w:rPr>
          <w:rFonts w:eastAsia="Times New Roman"/>
          <w:lang w:val="ru-RU"/>
        </w:rPr>
      </w:pPr>
      <w:r w:rsidRPr="00DD50C6">
        <w:rPr>
          <w:rFonts w:eastAsia="Times New Roman"/>
          <w:lang w:val="ru-RU"/>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11"/>
        </w:numPr>
        <w:shd w:val="clear" w:color="auto" w:fill="FFFFFF"/>
        <w:autoSpaceDE/>
        <w:autoSpaceDN/>
        <w:adjustRightInd/>
        <w:rPr>
          <w:rFonts w:eastAsia="Times New Roman"/>
          <w:lang w:val="ru-RU"/>
        </w:rPr>
      </w:pPr>
      <w:r w:rsidRPr="00DD50C6">
        <w:rPr>
          <w:rFonts w:eastAsia="Times New Roman"/>
          <w:i/>
          <w:iCs/>
          <w:lang w:val="ru-RU"/>
        </w:rPr>
        <w:t>устанавливать причинно-следственную взаимосвязь фактов и событий, изложенных в несложном аутентичном тексте;</w:t>
      </w:r>
    </w:p>
    <w:p w:rsidR="00B25767" w:rsidRPr="00DD50C6" w:rsidRDefault="00B25767" w:rsidP="00D61154">
      <w:pPr>
        <w:widowControl/>
        <w:numPr>
          <w:ilvl w:val="0"/>
          <w:numId w:val="311"/>
        </w:numPr>
        <w:shd w:val="clear" w:color="auto" w:fill="FFFFFF"/>
        <w:autoSpaceDE/>
        <w:autoSpaceDN/>
        <w:adjustRightInd/>
        <w:rPr>
          <w:rFonts w:eastAsia="Times New Roman"/>
          <w:lang w:val="ru-RU"/>
        </w:rPr>
      </w:pPr>
      <w:r w:rsidRPr="00DD50C6">
        <w:rPr>
          <w:rFonts w:eastAsia="Times New Roman"/>
          <w:i/>
          <w:iCs/>
          <w:lang w:val="ru-RU"/>
        </w:rPr>
        <w:t>восстанавливать текст из разрозненных абзацев или путем добавления выпущенных фрагментов.</w:t>
      </w:r>
    </w:p>
    <w:p w:rsidR="00B25767" w:rsidRPr="00DD50C6" w:rsidRDefault="00B25767" w:rsidP="00B25767">
      <w:pPr>
        <w:shd w:val="clear" w:color="auto" w:fill="FFFFFF"/>
        <w:rPr>
          <w:rFonts w:eastAsia="Times New Roman"/>
        </w:rPr>
      </w:pPr>
      <w:r w:rsidRPr="00DD50C6">
        <w:rPr>
          <w:rFonts w:eastAsia="Times New Roman"/>
          <w:b/>
          <w:bCs/>
        </w:rPr>
        <w:t>Письменная речь</w:t>
      </w:r>
    </w:p>
    <w:p w:rsidR="00B25767" w:rsidRPr="00DD50C6" w:rsidRDefault="00B25767" w:rsidP="00B25767">
      <w:pPr>
        <w:shd w:val="clear" w:color="auto" w:fill="FFFFFF"/>
        <w:rPr>
          <w:rFonts w:eastAsia="Times New Roman"/>
        </w:rPr>
      </w:pPr>
      <w:r w:rsidRPr="00DD50C6">
        <w:rPr>
          <w:rFonts w:eastAsia="Times New Roman"/>
          <w:u w:val="single"/>
        </w:rPr>
        <w:t>Выпускник научится:</w:t>
      </w:r>
    </w:p>
    <w:p w:rsidR="00B25767" w:rsidRPr="00DD50C6" w:rsidRDefault="00B25767" w:rsidP="00D61154">
      <w:pPr>
        <w:widowControl/>
        <w:numPr>
          <w:ilvl w:val="0"/>
          <w:numId w:val="312"/>
        </w:numPr>
        <w:shd w:val="clear" w:color="auto" w:fill="FFFFFF"/>
        <w:autoSpaceDE/>
        <w:autoSpaceDN/>
        <w:adjustRightInd/>
        <w:rPr>
          <w:rFonts w:eastAsia="Times New Roman"/>
          <w:lang w:val="ru-RU"/>
        </w:rPr>
      </w:pPr>
      <w:r w:rsidRPr="00DD50C6">
        <w:rPr>
          <w:rFonts w:eastAsia="Times New Roman"/>
          <w:lang w:val="ru-RU"/>
        </w:rPr>
        <w:t>заполнять анкеты и формуляры, сообщая о себе основные сведения (имя, фамилия, пол, возраст, гражданство, национальность, адрес и т. д.);</w:t>
      </w:r>
    </w:p>
    <w:p w:rsidR="00B25767" w:rsidRPr="00DD50C6" w:rsidRDefault="00B25767" w:rsidP="00D61154">
      <w:pPr>
        <w:widowControl/>
        <w:numPr>
          <w:ilvl w:val="0"/>
          <w:numId w:val="312"/>
        </w:numPr>
        <w:shd w:val="clear" w:color="auto" w:fill="FFFFFF"/>
        <w:autoSpaceDE/>
        <w:autoSpaceDN/>
        <w:adjustRightInd/>
        <w:rPr>
          <w:rFonts w:eastAsia="Times New Roman"/>
          <w:lang w:val="ru-RU"/>
        </w:rPr>
      </w:pPr>
      <w:r w:rsidRPr="00DD50C6">
        <w:rPr>
          <w:rFonts w:eastAsia="Times New Roman"/>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B25767" w:rsidRPr="00DD50C6" w:rsidRDefault="00B25767" w:rsidP="00D61154">
      <w:pPr>
        <w:widowControl/>
        <w:numPr>
          <w:ilvl w:val="0"/>
          <w:numId w:val="312"/>
        </w:numPr>
        <w:shd w:val="clear" w:color="auto" w:fill="FFFFFF"/>
        <w:autoSpaceDE/>
        <w:autoSpaceDN/>
        <w:adjustRightInd/>
        <w:rPr>
          <w:rFonts w:eastAsia="Times New Roman"/>
          <w:lang w:val="ru-RU"/>
        </w:rPr>
      </w:pPr>
      <w:r w:rsidRPr="00DD50C6">
        <w:rPr>
          <w:rFonts w:eastAsia="Times New Roman"/>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B25767" w:rsidRPr="00DD50C6" w:rsidRDefault="00B25767" w:rsidP="00D61154">
      <w:pPr>
        <w:widowControl/>
        <w:numPr>
          <w:ilvl w:val="0"/>
          <w:numId w:val="312"/>
        </w:numPr>
        <w:shd w:val="clear" w:color="auto" w:fill="FFFFFF"/>
        <w:autoSpaceDE/>
        <w:autoSpaceDN/>
        <w:adjustRightInd/>
        <w:rPr>
          <w:rFonts w:eastAsia="Times New Roman"/>
          <w:lang w:val="ru-RU"/>
        </w:rPr>
      </w:pPr>
      <w:r w:rsidRPr="00DD50C6">
        <w:rPr>
          <w:rFonts w:eastAsia="Times New Roman"/>
          <w:lang w:val="ru-RU"/>
        </w:rPr>
        <w:t>писать небольшие письменные высказывания с опорой на образец/план.</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13"/>
        </w:numPr>
        <w:shd w:val="clear" w:color="auto" w:fill="FFFFFF"/>
        <w:autoSpaceDE/>
        <w:autoSpaceDN/>
        <w:adjustRightInd/>
        <w:rPr>
          <w:rFonts w:eastAsia="Times New Roman"/>
          <w:lang w:val="ru-RU"/>
        </w:rPr>
      </w:pPr>
      <w:r w:rsidRPr="00DD50C6">
        <w:rPr>
          <w:rFonts w:eastAsia="Times New Roman"/>
          <w:i/>
          <w:iCs/>
          <w:lang w:val="ru-RU"/>
        </w:rPr>
        <w:t>делать краткие выписки из текста с целью их использования в собственных устных высказываниях;</w:t>
      </w:r>
    </w:p>
    <w:p w:rsidR="00B25767" w:rsidRPr="00DD50C6" w:rsidRDefault="00B25767" w:rsidP="00D61154">
      <w:pPr>
        <w:widowControl/>
        <w:numPr>
          <w:ilvl w:val="0"/>
          <w:numId w:val="313"/>
        </w:numPr>
        <w:shd w:val="clear" w:color="auto" w:fill="FFFFFF"/>
        <w:autoSpaceDE/>
        <w:autoSpaceDN/>
        <w:adjustRightInd/>
        <w:rPr>
          <w:rFonts w:eastAsia="Times New Roman"/>
          <w:lang w:val="ru-RU"/>
        </w:rPr>
      </w:pPr>
      <w:r w:rsidRPr="00DD50C6">
        <w:rPr>
          <w:rFonts w:eastAsia="Times New Roman"/>
          <w:i/>
          <w:iCs/>
          <w:lang w:val="ru-RU"/>
        </w:rPr>
        <w:t>писать электронное письмо (</w:t>
      </w:r>
      <w:r w:rsidRPr="00DD50C6">
        <w:rPr>
          <w:rFonts w:eastAsia="Times New Roman"/>
          <w:i/>
          <w:iCs/>
        </w:rPr>
        <w:t>e</w:t>
      </w:r>
      <w:r w:rsidRPr="00DD50C6">
        <w:rPr>
          <w:rFonts w:eastAsia="Times New Roman"/>
          <w:i/>
          <w:iCs/>
          <w:lang w:val="ru-RU"/>
        </w:rPr>
        <w:t>-</w:t>
      </w:r>
      <w:r w:rsidRPr="00DD50C6">
        <w:rPr>
          <w:rFonts w:eastAsia="Times New Roman"/>
          <w:i/>
          <w:iCs/>
        </w:rPr>
        <w:t>mail</w:t>
      </w:r>
      <w:r w:rsidRPr="00DD50C6">
        <w:rPr>
          <w:rFonts w:eastAsia="Times New Roman"/>
          <w:i/>
          <w:iCs/>
          <w:lang w:val="ru-RU"/>
        </w:rPr>
        <w:t>) зарубежному другу в ответ на электронное письмо-стимул;</w:t>
      </w:r>
    </w:p>
    <w:p w:rsidR="00B25767" w:rsidRPr="00DD50C6" w:rsidRDefault="00B25767" w:rsidP="00D61154">
      <w:pPr>
        <w:widowControl/>
        <w:numPr>
          <w:ilvl w:val="0"/>
          <w:numId w:val="313"/>
        </w:numPr>
        <w:shd w:val="clear" w:color="auto" w:fill="FFFFFF"/>
        <w:autoSpaceDE/>
        <w:autoSpaceDN/>
        <w:adjustRightInd/>
        <w:rPr>
          <w:rFonts w:eastAsia="Times New Roman"/>
          <w:lang w:val="ru-RU"/>
        </w:rPr>
      </w:pPr>
      <w:r w:rsidRPr="00DD50C6">
        <w:rPr>
          <w:rFonts w:eastAsia="Times New Roman"/>
          <w:i/>
          <w:iCs/>
          <w:lang w:val="ru-RU"/>
        </w:rPr>
        <w:t>составлять план/тезисы устного или письменного сообщения;</w:t>
      </w:r>
    </w:p>
    <w:p w:rsidR="00B25767" w:rsidRPr="00DD50C6" w:rsidRDefault="00B25767" w:rsidP="00D61154">
      <w:pPr>
        <w:widowControl/>
        <w:numPr>
          <w:ilvl w:val="0"/>
          <w:numId w:val="314"/>
        </w:numPr>
        <w:shd w:val="clear" w:color="auto" w:fill="FFFFFF"/>
        <w:autoSpaceDE/>
        <w:autoSpaceDN/>
        <w:adjustRightInd/>
        <w:rPr>
          <w:rFonts w:eastAsia="Times New Roman"/>
          <w:lang w:val="ru-RU"/>
        </w:rPr>
      </w:pPr>
      <w:r w:rsidRPr="00DD50C6">
        <w:rPr>
          <w:rFonts w:eastAsia="Times New Roman"/>
          <w:i/>
          <w:iCs/>
          <w:lang w:val="ru-RU"/>
        </w:rPr>
        <w:t>кратко излагать в письменном виде результаты проектной деятельности;</w:t>
      </w:r>
    </w:p>
    <w:p w:rsidR="00B25767" w:rsidRPr="00DD50C6" w:rsidRDefault="00B25767" w:rsidP="00D61154">
      <w:pPr>
        <w:widowControl/>
        <w:numPr>
          <w:ilvl w:val="0"/>
          <w:numId w:val="314"/>
        </w:numPr>
        <w:shd w:val="clear" w:color="auto" w:fill="FFFFFF"/>
        <w:autoSpaceDE/>
        <w:autoSpaceDN/>
        <w:adjustRightInd/>
        <w:rPr>
          <w:rFonts w:eastAsia="Times New Roman"/>
          <w:lang w:val="ru-RU"/>
        </w:rPr>
      </w:pPr>
      <w:r w:rsidRPr="00DD50C6">
        <w:rPr>
          <w:rFonts w:eastAsia="Times New Roman"/>
          <w:i/>
          <w:iCs/>
          <w:lang w:val="ru-RU"/>
        </w:rPr>
        <w:t>писать небольшое письменное высказывание с опорой на нелинейный текст (таблицы, диаграммы и т. п.).</w:t>
      </w:r>
    </w:p>
    <w:p w:rsidR="00B25767" w:rsidRPr="00DD50C6" w:rsidRDefault="00B25767" w:rsidP="00B25767">
      <w:pPr>
        <w:shd w:val="clear" w:color="auto" w:fill="FFFFFF"/>
        <w:rPr>
          <w:rFonts w:eastAsia="Times New Roman"/>
          <w:lang w:val="ru-RU"/>
        </w:rPr>
      </w:pPr>
      <w:r w:rsidRPr="00DD50C6">
        <w:rPr>
          <w:rFonts w:eastAsia="Times New Roman"/>
          <w:b/>
          <w:bCs/>
          <w:lang w:val="ru-RU"/>
        </w:rPr>
        <w:t>Языковые навыки и средства оперирования ими</w:t>
      </w:r>
    </w:p>
    <w:p w:rsidR="00B25767" w:rsidRPr="00DD50C6" w:rsidRDefault="00B25767" w:rsidP="00B25767">
      <w:pPr>
        <w:shd w:val="clear" w:color="auto" w:fill="FFFFFF"/>
        <w:rPr>
          <w:rFonts w:eastAsia="Times New Roman"/>
          <w:lang w:val="ru-RU"/>
        </w:rPr>
      </w:pPr>
      <w:r w:rsidRPr="00DD50C6">
        <w:rPr>
          <w:rFonts w:eastAsia="Times New Roman"/>
          <w:b/>
          <w:bCs/>
          <w:lang w:val="ru-RU"/>
        </w:rPr>
        <w:t>Орфография и пунктуация</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t>Выпускник научится:</w:t>
      </w:r>
    </w:p>
    <w:p w:rsidR="00B25767" w:rsidRPr="00DD50C6" w:rsidRDefault="00B25767" w:rsidP="00D61154">
      <w:pPr>
        <w:widowControl/>
        <w:numPr>
          <w:ilvl w:val="0"/>
          <w:numId w:val="315"/>
        </w:numPr>
        <w:shd w:val="clear" w:color="auto" w:fill="FFFFFF"/>
        <w:autoSpaceDE/>
        <w:autoSpaceDN/>
        <w:adjustRightInd/>
        <w:rPr>
          <w:rFonts w:eastAsia="Times New Roman"/>
        </w:rPr>
      </w:pPr>
      <w:r w:rsidRPr="00DD50C6">
        <w:rPr>
          <w:rFonts w:eastAsia="Times New Roman"/>
        </w:rPr>
        <w:t>правильно писать изученные слова;</w:t>
      </w:r>
    </w:p>
    <w:p w:rsidR="00B25767" w:rsidRPr="00DD50C6" w:rsidRDefault="00B25767" w:rsidP="00D61154">
      <w:pPr>
        <w:widowControl/>
        <w:numPr>
          <w:ilvl w:val="0"/>
          <w:numId w:val="315"/>
        </w:numPr>
        <w:shd w:val="clear" w:color="auto" w:fill="FFFFFF"/>
        <w:autoSpaceDE/>
        <w:autoSpaceDN/>
        <w:adjustRightInd/>
        <w:rPr>
          <w:rFonts w:eastAsia="Times New Roman"/>
          <w:lang w:val="ru-RU"/>
        </w:rPr>
      </w:pPr>
      <w:r w:rsidRPr="00DD50C6">
        <w:rPr>
          <w:rFonts w:eastAsia="Times New Roman"/>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25767" w:rsidRPr="00DD50C6" w:rsidRDefault="00B25767" w:rsidP="00D61154">
      <w:pPr>
        <w:widowControl/>
        <w:numPr>
          <w:ilvl w:val="0"/>
          <w:numId w:val="315"/>
        </w:numPr>
        <w:shd w:val="clear" w:color="auto" w:fill="FFFFFF"/>
        <w:autoSpaceDE/>
        <w:autoSpaceDN/>
        <w:adjustRightInd/>
        <w:rPr>
          <w:rFonts w:eastAsia="Times New Roman"/>
          <w:lang w:val="ru-RU"/>
        </w:rPr>
      </w:pPr>
      <w:r w:rsidRPr="00DD50C6">
        <w:rPr>
          <w:rFonts w:eastAsia="Times New Roman"/>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16"/>
        </w:numPr>
        <w:shd w:val="clear" w:color="auto" w:fill="FFFFFF"/>
        <w:autoSpaceDE/>
        <w:autoSpaceDN/>
        <w:adjustRightInd/>
        <w:rPr>
          <w:rFonts w:eastAsia="Times New Roman"/>
          <w:lang w:val="ru-RU"/>
        </w:rPr>
      </w:pPr>
      <w:r w:rsidRPr="00DD50C6">
        <w:rPr>
          <w:rFonts w:eastAsia="Times New Roman"/>
          <w:i/>
          <w:iCs/>
          <w:lang w:val="ru-RU"/>
        </w:rPr>
        <w:t>сравнивать и анализировать буквосочетания английского языка и их транскрипцию.</w:t>
      </w:r>
    </w:p>
    <w:p w:rsidR="00B25767" w:rsidRPr="00DD50C6" w:rsidRDefault="00B25767" w:rsidP="00B25767">
      <w:pPr>
        <w:shd w:val="clear" w:color="auto" w:fill="FFFFFF"/>
        <w:rPr>
          <w:rFonts w:eastAsia="Times New Roman"/>
          <w:lang w:val="ru-RU"/>
        </w:rPr>
      </w:pPr>
      <w:r w:rsidRPr="00DD50C6">
        <w:rPr>
          <w:rFonts w:eastAsia="Times New Roman"/>
          <w:b/>
          <w:bCs/>
          <w:lang w:val="ru-RU"/>
        </w:rPr>
        <w:t>Фонетическая сторона речи</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lastRenderedPageBreak/>
        <w:t>Выпускник научится:</w:t>
      </w:r>
    </w:p>
    <w:p w:rsidR="00B25767" w:rsidRPr="00DD50C6" w:rsidRDefault="00B25767" w:rsidP="00D61154">
      <w:pPr>
        <w:widowControl/>
        <w:numPr>
          <w:ilvl w:val="0"/>
          <w:numId w:val="317"/>
        </w:numPr>
        <w:shd w:val="clear" w:color="auto" w:fill="FFFFFF"/>
        <w:autoSpaceDE/>
        <w:autoSpaceDN/>
        <w:adjustRightInd/>
        <w:rPr>
          <w:rFonts w:eastAsia="Times New Roman"/>
          <w:lang w:val="ru-RU"/>
        </w:rPr>
      </w:pPr>
      <w:r w:rsidRPr="00DD50C6">
        <w:rPr>
          <w:rFonts w:eastAsia="Times New Roman"/>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B25767" w:rsidRPr="00DD50C6" w:rsidRDefault="00B25767" w:rsidP="00D61154">
      <w:pPr>
        <w:widowControl/>
        <w:numPr>
          <w:ilvl w:val="0"/>
          <w:numId w:val="317"/>
        </w:numPr>
        <w:shd w:val="clear" w:color="auto" w:fill="FFFFFF"/>
        <w:autoSpaceDE/>
        <w:autoSpaceDN/>
        <w:adjustRightInd/>
        <w:rPr>
          <w:rFonts w:eastAsia="Times New Roman"/>
          <w:lang w:val="ru-RU"/>
        </w:rPr>
      </w:pPr>
      <w:r w:rsidRPr="00DD50C6">
        <w:rPr>
          <w:rFonts w:eastAsia="Times New Roman"/>
          <w:lang w:val="ru-RU"/>
        </w:rPr>
        <w:t>соблюдать правильное ударение в изученных словах;</w:t>
      </w:r>
    </w:p>
    <w:p w:rsidR="00B25767" w:rsidRPr="00DD50C6" w:rsidRDefault="00B25767" w:rsidP="00D61154">
      <w:pPr>
        <w:widowControl/>
        <w:numPr>
          <w:ilvl w:val="0"/>
          <w:numId w:val="317"/>
        </w:numPr>
        <w:shd w:val="clear" w:color="auto" w:fill="FFFFFF"/>
        <w:autoSpaceDE/>
        <w:autoSpaceDN/>
        <w:adjustRightInd/>
        <w:rPr>
          <w:rFonts w:eastAsia="Times New Roman"/>
          <w:lang w:val="ru-RU"/>
        </w:rPr>
      </w:pPr>
      <w:r w:rsidRPr="00DD50C6">
        <w:rPr>
          <w:rFonts w:eastAsia="Times New Roman"/>
          <w:lang w:val="ru-RU"/>
        </w:rPr>
        <w:t>различать коммуникативные типы предложений по их интонации;</w:t>
      </w:r>
    </w:p>
    <w:p w:rsidR="00B25767" w:rsidRPr="00DD50C6" w:rsidRDefault="00B25767" w:rsidP="00D61154">
      <w:pPr>
        <w:widowControl/>
        <w:numPr>
          <w:ilvl w:val="0"/>
          <w:numId w:val="317"/>
        </w:numPr>
        <w:shd w:val="clear" w:color="auto" w:fill="FFFFFF"/>
        <w:autoSpaceDE/>
        <w:autoSpaceDN/>
        <w:adjustRightInd/>
        <w:rPr>
          <w:rFonts w:eastAsia="Times New Roman"/>
          <w:lang w:val="ru-RU"/>
        </w:rPr>
      </w:pPr>
      <w:r w:rsidRPr="00DD50C6">
        <w:rPr>
          <w:rFonts w:eastAsia="Times New Roman"/>
          <w:lang w:val="ru-RU"/>
        </w:rPr>
        <w:t>членить предложение на смысловые группы;</w:t>
      </w:r>
    </w:p>
    <w:p w:rsidR="00B25767" w:rsidRPr="00DD50C6" w:rsidRDefault="00B25767" w:rsidP="00D61154">
      <w:pPr>
        <w:widowControl/>
        <w:numPr>
          <w:ilvl w:val="0"/>
          <w:numId w:val="317"/>
        </w:numPr>
        <w:shd w:val="clear" w:color="auto" w:fill="FFFFFF"/>
        <w:autoSpaceDE/>
        <w:autoSpaceDN/>
        <w:adjustRightInd/>
        <w:rPr>
          <w:rFonts w:eastAsia="Times New Roman"/>
          <w:lang w:val="ru-RU"/>
        </w:rPr>
      </w:pPr>
      <w:r w:rsidRPr="00DD50C6">
        <w:rPr>
          <w:rFonts w:eastAsia="Times New Roman"/>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18"/>
        </w:numPr>
        <w:shd w:val="clear" w:color="auto" w:fill="FFFFFF"/>
        <w:autoSpaceDE/>
        <w:autoSpaceDN/>
        <w:adjustRightInd/>
        <w:rPr>
          <w:rFonts w:eastAsia="Times New Roman"/>
          <w:lang w:val="ru-RU"/>
        </w:rPr>
      </w:pPr>
      <w:r w:rsidRPr="00DD50C6">
        <w:rPr>
          <w:rFonts w:eastAsia="Times New Roman"/>
          <w:i/>
          <w:iCs/>
          <w:lang w:val="ru-RU"/>
        </w:rPr>
        <w:t>выражать модальные значения, чувства и эмоции с помощью интонации.</w:t>
      </w:r>
    </w:p>
    <w:p w:rsidR="00B25767" w:rsidRPr="00DD50C6" w:rsidRDefault="00B25767" w:rsidP="00B25767">
      <w:pPr>
        <w:shd w:val="clear" w:color="auto" w:fill="FFFFFF"/>
        <w:rPr>
          <w:rFonts w:eastAsia="Times New Roman"/>
          <w:lang w:val="ru-RU"/>
        </w:rPr>
      </w:pPr>
      <w:r w:rsidRPr="00DD50C6">
        <w:rPr>
          <w:rFonts w:eastAsia="Times New Roman"/>
          <w:b/>
          <w:bCs/>
          <w:lang w:val="ru-RU"/>
        </w:rPr>
        <w:t>Лексическая сторона речи</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t>Выпускник научится:</w:t>
      </w:r>
    </w:p>
    <w:p w:rsidR="00B25767" w:rsidRPr="00DD50C6" w:rsidRDefault="00B25767" w:rsidP="00D61154">
      <w:pPr>
        <w:widowControl/>
        <w:numPr>
          <w:ilvl w:val="0"/>
          <w:numId w:val="319"/>
        </w:numPr>
        <w:shd w:val="clear" w:color="auto" w:fill="FFFFFF"/>
        <w:autoSpaceDE/>
        <w:autoSpaceDN/>
        <w:adjustRightInd/>
        <w:rPr>
          <w:rFonts w:eastAsia="Times New Roman"/>
          <w:lang w:val="ru-RU"/>
        </w:rPr>
      </w:pPr>
      <w:r w:rsidRPr="00DD50C6">
        <w:rPr>
          <w:rFonts w:eastAsia="Times New Roman"/>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25767" w:rsidRPr="00DD50C6" w:rsidRDefault="00B25767" w:rsidP="00D61154">
      <w:pPr>
        <w:widowControl/>
        <w:numPr>
          <w:ilvl w:val="0"/>
          <w:numId w:val="319"/>
        </w:numPr>
        <w:shd w:val="clear" w:color="auto" w:fill="FFFFFF"/>
        <w:autoSpaceDE/>
        <w:autoSpaceDN/>
        <w:adjustRightInd/>
        <w:rPr>
          <w:rFonts w:eastAsia="Times New Roman"/>
          <w:lang w:val="ru-RU"/>
        </w:rPr>
      </w:pPr>
      <w:r w:rsidRPr="00DD50C6">
        <w:rPr>
          <w:rFonts w:eastAsia="Times New Roman"/>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25767" w:rsidRPr="00DD50C6" w:rsidRDefault="00B25767" w:rsidP="00D61154">
      <w:pPr>
        <w:widowControl/>
        <w:numPr>
          <w:ilvl w:val="0"/>
          <w:numId w:val="319"/>
        </w:numPr>
        <w:shd w:val="clear" w:color="auto" w:fill="FFFFFF"/>
        <w:autoSpaceDE/>
        <w:autoSpaceDN/>
        <w:adjustRightInd/>
        <w:rPr>
          <w:rFonts w:eastAsia="Times New Roman"/>
          <w:lang w:val="ru-RU"/>
        </w:rPr>
      </w:pPr>
      <w:r w:rsidRPr="00DD50C6">
        <w:rPr>
          <w:rFonts w:eastAsia="Times New Roman"/>
          <w:lang w:val="ru-RU"/>
        </w:rPr>
        <w:t>соблюдать существующие во французском языке нормы лексической сочетаемости;</w:t>
      </w:r>
    </w:p>
    <w:p w:rsidR="00B25767" w:rsidRPr="00DD50C6" w:rsidRDefault="00B25767" w:rsidP="00D61154">
      <w:pPr>
        <w:widowControl/>
        <w:numPr>
          <w:ilvl w:val="0"/>
          <w:numId w:val="319"/>
        </w:numPr>
        <w:shd w:val="clear" w:color="auto" w:fill="FFFFFF"/>
        <w:autoSpaceDE/>
        <w:autoSpaceDN/>
        <w:adjustRightInd/>
        <w:rPr>
          <w:rFonts w:eastAsia="Times New Roman"/>
          <w:lang w:val="ru-RU"/>
        </w:rPr>
      </w:pPr>
      <w:r w:rsidRPr="00DD50C6">
        <w:rPr>
          <w:rFonts w:eastAsia="Times New Roman"/>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25767" w:rsidRPr="00DD50C6" w:rsidRDefault="00B25767" w:rsidP="00D61154">
      <w:pPr>
        <w:widowControl/>
        <w:numPr>
          <w:ilvl w:val="0"/>
          <w:numId w:val="319"/>
        </w:numPr>
        <w:shd w:val="clear" w:color="auto" w:fill="FFFFFF"/>
        <w:autoSpaceDE/>
        <w:autoSpaceDN/>
        <w:adjustRightInd/>
        <w:rPr>
          <w:rFonts w:eastAsia="Times New Roman"/>
          <w:lang w:val="ru-RU"/>
        </w:rPr>
      </w:pPr>
      <w:r w:rsidRPr="00DD50C6">
        <w:rPr>
          <w:rFonts w:eastAsia="Times New Roman"/>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B25767" w:rsidRPr="00DD50C6" w:rsidRDefault="00B25767" w:rsidP="00B25767">
      <w:pPr>
        <w:shd w:val="clear" w:color="auto" w:fill="FFFFFF"/>
        <w:rPr>
          <w:rFonts w:eastAsia="Times New Roman"/>
        </w:rPr>
      </w:pPr>
      <w:r w:rsidRPr="00DD50C6">
        <w:rPr>
          <w:rFonts w:eastAsia="Times New Roman"/>
        </w:rPr>
        <w:t>существительных с суффиксами-tion, -sion (collection, révision); -ement (appartement); -eur (ordinateur); -ure (signature); -ette (bicyclette, disquette); -ique (gymnastique); -iste, -isme (journaliste, tourisme); -er/-ère (boulanger/ boulangère); -ien/-ienne (pharmacien/pharmacienne); -erie (parfumerie); -ence, -ance (préférence, confiance); -aire (questionnaire); -oir, -oire (couloir, mémoire); -age (bricolage); -te (activité); -ude (attitude); -aison (comparaison); -esse (jeunesse); -ise (friandise);</w:t>
      </w:r>
    </w:p>
    <w:p w:rsidR="00B25767" w:rsidRPr="00DD50C6" w:rsidRDefault="00B25767" w:rsidP="00B25767">
      <w:pPr>
        <w:shd w:val="clear" w:color="auto" w:fill="FFFFFF"/>
        <w:rPr>
          <w:rFonts w:eastAsia="Times New Roman"/>
        </w:rPr>
      </w:pPr>
      <w:r w:rsidRPr="00DD50C6">
        <w:rPr>
          <w:rFonts w:eastAsia="Times New Roman"/>
        </w:rPr>
        <w:t>наречийссуффиксом -ment;</w:t>
      </w:r>
    </w:p>
    <w:p w:rsidR="00B25767" w:rsidRPr="00DD50C6" w:rsidRDefault="00B25767" w:rsidP="00B25767">
      <w:pPr>
        <w:shd w:val="clear" w:color="auto" w:fill="FFFFFF"/>
        <w:rPr>
          <w:rFonts w:eastAsia="Times New Roman"/>
        </w:rPr>
      </w:pPr>
      <w:r w:rsidRPr="00DD50C6">
        <w:rPr>
          <w:rFonts w:eastAsia="Times New Roman"/>
        </w:rPr>
        <w:t>прилагательныхссуффиксами: -eur/-euse (heureux/heureuse); -ique (sympatique); -ant (intéressant); -ain (américain); -ais (français); -ois (chinois);</w:t>
      </w:r>
    </w:p>
    <w:p w:rsidR="00B25767" w:rsidRPr="00DD50C6" w:rsidRDefault="00B25767" w:rsidP="00B25767">
      <w:pPr>
        <w:shd w:val="clear" w:color="auto" w:fill="FFFFFF"/>
        <w:rPr>
          <w:rFonts w:eastAsia="Times New Roman"/>
        </w:rPr>
      </w:pPr>
      <w:r w:rsidRPr="00DD50C6">
        <w:rPr>
          <w:rFonts w:eastAsia="Times New Roman"/>
        </w:rPr>
        <w:t>-ien (parisien); -able/-ible (vivable, lisible); -el/-elle, -al/-ale, -ile, -il/-ille (professionnel, génial, difficile, gentil); -able, -ible (formidable, possible); -eau/-elle (nouveau/nouvelle); -aire (planétaire); -atif/-ative (imaginatif);</w:t>
      </w:r>
    </w:p>
    <w:p w:rsidR="00B25767" w:rsidRPr="00DD50C6" w:rsidRDefault="00B25767" w:rsidP="00B25767">
      <w:pPr>
        <w:shd w:val="clear" w:color="auto" w:fill="FFFFFF"/>
        <w:rPr>
          <w:rFonts w:eastAsia="Times New Roman"/>
        </w:rPr>
      </w:pPr>
      <w:r w:rsidRPr="00DD50C6">
        <w:rPr>
          <w:rFonts w:eastAsia="Times New Roman"/>
        </w:rPr>
        <w:t>б) префиксациясуществительных, прилагатель</w:t>
      </w:r>
      <w:r w:rsidRPr="00DD50C6">
        <w:rPr>
          <w:rFonts w:eastAsia="Times New Roman"/>
        </w:rPr>
        <w:softHyphen/>
        <w:t>ныхиглаголов:in-, im- il- (inconnu, impossible, illisible); de-(départ, décourager); dis- (disparâtre); re-, re-(refaire, réviser); pré- (prévenir); me- (méfiant); a-(assimétrique); extra- (extraordinaire); anti- (antiride);</w:t>
      </w:r>
    </w:p>
    <w:p w:rsidR="00B25767" w:rsidRPr="00DD50C6" w:rsidRDefault="00B25767" w:rsidP="00B25767">
      <w:pPr>
        <w:shd w:val="clear" w:color="auto" w:fill="FFFFFF"/>
        <w:rPr>
          <w:rFonts w:eastAsia="Times New Roman"/>
          <w:lang w:val="ru-RU"/>
        </w:rPr>
      </w:pPr>
      <w:r w:rsidRPr="00DD50C6">
        <w:rPr>
          <w:rFonts w:eastAsia="Times New Roman"/>
          <w:lang w:val="ru-RU"/>
        </w:rPr>
        <w:t>в) словосложение:существительное + существительное (</w:t>
      </w:r>
      <w:r w:rsidRPr="00DD50C6">
        <w:rPr>
          <w:rFonts w:eastAsia="Times New Roman"/>
        </w:rPr>
        <w:t>t</w:t>
      </w:r>
      <w:r w:rsidRPr="00DD50C6">
        <w:rPr>
          <w:rFonts w:eastAsia="Times New Roman"/>
          <w:lang w:val="ru-RU"/>
        </w:rPr>
        <w:t>é</w:t>
      </w:r>
      <w:r w:rsidRPr="00DD50C6">
        <w:rPr>
          <w:rFonts w:eastAsia="Times New Roman"/>
        </w:rPr>
        <w:t>l</w:t>
      </w:r>
      <w:r w:rsidRPr="00DD50C6">
        <w:rPr>
          <w:rFonts w:eastAsia="Times New Roman"/>
          <w:lang w:val="ru-RU"/>
        </w:rPr>
        <w:t>é-</w:t>
      </w:r>
      <w:r w:rsidRPr="00DD50C6">
        <w:rPr>
          <w:rFonts w:eastAsia="Times New Roman"/>
        </w:rPr>
        <w:t>carte</w:t>
      </w:r>
      <w:r w:rsidRPr="00DD50C6">
        <w:rPr>
          <w:rFonts w:eastAsia="Times New Roman"/>
          <w:lang w:val="ru-RU"/>
        </w:rPr>
        <w:t>); существительное + предлог + существитель</w:t>
      </w:r>
      <w:r w:rsidRPr="00DD50C6">
        <w:rPr>
          <w:rFonts w:eastAsia="Times New Roman"/>
          <w:lang w:val="ru-RU"/>
        </w:rPr>
        <w:softHyphen/>
        <w:t>ное (</w:t>
      </w:r>
      <w:r w:rsidRPr="00DD50C6">
        <w:rPr>
          <w:rFonts w:eastAsia="Times New Roman"/>
        </w:rPr>
        <w:t>sac</w:t>
      </w:r>
      <w:r w:rsidRPr="00DD50C6">
        <w:rPr>
          <w:rFonts w:eastAsia="Times New Roman"/>
          <w:lang w:val="ru-RU"/>
        </w:rPr>
        <w:t>-à-</w:t>
      </w:r>
      <w:r w:rsidRPr="00DD50C6">
        <w:rPr>
          <w:rFonts w:eastAsia="Times New Roman"/>
        </w:rPr>
        <w:t>dos</w:t>
      </w:r>
      <w:r w:rsidRPr="00DD50C6">
        <w:rPr>
          <w:rFonts w:eastAsia="Times New Roman"/>
          <w:lang w:val="ru-RU"/>
        </w:rPr>
        <w:t>); прилагательное + существительное (</w:t>
      </w:r>
      <w:r w:rsidRPr="00DD50C6">
        <w:rPr>
          <w:rFonts w:eastAsia="Times New Roman"/>
        </w:rPr>
        <w:t>cybercaf</w:t>
      </w:r>
      <w:r w:rsidRPr="00DD50C6">
        <w:rPr>
          <w:rFonts w:eastAsia="Times New Roman"/>
          <w:lang w:val="ru-RU"/>
        </w:rPr>
        <w:t>é); глагол + местоимение (</w:t>
      </w:r>
      <w:r w:rsidRPr="00DD50C6">
        <w:rPr>
          <w:rFonts w:eastAsia="Times New Roman"/>
        </w:rPr>
        <w:t>rendez</w:t>
      </w:r>
      <w:r w:rsidRPr="00DD50C6">
        <w:rPr>
          <w:rFonts w:eastAsia="Times New Roman"/>
          <w:lang w:val="ru-RU"/>
        </w:rPr>
        <w:t>-</w:t>
      </w:r>
      <w:r w:rsidRPr="00DD50C6">
        <w:rPr>
          <w:rFonts w:eastAsia="Times New Roman"/>
        </w:rPr>
        <w:t>vous</w:t>
      </w:r>
      <w:r w:rsidRPr="00DD50C6">
        <w:rPr>
          <w:rFonts w:eastAsia="Times New Roman"/>
          <w:lang w:val="ru-RU"/>
        </w:rPr>
        <w:t>);</w:t>
      </w:r>
      <w:r w:rsidRPr="00DD50C6">
        <w:rPr>
          <w:rFonts w:eastAsia="Times New Roman"/>
          <w:lang w:val="ru-RU"/>
        </w:rPr>
        <w:br/>
        <w:t>глагол + существительное (</w:t>
      </w:r>
      <w:r w:rsidRPr="00DD50C6">
        <w:rPr>
          <w:rFonts w:eastAsia="Times New Roman"/>
        </w:rPr>
        <w:t>passe</w:t>
      </w:r>
      <w:r w:rsidRPr="00DD50C6">
        <w:rPr>
          <w:rFonts w:eastAsia="Times New Roman"/>
          <w:lang w:val="ru-RU"/>
        </w:rPr>
        <w:t>-</w:t>
      </w:r>
      <w:r w:rsidRPr="00DD50C6">
        <w:rPr>
          <w:rFonts w:eastAsia="Times New Roman"/>
        </w:rPr>
        <w:t>temps</w:t>
      </w:r>
      <w:r w:rsidRPr="00DD50C6">
        <w:rPr>
          <w:rFonts w:eastAsia="Times New Roman"/>
          <w:lang w:val="ru-RU"/>
        </w:rPr>
        <w:t>); предлог +существительное (</w:t>
      </w:r>
      <w:r w:rsidRPr="00DD50C6">
        <w:rPr>
          <w:rFonts w:eastAsia="Times New Roman"/>
        </w:rPr>
        <w:t>sous</w:t>
      </w:r>
      <w:r w:rsidRPr="00DD50C6">
        <w:rPr>
          <w:rFonts w:eastAsia="Times New Roman"/>
          <w:lang w:val="ru-RU"/>
        </w:rPr>
        <w:t>-</w:t>
      </w:r>
      <w:r w:rsidRPr="00DD50C6">
        <w:rPr>
          <w:rFonts w:eastAsia="Times New Roman"/>
        </w:rPr>
        <w:t>sol</w:t>
      </w:r>
      <w:r w:rsidRPr="00DD50C6">
        <w:rPr>
          <w:rFonts w:eastAsia="Times New Roman"/>
          <w:lang w:val="ru-RU"/>
        </w:rPr>
        <w:t>);</w:t>
      </w:r>
    </w:p>
    <w:p w:rsidR="00B25767" w:rsidRPr="00DD50C6" w:rsidRDefault="00B25767" w:rsidP="00B25767">
      <w:pPr>
        <w:shd w:val="clear" w:color="auto" w:fill="FFFFFF"/>
        <w:rPr>
          <w:rFonts w:eastAsia="Times New Roman"/>
          <w:lang w:val="ru-RU"/>
        </w:rPr>
      </w:pPr>
      <w:r w:rsidRPr="00DD50C6">
        <w:rPr>
          <w:rFonts w:eastAsia="Times New Roman"/>
          <w:lang w:val="ru-RU"/>
        </w:rPr>
        <w:t>г) конверсия (образование существительных от не</w:t>
      </w:r>
      <w:r w:rsidRPr="00DD50C6">
        <w:rPr>
          <w:rFonts w:eastAsia="Times New Roman"/>
          <w:lang w:val="ru-RU"/>
        </w:rPr>
        <w:softHyphen/>
        <w:t>определенной формы глагола (</w:t>
      </w:r>
      <w:r w:rsidRPr="00DD50C6">
        <w:rPr>
          <w:rFonts w:eastAsia="Times New Roman"/>
        </w:rPr>
        <w:t>conseiller</w:t>
      </w:r>
      <w:r w:rsidRPr="00DD50C6">
        <w:rPr>
          <w:rFonts w:eastAsia="Times New Roman"/>
          <w:lang w:val="ru-RU"/>
        </w:rPr>
        <w:t xml:space="preserve"> — </w:t>
      </w:r>
      <w:r w:rsidRPr="00DD50C6">
        <w:rPr>
          <w:rFonts w:eastAsia="Times New Roman"/>
        </w:rPr>
        <w:t>unconseil</w:t>
      </w:r>
      <w:r w:rsidRPr="00DD50C6">
        <w:rPr>
          <w:rFonts w:eastAsia="Times New Roman"/>
          <w:lang w:val="ru-RU"/>
        </w:rPr>
        <w:t>).</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20"/>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в нескольких значениях многозначные слова, изученные в пределах тематики основной школы;</w:t>
      </w:r>
    </w:p>
    <w:p w:rsidR="00B25767" w:rsidRPr="00DD50C6" w:rsidRDefault="00B25767" w:rsidP="00D61154">
      <w:pPr>
        <w:widowControl/>
        <w:numPr>
          <w:ilvl w:val="0"/>
          <w:numId w:val="320"/>
        </w:numPr>
        <w:shd w:val="clear" w:color="auto" w:fill="FFFFFF"/>
        <w:autoSpaceDE/>
        <w:autoSpaceDN/>
        <w:adjustRightInd/>
        <w:rPr>
          <w:rFonts w:eastAsia="Times New Roman"/>
          <w:lang w:val="ru-RU"/>
        </w:rPr>
      </w:pPr>
      <w:r w:rsidRPr="00DD50C6">
        <w:rPr>
          <w:rFonts w:eastAsia="Times New Roman"/>
          <w:i/>
          <w:iCs/>
          <w:lang w:val="ru-RU"/>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B25767" w:rsidRPr="00DD50C6" w:rsidRDefault="00B25767" w:rsidP="00D61154">
      <w:pPr>
        <w:widowControl/>
        <w:numPr>
          <w:ilvl w:val="0"/>
          <w:numId w:val="320"/>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наиболее распространенные фразовые глаголы;</w:t>
      </w:r>
    </w:p>
    <w:p w:rsidR="00B25767" w:rsidRPr="00DD50C6" w:rsidRDefault="00B25767" w:rsidP="00D61154">
      <w:pPr>
        <w:widowControl/>
        <w:numPr>
          <w:ilvl w:val="0"/>
          <w:numId w:val="320"/>
        </w:numPr>
        <w:shd w:val="clear" w:color="auto" w:fill="FFFFFF"/>
        <w:autoSpaceDE/>
        <w:autoSpaceDN/>
        <w:adjustRightInd/>
        <w:rPr>
          <w:rFonts w:eastAsia="Times New Roman"/>
          <w:lang w:val="ru-RU"/>
        </w:rPr>
      </w:pPr>
      <w:r w:rsidRPr="00DD50C6">
        <w:rPr>
          <w:rFonts w:eastAsia="Times New Roman"/>
          <w:i/>
          <w:iCs/>
          <w:lang w:val="ru-RU"/>
        </w:rPr>
        <w:t>распознавать принадлежность слов к частям речи по аффиксам;</w:t>
      </w:r>
    </w:p>
    <w:p w:rsidR="00B25767" w:rsidRPr="00DD50C6" w:rsidRDefault="00B25767" w:rsidP="00D61154">
      <w:pPr>
        <w:widowControl/>
        <w:numPr>
          <w:ilvl w:val="0"/>
          <w:numId w:val="320"/>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различные средства связи в тексте для обеспечения его целостности;</w:t>
      </w:r>
    </w:p>
    <w:p w:rsidR="00B25767" w:rsidRPr="00DD50C6" w:rsidRDefault="00B25767" w:rsidP="00D61154">
      <w:pPr>
        <w:widowControl/>
        <w:numPr>
          <w:ilvl w:val="0"/>
          <w:numId w:val="320"/>
        </w:numPr>
        <w:shd w:val="clear" w:color="auto" w:fill="FFFFFF"/>
        <w:autoSpaceDE/>
        <w:autoSpaceDN/>
        <w:adjustRightInd/>
        <w:rPr>
          <w:rFonts w:eastAsia="Times New Roman"/>
          <w:lang w:val="ru-RU"/>
        </w:rPr>
      </w:pPr>
      <w:r w:rsidRPr="00DD50C6">
        <w:rPr>
          <w:rFonts w:eastAsia="Times New Roman"/>
          <w:i/>
          <w:iCs/>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25767" w:rsidRPr="00DD50C6" w:rsidRDefault="00B25767" w:rsidP="00B25767">
      <w:pPr>
        <w:shd w:val="clear" w:color="auto" w:fill="FFFFFF"/>
        <w:rPr>
          <w:rFonts w:eastAsia="Times New Roman"/>
          <w:lang w:val="ru-RU"/>
        </w:rPr>
      </w:pPr>
      <w:r w:rsidRPr="00DD50C6">
        <w:rPr>
          <w:rFonts w:eastAsia="Times New Roman"/>
          <w:b/>
          <w:bCs/>
          <w:lang w:val="ru-RU"/>
        </w:rPr>
        <w:t>Грамматическая сторона речи</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t>Выпускник научится:</w:t>
      </w:r>
    </w:p>
    <w:p w:rsidR="00B25767" w:rsidRPr="00DD50C6" w:rsidRDefault="00B25767" w:rsidP="00D61154">
      <w:pPr>
        <w:widowControl/>
        <w:numPr>
          <w:ilvl w:val="0"/>
          <w:numId w:val="321"/>
        </w:numPr>
        <w:shd w:val="clear" w:color="auto" w:fill="FFFFFF"/>
        <w:autoSpaceDE/>
        <w:autoSpaceDN/>
        <w:adjustRightInd/>
        <w:rPr>
          <w:rFonts w:eastAsia="Times New Roman"/>
          <w:lang w:val="ru-RU"/>
        </w:rPr>
      </w:pPr>
      <w:r w:rsidRPr="00DD50C6">
        <w:rPr>
          <w:rFonts w:eastAsia="Times New Roman"/>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сложносочиненные предложения с сочинительными союзами;</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сложноподчиненные предложения с союзами и союзными словами;</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использовать косвенную речь в утвердительных и вопросительных предложениях в настоящем и прошедшем времени;</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существительные с определенным/неопределенным/нулевым артиклем;</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прилагательные в положительной, сравнительной и превосходной степенях;</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количественные и порядковые числительные;</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глаголы в наиболее употребительных временных формах действительного залога;</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различные грамматические средства для выражения будущего времени;</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модальные глаголы и их эквиваленты;</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глаголы в формах страдательного залога;</w:t>
      </w:r>
    </w:p>
    <w:p w:rsidR="00B25767" w:rsidRPr="00DD50C6" w:rsidRDefault="00B25767" w:rsidP="00D61154">
      <w:pPr>
        <w:widowControl/>
        <w:numPr>
          <w:ilvl w:val="0"/>
          <w:numId w:val="322"/>
        </w:numPr>
        <w:shd w:val="clear" w:color="auto" w:fill="FFFFFF"/>
        <w:autoSpaceDE/>
        <w:autoSpaceDN/>
        <w:adjustRightInd/>
        <w:rPr>
          <w:rFonts w:eastAsia="Times New Roman"/>
          <w:lang w:val="ru-RU"/>
        </w:rPr>
      </w:pPr>
      <w:r w:rsidRPr="00DD50C6">
        <w:rPr>
          <w:rFonts w:eastAsia="Times New Roman"/>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t>распознавать сложноподчиненные предложения с придаточными: времени, цели, условия, определительными;</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сложноподчиненные предложения;</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lastRenderedPageBreak/>
        <w:t>распознавать и употреблять в речи определения, выраженные прилагательными, в правильном порядке их следования;</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глаголы во временных формах действительного залога, страдательного залога;</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модальные глаголы;</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t>распознавать по формальным признакам и понимать значение неличных форм глагола без различения их функций и употреблятьих в речи;</w:t>
      </w:r>
    </w:p>
    <w:p w:rsidR="00B25767" w:rsidRPr="00DD50C6" w:rsidRDefault="00B25767" w:rsidP="00D61154">
      <w:pPr>
        <w:widowControl/>
        <w:numPr>
          <w:ilvl w:val="0"/>
          <w:numId w:val="323"/>
        </w:numPr>
        <w:shd w:val="clear" w:color="auto" w:fill="FFFFFF"/>
        <w:autoSpaceDE/>
        <w:autoSpaceDN/>
        <w:adjustRightInd/>
        <w:rPr>
          <w:rFonts w:eastAsia="Times New Roman"/>
          <w:lang w:val="ru-RU"/>
        </w:rPr>
      </w:pPr>
      <w:r w:rsidRPr="00DD50C6">
        <w:rPr>
          <w:rFonts w:eastAsia="Times New Roman"/>
          <w:i/>
          <w:iCs/>
          <w:lang w:val="ru-RU"/>
        </w:rPr>
        <w:t>распознавать и употреблять в речи словосочетания «Причастие</w:t>
      </w:r>
      <w:r w:rsidRPr="00DD50C6">
        <w:rPr>
          <w:rFonts w:eastAsia="Times New Roman"/>
          <w:i/>
          <w:iCs/>
        </w:rPr>
        <w:t> I</w:t>
      </w:r>
      <w:r w:rsidRPr="00DD50C6">
        <w:rPr>
          <w:rFonts w:eastAsia="Times New Roman"/>
          <w:i/>
          <w:iCs/>
          <w:lang w:val="ru-RU"/>
        </w:rPr>
        <w:t>+существительное» и «Причастие</w:t>
      </w:r>
      <w:r w:rsidRPr="00DD50C6">
        <w:rPr>
          <w:rFonts w:eastAsia="Times New Roman"/>
          <w:i/>
          <w:iCs/>
        </w:rPr>
        <w:t> II</w:t>
      </w:r>
      <w:r w:rsidRPr="00DD50C6">
        <w:rPr>
          <w:rFonts w:eastAsia="Times New Roman"/>
          <w:i/>
          <w:iCs/>
          <w:lang w:val="ru-RU"/>
        </w:rPr>
        <w:t>+существительное».</w:t>
      </w:r>
    </w:p>
    <w:p w:rsidR="00B25767" w:rsidRPr="00DD50C6" w:rsidRDefault="00B25767" w:rsidP="00B25767">
      <w:pPr>
        <w:shd w:val="clear" w:color="auto" w:fill="FFFFFF"/>
        <w:rPr>
          <w:rFonts w:eastAsia="Times New Roman"/>
          <w:lang w:val="ru-RU"/>
        </w:rPr>
      </w:pPr>
      <w:r w:rsidRPr="00DD50C6">
        <w:rPr>
          <w:rFonts w:eastAsia="Times New Roman"/>
          <w:b/>
          <w:bCs/>
          <w:lang w:val="ru-RU"/>
        </w:rPr>
        <w:t>Социокультурные знания и умения</w:t>
      </w:r>
    </w:p>
    <w:p w:rsidR="00B25767" w:rsidRPr="00DD50C6" w:rsidRDefault="00B25767" w:rsidP="00B25767">
      <w:pPr>
        <w:shd w:val="clear" w:color="auto" w:fill="FFFFFF"/>
        <w:rPr>
          <w:rFonts w:eastAsia="Times New Roman"/>
          <w:lang w:val="ru-RU"/>
        </w:rPr>
      </w:pPr>
      <w:r w:rsidRPr="00DD50C6">
        <w:rPr>
          <w:rFonts w:eastAsia="Times New Roman"/>
          <w:u w:val="single"/>
          <w:lang w:val="ru-RU"/>
        </w:rPr>
        <w:t>Выпускник научится:</w:t>
      </w:r>
    </w:p>
    <w:p w:rsidR="00B25767" w:rsidRPr="00DD50C6" w:rsidRDefault="00B25767" w:rsidP="00D61154">
      <w:pPr>
        <w:widowControl/>
        <w:numPr>
          <w:ilvl w:val="0"/>
          <w:numId w:val="324"/>
        </w:numPr>
        <w:shd w:val="clear" w:color="auto" w:fill="FFFFFF"/>
        <w:autoSpaceDE/>
        <w:autoSpaceDN/>
        <w:adjustRightInd/>
        <w:rPr>
          <w:rFonts w:eastAsia="Times New Roman"/>
          <w:lang w:val="ru-RU"/>
        </w:rPr>
      </w:pPr>
      <w:r w:rsidRPr="00DD50C6">
        <w:rPr>
          <w:rFonts w:eastAsia="Times New Roman"/>
          <w:lang w:val="ru-RU"/>
        </w:rPr>
        <w:t>употреблять в устной и письменной речи в ситуациях формального и неформального общения основные нормы речевого этикета, принятые в стране изучаемого языка;</w:t>
      </w:r>
    </w:p>
    <w:p w:rsidR="00B25767" w:rsidRPr="00DD50C6" w:rsidRDefault="00B25767" w:rsidP="00D61154">
      <w:pPr>
        <w:widowControl/>
        <w:numPr>
          <w:ilvl w:val="0"/>
          <w:numId w:val="324"/>
        </w:numPr>
        <w:shd w:val="clear" w:color="auto" w:fill="FFFFFF"/>
        <w:autoSpaceDE/>
        <w:autoSpaceDN/>
        <w:adjustRightInd/>
        <w:rPr>
          <w:rFonts w:eastAsia="Times New Roman"/>
          <w:lang w:val="ru-RU"/>
        </w:rPr>
      </w:pPr>
      <w:r w:rsidRPr="00DD50C6">
        <w:rPr>
          <w:rFonts w:eastAsia="Times New Roman"/>
          <w:lang w:val="ru-RU"/>
        </w:rPr>
        <w:t>представлять родную страну и культуру на французском языке;</w:t>
      </w:r>
    </w:p>
    <w:p w:rsidR="00B25767" w:rsidRPr="00DD50C6" w:rsidRDefault="00B25767" w:rsidP="00D61154">
      <w:pPr>
        <w:widowControl/>
        <w:numPr>
          <w:ilvl w:val="0"/>
          <w:numId w:val="324"/>
        </w:numPr>
        <w:shd w:val="clear" w:color="auto" w:fill="FFFFFF"/>
        <w:autoSpaceDE/>
        <w:autoSpaceDN/>
        <w:adjustRightInd/>
        <w:rPr>
          <w:rFonts w:eastAsia="Times New Roman"/>
          <w:lang w:val="ru-RU"/>
        </w:rPr>
      </w:pPr>
      <w:r w:rsidRPr="00DD50C6">
        <w:rPr>
          <w:rFonts w:eastAsia="Times New Roman"/>
          <w:lang w:val="ru-RU"/>
        </w:rPr>
        <w:t>понимать социокультурные реалии при чтении и аудировании в рамках изученного материала.</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25"/>
        </w:numPr>
        <w:shd w:val="clear" w:color="auto" w:fill="FFFFFF"/>
        <w:autoSpaceDE/>
        <w:autoSpaceDN/>
        <w:adjustRightInd/>
        <w:rPr>
          <w:rFonts w:eastAsia="Times New Roman"/>
          <w:lang w:val="ru-RU"/>
        </w:rPr>
      </w:pPr>
      <w:r w:rsidRPr="00DD50C6">
        <w:rPr>
          <w:rFonts w:eastAsia="Times New Roman"/>
          <w:i/>
          <w:iCs/>
          <w:lang w:val="ru-RU"/>
        </w:rPr>
        <w:t>использовать социокультурные реалии при создании устных и письменных высказываний;</w:t>
      </w:r>
    </w:p>
    <w:p w:rsidR="00B25767" w:rsidRPr="00DD50C6" w:rsidRDefault="00B25767" w:rsidP="00D61154">
      <w:pPr>
        <w:widowControl/>
        <w:numPr>
          <w:ilvl w:val="0"/>
          <w:numId w:val="325"/>
        </w:numPr>
        <w:shd w:val="clear" w:color="auto" w:fill="FFFFFF"/>
        <w:autoSpaceDE/>
        <w:autoSpaceDN/>
        <w:adjustRightInd/>
        <w:rPr>
          <w:rFonts w:eastAsia="Times New Roman"/>
          <w:lang w:val="ru-RU"/>
        </w:rPr>
      </w:pPr>
      <w:r w:rsidRPr="00DD50C6">
        <w:rPr>
          <w:rFonts w:eastAsia="Times New Roman"/>
          <w:i/>
          <w:iCs/>
          <w:lang w:val="ru-RU"/>
        </w:rPr>
        <w:t>находить сходство и различие в традициях родной страны и страны изучаемого языка.</w:t>
      </w:r>
    </w:p>
    <w:p w:rsidR="00B25767" w:rsidRPr="00DD50C6" w:rsidRDefault="00B25767" w:rsidP="00B25767">
      <w:pPr>
        <w:shd w:val="clear" w:color="auto" w:fill="FFFFFF"/>
        <w:rPr>
          <w:rFonts w:eastAsia="Times New Roman"/>
        </w:rPr>
      </w:pPr>
      <w:r w:rsidRPr="00DD50C6">
        <w:rPr>
          <w:rFonts w:eastAsia="Times New Roman"/>
          <w:b/>
          <w:bCs/>
        </w:rPr>
        <w:t>Компенсаторные умения</w:t>
      </w:r>
    </w:p>
    <w:p w:rsidR="00B25767" w:rsidRPr="00DD50C6" w:rsidRDefault="00B25767" w:rsidP="00B25767">
      <w:pPr>
        <w:shd w:val="clear" w:color="auto" w:fill="FFFFFF"/>
        <w:rPr>
          <w:rFonts w:eastAsia="Times New Roman"/>
        </w:rPr>
      </w:pPr>
      <w:r w:rsidRPr="00DD50C6">
        <w:rPr>
          <w:rFonts w:eastAsia="Times New Roman"/>
          <w:u w:val="single"/>
        </w:rPr>
        <w:t>Выпускник научится:</w:t>
      </w:r>
    </w:p>
    <w:p w:rsidR="00B25767" w:rsidRPr="00DD50C6" w:rsidRDefault="00B25767" w:rsidP="00D61154">
      <w:pPr>
        <w:widowControl/>
        <w:numPr>
          <w:ilvl w:val="0"/>
          <w:numId w:val="326"/>
        </w:numPr>
        <w:shd w:val="clear" w:color="auto" w:fill="FFFFFF"/>
        <w:autoSpaceDE/>
        <w:autoSpaceDN/>
        <w:adjustRightInd/>
        <w:rPr>
          <w:rFonts w:eastAsia="Times New Roman"/>
          <w:lang w:val="ru-RU"/>
        </w:rPr>
      </w:pPr>
      <w:r w:rsidRPr="00DD50C6">
        <w:rPr>
          <w:rFonts w:eastAsia="Times New Roman"/>
          <w:lang w:val="ru-RU"/>
        </w:rPr>
        <w:t>выходить из положения при дефиците языковых средств: использовать переспрос при говорении.</w:t>
      </w:r>
    </w:p>
    <w:p w:rsidR="00B25767" w:rsidRPr="00DD50C6" w:rsidRDefault="00B25767" w:rsidP="00B25767">
      <w:pPr>
        <w:shd w:val="clear" w:color="auto" w:fill="FFFFFF"/>
        <w:rPr>
          <w:rFonts w:eastAsia="Times New Roman"/>
        </w:rPr>
      </w:pPr>
      <w:r w:rsidRPr="00DD50C6">
        <w:rPr>
          <w:rFonts w:eastAsia="Times New Roman"/>
          <w:u w:val="single"/>
        </w:rPr>
        <w:t>Выпускник получит возможность научиться:</w:t>
      </w:r>
    </w:p>
    <w:p w:rsidR="00B25767" w:rsidRPr="00DD50C6" w:rsidRDefault="00B25767" w:rsidP="00D61154">
      <w:pPr>
        <w:widowControl/>
        <w:numPr>
          <w:ilvl w:val="0"/>
          <w:numId w:val="327"/>
        </w:numPr>
        <w:shd w:val="clear" w:color="auto" w:fill="FFFFFF"/>
        <w:autoSpaceDE/>
        <w:autoSpaceDN/>
        <w:adjustRightInd/>
        <w:rPr>
          <w:rFonts w:eastAsia="Times New Roman"/>
          <w:lang w:val="ru-RU"/>
        </w:rPr>
      </w:pPr>
      <w:r w:rsidRPr="00DD50C6">
        <w:rPr>
          <w:rFonts w:eastAsia="Times New Roman"/>
          <w:i/>
          <w:iCs/>
          <w:lang w:val="ru-RU"/>
        </w:rPr>
        <w:t>использовать перифраз, синонимические и антонимические средства при говорении;</w:t>
      </w:r>
    </w:p>
    <w:p w:rsidR="00B25767" w:rsidRPr="00DD50C6" w:rsidRDefault="00B25767" w:rsidP="00D61154">
      <w:pPr>
        <w:widowControl/>
        <w:numPr>
          <w:ilvl w:val="0"/>
          <w:numId w:val="327"/>
        </w:numPr>
        <w:shd w:val="clear" w:color="auto" w:fill="FFFFFF"/>
        <w:autoSpaceDE/>
        <w:autoSpaceDN/>
        <w:adjustRightInd/>
        <w:rPr>
          <w:rFonts w:eastAsia="Times New Roman"/>
          <w:lang w:val="ru-RU"/>
        </w:rPr>
      </w:pPr>
      <w:r w:rsidRPr="00DD50C6">
        <w:rPr>
          <w:rFonts w:eastAsia="Times New Roman"/>
          <w:i/>
          <w:iCs/>
          <w:lang w:val="ru-RU"/>
        </w:rPr>
        <w:t>пользоваться языковой и контекстуальной догадкой при аудировании и чтении.</w:t>
      </w:r>
    </w:p>
    <w:p w:rsidR="00E94082" w:rsidRPr="00B25767" w:rsidRDefault="00B25767" w:rsidP="00B25767">
      <w:pPr>
        <w:shd w:val="clear" w:color="auto" w:fill="FFFFFF"/>
        <w:rPr>
          <w:rFonts w:ascii="Helvetica" w:eastAsia="Times New Roman" w:hAnsi="Helvetica"/>
          <w:color w:val="333333"/>
          <w:sz w:val="17"/>
          <w:szCs w:val="17"/>
          <w:lang w:val="ru-RU"/>
        </w:rPr>
      </w:pPr>
      <w:r w:rsidRPr="00DD50C6">
        <w:rPr>
          <w:rFonts w:ascii="Helvetica" w:eastAsia="Times New Roman" w:hAnsi="Helvetica"/>
          <w:sz w:val="17"/>
          <w:szCs w:val="17"/>
          <w:lang w:val="ru-RU"/>
        </w:rPr>
        <w:br/>
      </w:r>
      <w:r w:rsidR="00351226" w:rsidRPr="00EC4988">
        <w:rPr>
          <w:b/>
          <w:bCs/>
          <w:color w:val="FF0000"/>
          <w:lang w:val="ru-RU"/>
        </w:rPr>
        <w:t xml:space="preserve">  </w:t>
      </w:r>
    </w:p>
    <w:p w:rsidR="00E94082" w:rsidRPr="00CE50E3" w:rsidRDefault="00E94082" w:rsidP="00517390">
      <w:pPr>
        <w:jc w:val="both"/>
        <w:rPr>
          <w:b/>
          <w:bCs/>
          <w:lang w:val="ru-RU"/>
        </w:rPr>
      </w:pPr>
      <w:bookmarkStart w:id="24" w:name="_Toc409691632"/>
      <w:bookmarkStart w:id="25" w:name="_Toc410653957"/>
      <w:bookmarkStart w:id="26" w:name="_Toc414553139"/>
      <w:r w:rsidRPr="00CE50E3">
        <w:rPr>
          <w:b/>
          <w:bCs/>
          <w:lang w:val="ru-RU"/>
        </w:rPr>
        <w:t>1.2.5.7. История России. Всеобщая история</w:t>
      </w:r>
      <w:bookmarkEnd w:id="24"/>
      <w:bookmarkEnd w:id="25"/>
      <w:bookmarkEnd w:id="26"/>
    </w:p>
    <w:p w:rsidR="00E94082" w:rsidRPr="00CE50E3" w:rsidRDefault="00E94082" w:rsidP="00517390">
      <w:pPr>
        <w:jc w:val="both"/>
        <w:rPr>
          <w:lang w:val="ru-RU"/>
        </w:rPr>
      </w:pPr>
      <w:r w:rsidRPr="00CE50E3">
        <w:rPr>
          <w:lang w:val="ru-RU"/>
        </w:rPr>
        <w:t>Предметные результаты освоения курса истории на уровне основного общего образования предполагают, что у учащегося сформированы:</w:t>
      </w:r>
    </w:p>
    <w:p w:rsidR="00E94082" w:rsidRPr="00CE50E3" w:rsidRDefault="00E94082" w:rsidP="00D61154">
      <w:pPr>
        <w:numPr>
          <w:ilvl w:val="0"/>
          <w:numId w:val="31"/>
        </w:numPr>
        <w:jc w:val="both"/>
        <w:rPr>
          <w:lang w:val="ru-RU"/>
        </w:rPr>
      </w:pPr>
      <w:r w:rsidRPr="00CE50E3">
        <w:rPr>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94082" w:rsidRPr="00CE50E3" w:rsidRDefault="00E94082" w:rsidP="00D61154">
      <w:pPr>
        <w:numPr>
          <w:ilvl w:val="0"/>
          <w:numId w:val="31"/>
        </w:numPr>
        <w:jc w:val="both"/>
        <w:rPr>
          <w:lang w:val="ru-RU"/>
        </w:rPr>
      </w:pPr>
      <w:r w:rsidRPr="00CE50E3">
        <w:rPr>
          <w:lang w:val="ru-RU"/>
        </w:rPr>
        <w:t>базовые исторические знания об основных этапах и закономерностях развития человеческого общества с древности до наших дней;</w:t>
      </w:r>
    </w:p>
    <w:p w:rsidR="00E94082" w:rsidRPr="00CE50E3" w:rsidRDefault="00E94082" w:rsidP="00D61154">
      <w:pPr>
        <w:numPr>
          <w:ilvl w:val="0"/>
          <w:numId w:val="31"/>
        </w:numPr>
        <w:jc w:val="both"/>
        <w:rPr>
          <w:lang w:val="ru-RU"/>
        </w:rPr>
      </w:pPr>
      <w:r w:rsidRPr="00CE50E3">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94082" w:rsidRPr="00CE50E3" w:rsidRDefault="00E94082" w:rsidP="00D61154">
      <w:pPr>
        <w:numPr>
          <w:ilvl w:val="0"/>
          <w:numId w:val="31"/>
        </w:numPr>
        <w:jc w:val="both"/>
        <w:rPr>
          <w:lang w:val="ru-RU"/>
        </w:rPr>
      </w:pPr>
      <w:r w:rsidRPr="00CE50E3">
        <w:rPr>
          <w:lang w:val="ru-RU"/>
        </w:rPr>
        <w:t>способность применять исторические знания для осмысления общественных событий и явлений прошлого и современности;</w:t>
      </w:r>
    </w:p>
    <w:p w:rsidR="00E94082" w:rsidRPr="00CE50E3" w:rsidRDefault="00E94082" w:rsidP="00D61154">
      <w:pPr>
        <w:numPr>
          <w:ilvl w:val="0"/>
          <w:numId w:val="31"/>
        </w:numPr>
        <w:jc w:val="both"/>
        <w:rPr>
          <w:lang w:val="ru-RU"/>
        </w:rPr>
      </w:pPr>
      <w:r w:rsidRPr="00CE50E3">
        <w:rPr>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94082" w:rsidRPr="00CE50E3" w:rsidRDefault="00E94082" w:rsidP="00D61154">
      <w:pPr>
        <w:numPr>
          <w:ilvl w:val="0"/>
          <w:numId w:val="31"/>
        </w:numPr>
        <w:jc w:val="both"/>
        <w:rPr>
          <w:lang w:val="ru-RU"/>
        </w:rPr>
      </w:pPr>
      <w:r w:rsidRPr="00CE50E3">
        <w:rPr>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94082" w:rsidRPr="00CE50E3" w:rsidRDefault="00E94082" w:rsidP="00D61154">
      <w:pPr>
        <w:numPr>
          <w:ilvl w:val="0"/>
          <w:numId w:val="31"/>
        </w:numPr>
        <w:jc w:val="both"/>
        <w:rPr>
          <w:lang w:val="ru-RU"/>
        </w:rPr>
      </w:pPr>
      <w:r w:rsidRPr="00CE50E3">
        <w:rPr>
          <w:lang w:val="ru-RU"/>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История Древнего мира (5 класс)</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33"/>
        </w:numPr>
        <w:jc w:val="both"/>
        <w:rPr>
          <w:lang w:val="ru-RU"/>
        </w:rPr>
      </w:pPr>
      <w:r w:rsidRPr="00CE50E3">
        <w:rPr>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CE50E3">
        <w:t> </w:t>
      </w:r>
      <w:r w:rsidRPr="00CE50E3">
        <w:rPr>
          <w:lang w:val="ru-RU"/>
        </w:rPr>
        <w:t>эры, нашей</w:t>
      </w:r>
      <w:r w:rsidRPr="00CE50E3">
        <w:t> </w:t>
      </w:r>
      <w:r w:rsidRPr="00CE50E3">
        <w:rPr>
          <w:lang w:val="ru-RU"/>
        </w:rPr>
        <w:t>эры);</w:t>
      </w:r>
    </w:p>
    <w:p w:rsidR="00E94082" w:rsidRPr="00CE50E3" w:rsidRDefault="00E94082" w:rsidP="00D61154">
      <w:pPr>
        <w:numPr>
          <w:ilvl w:val="0"/>
          <w:numId w:val="33"/>
        </w:numPr>
        <w:jc w:val="both"/>
        <w:rPr>
          <w:lang w:val="ru-RU"/>
        </w:rPr>
      </w:pPr>
      <w:r w:rsidRPr="00CE50E3">
        <w:rPr>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94082" w:rsidRPr="00CE50E3" w:rsidRDefault="00E94082" w:rsidP="00D61154">
      <w:pPr>
        <w:numPr>
          <w:ilvl w:val="0"/>
          <w:numId w:val="33"/>
        </w:numPr>
        <w:jc w:val="both"/>
        <w:rPr>
          <w:lang w:val="ru-RU"/>
        </w:rPr>
      </w:pPr>
      <w:r w:rsidRPr="00CE50E3">
        <w:rPr>
          <w:lang w:val="ru-RU"/>
        </w:rPr>
        <w:t>проводить поиск информации в отрывках исторических текстов, материальных памятниках Древнего мира;</w:t>
      </w:r>
    </w:p>
    <w:p w:rsidR="00E94082" w:rsidRPr="00CE50E3" w:rsidRDefault="00E94082" w:rsidP="00D61154">
      <w:pPr>
        <w:numPr>
          <w:ilvl w:val="0"/>
          <w:numId w:val="33"/>
        </w:numPr>
        <w:jc w:val="both"/>
        <w:rPr>
          <w:lang w:val="ru-RU"/>
        </w:rPr>
      </w:pPr>
      <w:r w:rsidRPr="00CE50E3">
        <w:rPr>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94082" w:rsidRPr="00CE50E3" w:rsidRDefault="00E94082" w:rsidP="00D61154">
      <w:pPr>
        <w:numPr>
          <w:ilvl w:val="0"/>
          <w:numId w:val="33"/>
        </w:numPr>
        <w:jc w:val="both"/>
        <w:rPr>
          <w:lang w:val="ru-RU"/>
        </w:rPr>
      </w:pPr>
      <w:r w:rsidRPr="00CE50E3">
        <w:rPr>
          <w:lang w:val="ru-RU"/>
        </w:rPr>
        <w:t>раскрывать характерные, существенные черты: а)</w:t>
      </w:r>
      <w:r w:rsidRPr="00CE50E3">
        <w:t> </w:t>
      </w:r>
      <w:r w:rsidRPr="00CE50E3">
        <w:rPr>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CE50E3">
        <w:t> </w:t>
      </w:r>
      <w:r w:rsidRPr="00CE50E3">
        <w:rPr>
          <w:lang w:val="ru-RU"/>
        </w:rPr>
        <w:t>положения основных групп населения в древневосточных и античных обществах (правители и подданные, свободные и рабы); в)</w:t>
      </w:r>
      <w:r w:rsidRPr="00CE50E3">
        <w:t> </w:t>
      </w:r>
      <w:r w:rsidRPr="00CE50E3">
        <w:rPr>
          <w:lang w:val="ru-RU"/>
        </w:rPr>
        <w:t>религиозных верований людей в древности;</w:t>
      </w:r>
    </w:p>
    <w:p w:rsidR="00E94082" w:rsidRPr="00CE50E3" w:rsidRDefault="00E94082" w:rsidP="00D61154">
      <w:pPr>
        <w:numPr>
          <w:ilvl w:val="0"/>
          <w:numId w:val="33"/>
        </w:numPr>
        <w:jc w:val="both"/>
        <w:rPr>
          <w:lang w:val="ru-RU"/>
        </w:rPr>
      </w:pPr>
      <w:r w:rsidRPr="00CE50E3">
        <w:rPr>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94082" w:rsidRPr="00CE50E3" w:rsidRDefault="00E94082" w:rsidP="00D61154">
      <w:pPr>
        <w:numPr>
          <w:ilvl w:val="0"/>
          <w:numId w:val="33"/>
        </w:numPr>
        <w:jc w:val="both"/>
        <w:rPr>
          <w:lang w:val="ru-RU"/>
        </w:rPr>
      </w:pPr>
      <w:r w:rsidRPr="00CE50E3">
        <w:rPr>
          <w:lang w:val="ru-RU"/>
        </w:rPr>
        <w:t>давать оценку наиболее значительным событиям и личностям древней истории.</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34"/>
        </w:numPr>
        <w:jc w:val="both"/>
        <w:rPr>
          <w:lang w:val="ru-RU"/>
        </w:rPr>
      </w:pPr>
      <w:r w:rsidRPr="00CE50E3">
        <w:rPr>
          <w:lang w:val="ru-RU"/>
        </w:rPr>
        <w:t>давать характеристику общественного строя древних государств;</w:t>
      </w:r>
    </w:p>
    <w:p w:rsidR="00E94082" w:rsidRPr="00CE50E3" w:rsidRDefault="00E94082" w:rsidP="00D61154">
      <w:pPr>
        <w:numPr>
          <w:ilvl w:val="0"/>
          <w:numId w:val="34"/>
        </w:numPr>
        <w:jc w:val="both"/>
        <w:rPr>
          <w:lang w:val="ru-RU"/>
        </w:rPr>
      </w:pPr>
      <w:r w:rsidRPr="00CE50E3">
        <w:rPr>
          <w:lang w:val="ru-RU"/>
        </w:rPr>
        <w:t>сопоставлять свидетельства различных исторических источников, выявляя в них общее и различия;</w:t>
      </w:r>
    </w:p>
    <w:p w:rsidR="00E94082" w:rsidRPr="00CE50E3" w:rsidRDefault="00E94082" w:rsidP="00D61154">
      <w:pPr>
        <w:numPr>
          <w:ilvl w:val="0"/>
          <w:numId w:val="34"/>
        </w:numPr>
        <w:jc w:val="both"/>
        <w:rPr>
          <w:lang w:val="ru-RU"/>
        </w:rPr>
      </w:pPr>
      <w:r w:rsidRPr="00CE50E3">
        <w:rPr>
          <w:lang w:val="ru-RU"/>
        </w:rPr>
        <w:t>видеть проявления влияния античного искусства в окружающей среде;</w:t>
      </w:r>
    </w:p>
    <w:p w:rsidR="00E94082" w:rsidRPr="00CE50E3" w:rsidRDefault="00E94082" w:rsidP="00D61154">
      <w:pPr>
        <w:numPr>
          <w:ilvl w:val="0"/>
          <w:numId w:val="34"/>
        </w:numPr>
        <w:jc w:val="both"/>
        <w:rPr>
          <w:lang w:val="ru-RU"/>
        </w:rPr>
      </w:pPr>
      <w:r w:rsidRPr="00CE50E3">
        <w:rPr>
          <w:lang w:val="ru-RU"/>
        </w:rPr>
        <w:t>высказывать суждения о значении и месте исторического и культурного наследия древних обществ в мировой истории.</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История Средних веков. От Древней Руси к Российскому государству (</w:t>
      </w:r>
      <w:r w:rsidRPr="00CE50E3">
        <w:rPr>
          <w:b/>
          <w:bCs/>
        </w:rPr>
        <w:t>VIII</w:t>
      </w:r>
      <w:r w:rsidRPr="00CE50E3">
        <w:rPr>
          <w:b/>
          <w:bCs/>
          <w:lang w:val="ru-RU"/>
        </w:rPr>
        <w:t xml:space="preserve"> –</w:t>
      </w:r>
      <w:r w:rsidRPr="00CE50E3">
        <w:rPr>
          <w:b/>
          <w:bCs/>
        </w:rPr>
        <w:t>XV</w:t>
      </w:r>
      <w:r w:rsidRPr="00CE50E3">
        <w:rPr>
          <w:b/>
          <w:bCs/>
          <w:lang w:val="ru-RU"/>
        </w:rPr>
        <w:t xml:space="preserve"> вв.) (6</w:t>
      </w:r>
      <w:r w:rsidRPr="00CE50E3">
        <w:rPr>
          <w:b/>
          <w:bCs/>
        </w:rPr>
        <w:t> </w:t>
      </w:r>
      <w:r w:rsidRPr="00CE50E3">
        <w:rPr>
          <w:b/>
          <w:bCs/>
          <w:lang w:val="ru-RU"/>
        </w:rPr>
        <w:t>класс)</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35"/>
        </w:numPr>
        <w:jc w:val="both"/>
        <w:rPr>
          <w:lang w:val="ru-RU"/>
        </w:rPr>
      </w:pPr>
      <w:r w:rsidRPr="00CE50E3">
        <w:rPr>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94082" w:rsidRPr="00CE50E3" w:rsidRDefault="00E94082" w:rsidP="00D61154">
      <w:pPr>
        <w:numPr>
          <w:ilvl w:val="0"/>
          <w:numId w:val="35"/>
        </w:numPr>
        <w:jc w:val="both"/>
        <w:rPr>
          <w:lang w:val="ru-RU"/>
        </w:rPr>
      </w:pPr>
      <w:r w:rsidRPr="00CE50E3">
        <w:rPr>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94082" w:rsidRPr="00CE50E3" w:rsidRDefault="00E94082" w:rsidP="00D61154">
      <w:pPr>
        <w:numPr>
          <w:ilvl w:val="0"/>
          <w:numId w:val="35"/>
        </w:numPr>
        <w:jc w:val="both"/>
        <w:rPr>
          <w:lang w:val="ru-RU"/>
        </w:rPr>
      </w:pPr>
      <w:r w:rsidRPr="00CE50E3">
        <w:rPr>
          <w:lang w:val="ru-RU"/>
        </w:rPr>
        <w:t>проводить поиск информации в исторических текстах, материальных исторических памятниках Средневековья;</w:t>
      </w:r>
    </w:p>
    <w:p w:rsidR="00E94082" w:rsidRPr="00CE50E3" w:rsidRDefault="00E94082" w:rsidP="00D61154">
      <w:pPr>
        <w:numPr>
          <w:ilvl w:val="0"/>
          <w:numId w:val="35"/>
        </w:numPr>
        <w:jc w:val="both"/>
        <w:rPr>
          <w:lang w:val="ru-RU"/>
        </w:rPr>
      </w:pPr>
      <w:r w:rsidRPr="00CE50E3">
        <w:rPr>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94082" w:rsidRPr="00CE50E3" w:rsidRDefault="00E94082" w:rsidP="00D61154">
      <w:pPr>
        <w:numPr>
          <w:ilvl w:val="0"/>
          <w:numId w:val="35"/>
        </w:numPr>
        <w:jc w:val="both"/>
        <w:rPr>
          <w:lang w:val="ru-RU"/>
        </w:rPr>
      </w:pPr>
      <w:r w:rsidRPr="00CE50E3">
        <w:rPr>
          <w:lang w:val="ru-RU"/>
        </w:rPr>
        <w:t>раскрывать характерные, существенные черты: а)</w:t>
      </w:r>
      <w:r w:rsidRPr="00CE50E3">
        <w:t> </w:t>
      </w:r>
      <w:r w:rsidRPr="00CE50E3">
        <w:rPr>
          <w:lang w:val="ru-RU"/>
        </w:rPr>
        <w:t>экономических и социальных отношений, политического строя на Руси и в других государствах; б)</w:t>
      </w:r>
      <w:r w:rsidRPr="00CE50E3">
        <w:t> </w:t>
      </w:r>
      <w:r w:rsidRPr="00CE50E3">
        <w:rPr>
          <w:lang w:val="ru-RU"/>
        </w:rPr>
        <w:t>ценностей, господствовавших в средневековых обществах, религиозных воззрений, представлений средневекового человека о мире;</w:t>
      </w:r>
    </w:p>
    <w:p w:rsidR="00E94082" w:rsidRPr="00CE50E3" w:rsidRDefault="00E94082" w:rsidP="00D61154">
      <w:pPr>
        <w:numPr>
          <w:ilvl w:val="0"/>
          <w:numId w:val="35"/>
        </w:numPr>
        <w:jc w:val="both"/>
        <w:rPr>
          <w:lang w:val="ru-RU"/>
        </w:rPr>
      </w:pPr>
      <w:r w:rsidRPr="00CE50E3">
        <w:rPr>
          <w:lang w:val="ru-RU"/>
        </w:rPr>
        <w:lastRenderedPageBreak/>
        <w:t>объяснять причины и следствия ключевых событий отечественной и всеобщей истории Средних веков;</w:t>
      </w:r>
    </w:p>
    <w:p w:rsidR="00E94082" w:rsidRPr="00CE50E3" w:rsidRDefault="00E94082" w:rsidP="00D61154">
      <w:pPr>
        <w:numPr>
          <w:ilvl w:val="0"/>
          <w:numId w:val="35"/>
        </w:numPr>
        <w:jc w:val="both"/>
        <w:rPr>
          <w:lang w:val="ru-RU"/>
        </w:rPr>
      </w:pPr>
      <w:r w:rsidRPr="00CE50E3">
        <w:rPr>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94082" w:rsidRPr="00CE50E3" w:rsidRDefault="00E94082" w:rsidP="00D61154">
      <w:pPr>
        <w:numPr>
          <w:ilvl w:val="0"/>
          <w:numId w:val="35"/>
        </w:numPr>
        <w:jc w:val="both"/>
        <w:rPr>
          <w:lang w:val="ru-RU"/>
        </w:rPr>
      </w:pPr>
      <w:r w:rsidRPr="00CE50E3">
        <w:rPr>
          <w:lang w:val="ru-RU"/>
        </w:rPr>
        <w:t>давать оценку событиям и личностям отечественной и всеобщей истории Средних веков.</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36"/>
        </w:numPr>
        <w:jc w:val="both"/>
        <w:rPr>
          <w:lang w:val="ru-RU"/>
        </w:rPr>
      </w:pPr>
      <w:r w:rsidRPr="00CE50E3">
        <w:rPr>
          <w:lang w:val="ru-RU"/>
        </w:rPr>
        <w:t>давать сопоставительную характеристику политического устройства государств Средневековья (Русь, Запад, Восток);</w:t>
      </w:r>
    </w:p>
    <w:p w:rsidR="00E94082" w:rsidRPr="00CE50E3" w:rsidRDefault="00E94082" w:rsidP="00D61154">
      <w:pPr>
        <w:numPr>
          <w:ilvl w:val="0"/>
          <w:numId w:val="36"/>
        </w:numPr>
        <w:jc w:val="both"/>
        <w:rPr>
          <w:lang w:val="ru-RU"/>
        </w:rPr>
      </w:pPr>
      <w:r w:rsidRPr="00CE50E3">
        <w:rPr>
          <w:lang w:val="ru-RU"/>
        </w:rPr>
        <w:t>сравнивать свидетельства различных исторических источников, выявляя в них общее и различия;</w:t>
      </w:r>
    </w:p>
    <w:p w:rsidR="00E94082" w:rsidRPr="00CE50E3" w:rsidRDefault="00E94082" w:rsidP="00D61154">
      <w:pPr>
        <w:numPr>
          <w:ilvl w:val="0"/>
          <w:numId w:val="36"/>
        </w:numPr>
        <w:jc w:val="both"/>
        <w:rPr>
          <w:lang w:val="ru-RU"/>
        </w:rPr>
      </w:pPr>
      <w:r w:rsidRPr="00CE50E3">
        <w:rPr>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 xml:space="preserve">История Нового времени. Россия в </w:t>
      </w:r>
      <w:r w:rsidRPr="00CE50E3">
        <w:rPr>
          <w:b/>
          <w:bCs/>
        </w:rPr>
        <w:t>XVI</w:t>
      </w:r>
      <w:r w:rsidRPr="00CE50E3">
        <w:rPr>
          <w:b/>
          <w:bCs/>
          <w:lang w:val="ru-RU"/>
        </w:rPr>
        <w:t xml:space="preserve"> – Х</w:t>
      </w:r>
      <w:r w:rsidRPr="00CE50E3">
        <w:rPr>
          <w:b/>
          <w:bCs/>
        </w:rPr>
        <w:t>I</w:t>
      </w:r>
      <w:r w:rsidRPr="00CE50E3">
        <w:rPr>
          <w:b/>
          <w:bCs/>
          <w:lang w:val="ru-RU"/>
        </w:rPr>
        <w:t>Х веках (7–9 класс)</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37"/>
        </w:numPr>
        <w:jc w:val="both"/>
        <w:rPr>
          <w:lang w:val="ru-RU"/>
        </w:rPr>
      </w:pPr>
      <w:r w:rsidRPr="00CE50E3">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94082" w:rsidRPr="00CE50E3" w:rsidRDefault="00E94082" w:rsidP="00D61154">
      <w:pPr>
        <w:numPr>
          <w:ilvl w:val="0"/>
          <w:numId w:val="37"/>
        </w:numPr>
        <w:jc w:val="both"/>
        <w:rPr>
          <w:lang w:val="ru-RU"/>
        </w:rPr>
      </w:pPr>
      <w:r w:rsidRPr="00CE50E3">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94082" w:rsidRPr="00CE50E3" w:rsidRDefault="00E94082" w:rsidP="00D61154">
      <w:pPr>
        <w:numPr>
          <w:ilvl w:val="0"/>
          <w:numId w:val="37"/>
        </w:numPr>
        <w:jc w:val="both"/>
        <w:rPr>
          <w:lang w:val="ru-RU"/>
        </w:rPr>
      </w:pPr>
      <w:r w:rsidRPr="00CE50E3">
        <w:rPr>
          <w:lang w:val="ru-RU"/>
        </w:rPr>
        <w:t xml:space="preserve">анализировать информацию различных источников по отечественной и всеобщей истории Нового времени; </w:t>
      </w:r>
    </w:p>
    <w:p w:rsidR="00E94082" w:rsidRPr="00CE50E3" w:rsidRDefault="00E94082" w:rsidP="00D61154">
      <w:pPr>
        <w:numPr>
          <w:ilvl w:val="0"/>
          <w:numId w:val="37"/>
        </w:numPr>
        <w:jc w:val="both"/>
        <w:rPr>
          <w:lang w:val="ru-RU"/>
        </w:rPr>
      </w:pPr>
      <w:r w:rsidRPr="00CE50E3">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94082" w:rsidRPr="00CE50E3" w:rsidRDefault="00E94082" w:rsidP="00D61154">
      <w:pPr>
        <w:numPr>
          <w:ilvl w:val="0"/>
          <w:numId w:val="37"/>
        </w:numPr>
        <w:jc w:val="both"/>
        <w:rPr>
          <w:lang w:val="ru-RU"/>
        </w:rPr>
      </w:pPr>
      <w:r w:rsidRPr="00CE50E3">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94082" w:rsidRPr="00CE50E3" w:rsidRDefault="00E94082" w:rsidP="00D61154">
      <w:pPr>
        <w:numPr>
          <w:ilvl w:val="0"/>
          <w:numId w:val="37"/>
        </w:numPr>
        <w:jc w:val="both"/>
        <w:rPr>
          <w:lang w:val="ru-RU"/>
        </w:rPr>
      </w:pPr>
      <w:r w:rsidRPr="00CE50E3">
        <w:rPr>
          <w:lang w:val="ru-RU"/>
        </w:rPr>
        <w:t>раскрывать характерные, существенные черты: а)</w:t>
      </w:r>
      <w:r w:rsidRPr="00CE50E3">
        <w:t> </w:t>
      </w:r>
      <w:r w:rsidRPr="00CE50E3">
        <w:rPr>
          <w:lang w:val="ru-RU"/>
        </w:rPr>
        <w:t>экономического и социального развития России и других стран в Новое время; б)</w:t>
      </w:r>
      <w:r w:rsidRPr="00CE50E3">
        <w:t> </w:t>
      </w:r>
      <w:r w:rsidRPr="00CE50E3">
        <w:rPr>
          <w:lang w:val="ru-RU"/>
        </w:rPr>
        <w:t>эволюции политического строя (включая понятия «монархия», «самодержавие», «абсолютизм» и др.); в)</w:t>
      </w:r>
      <w:r w:rsidRPr="00CE50E3">
        <w:t> </w:t>
      </w:r>
      <w:r w:rsidRPr="00CE50E3">
        <w:rPr>
          <w:lang w:val="ru-RU"/>
        </w:rPr>
        <w:t>развития общественного движения («консерватизм», «либерализм», «социализм»); г)</w:t>
      </w:r>
      <w:r w:rsidRPr="00CE50E3">
        <w:t> </w:t>
      </w:r>
      <w:r w:rsidRPr="00CE50E3">
        <w:rPr>
          <w:lang w:val="ru-RU"/>
        </w:rPr>
        <w:t>представлений о мире и общественных ценностях; д)</w:t>
      </w:r>
      <w:r w:rsidRPr="00CE50E3">
        <w:t> </w:t>
      </w:r>
      <w:r w:rsidRPr="00CE50E3">
        <w:rPr>
          <w:lang w:val="ru-RU"/>
        </w:rPr>
        <w:t>художественной культуры Нового времени;</w:t>
      </w:r>
    </w:p>
    <w:p w:rsidR="00E94082" w:rsidRPr="00CE50E3" w:rsidRDefault="00E94082" w:rsidP="00D61154">
      <w:pPr>
        <w:numPr>
          <w:ilvl w:val="0"/>
          <w:numId w:val="37"/>
        </w:numPr>
        <w:jc w:val="both"/>
        <w:rPr>
          <w:lang w:val="ru-RU"/>
        </w:rPr>
      </w:pPr>
      <w:r w:rsidRPr="00CE50E3">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94082" w:rsidRPr="00CE50E3" w:rsidRDefault="00E94082" w:rsidP="00D61154">
      <w:pPr>
        <w:numPr>
          <w:ilvl w:val="0"/>
          <w:numId w:val="37"/>
        </w:numPr>
        <w:jc w:val="both"/>
        <w:rPr>
          <w:lang w:val="ru-RU"/>
        </w:rPr>
      </w:pPr>
      <w:r w:rsidRPr="00CE50E3">
        <w:rPr>
          <w:lang w:val="ru-RU"/>
        </w:rPr>
        <w:t>сопоставлять развитие России и других стран в Новое время, сравнивать исторические ситуации и события;</w:t>
      </w:r>
    </w:p>
    <w:p w:rsidR="00E94082" w:rsidRPr="00CE50E3" w:rsidRDefault="00E94082" w:rsidP="00D61154">
      <w:pPr>
        <w:numPr>
          <w:ilvl w:val="0"/>
          <w:numId w:val="37"/>
        </w:numPr>
        <w:jc w:val="both"/>
        <w:rPr>
          <w:lang w:val="ru-RU"/>
        </w:rPr>
      </w:pPr>
      <w:r w:rsidRPr="00CE50E3">
        <w:rPr>
          <w:lang w:val="ru-RU"/>
        </w:rPr>
        <w:t>давать оценку событиям и личностям отечественной и всеобщей истории Нового времени.</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32"/>
        </w:numPr>
        <w:jc w:val="both"/>
        <w:rPr>
          <w:lang w:val="ru-RU"/>
        </w:rPr>
      </w:pPr>
      <w:r w:rsidRPr="00CE50E3">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E94082" w:rsidRPr="00CE50E3" w:rsidRDefault="00E94082" w:rsidP="00D61154">
      <w:pPr>
        <w:numPr>
          <w:ilvl w:val="0"/>
          <w:numId w:val="32"/>
        </w:numPr>
        <w:jc w:val="both"/>
        <w:rPr>
          <w:lang w:val="ru-RU"/>
        </w:rPr>
      </w:pPr>
      <w:r w:rsidRPr="00CE50E3">
        <w:rPr>
          <w:lang w:val="ru-RU"/>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w:t>
      </w:r>
      <w:r w:rsidRPr="00CE50E3">
        <w:rPr>
          <w:lang w:val="ru-RU"/>
        </w:rPr>
        <w:lastRenderedPageBreak/>
        <w:t>автора и др.);</w:t>
      </w:r>
    </w:p>
    <w:p w:rsidR="00E94082" w:rsidRPr="00CE50E3" w:rsidRDefault="00E94082" w:rsidP="00D61154">
      <w:pPr>
        <w:numPr>
          <w:ilvl w:val="0"/>
          <w:numId w:val="32"/>
        </w:numPr>
        <w:jc w:val="both"/>
        <w:rPr>
          <w:lang w:val="ru-RU"/>
        </w:rPr>
      </w:pPr>
      <w:r w:rsidRPr="00CE50E3">
        <w:rPr>
          <w:lang w:val="ru-RU"/>
        </w:rPr>
        <w:t xml:space="preserve">сравнивать развитие России и других стран в Новое время, объяснять, в чем заключались общие черты и особенности; </w:t>
      </w:r>
    </w:p>
    <w:p w:rsidR="00E94082" w:rsidRPr="00CE50E3" w:rsidRDefault="00E94082" w:rsidP="00D61154">
      <w:pPr>
        <w:numPr>
          <w:ilvl w:val="0"/>
          <w:numId w:val="32"/>
        </w:numPr>
        <w:jc w:val="both"/>
        <w:rPr>
          <w:lang w:val="ru-RU"/>
        </w:rPr>
      </w:pPr>
      <w:r w:rsidRPr="00CE50E3">
        <w:rPr>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CE50E3">
        <w:t> </w:t>
      </w:r>
      <w:r w:rsidRPr="00CE50E3">
        <w:rPr>
          <w:lang w:val="ru-RU"/>
        </w:rPr>
        <w:t>д.</w:t>
      </w:r>
    </w:p>
    <w:p w:rsidR="00E94082" w:rsidRPr="00CE50E3" w:rsidRDefault="00E94082" w:rsidP="00517390">
      <w:pPr>
        <w:jc w:val="both"/>
        <w:rPr>
          <w:b/>
          <w:bCs/>
          <w:lang w:val="ru-RU"/>
        </w:rPr>
      </w:pPr>
      <w:bookmarkStart w:id="27" w:name="_Toc409691636"/>
      <w:bookmarkStart w:id="28" w:name="_Toc410653959"/>
      <w:bookmarkStart w:id="29" w:name="_Toc414553140"/>
    </w:p>
    <w:p w:rsidR="00E94082" w:rsidRPr="00CE50E3" w:rsidRDefault="00E94082" w:rsidP="00517390">
      <w:pPr>
        <w:jc w:val="both"/>
        <w:rPr>
          <w:b/>
          <w:bCs/>
          <w:lang w:val="ru-RU"/>
        </w:rPr>
      </w:pPr>
      <w:r w:rsidRPr="00CE50E3">
        <w:rPr>
          <w:b/>
          <w:bCs/>
          <w:lang w:val="ru-RU"/>
        </w:rPr>
        <w:t>1.2.5.8. Обществознание</w:t>
      </w:r>
      <w:bookmarkEnd w:id="27"/>
      <w:bookmarkEnd w:id="28"/>
      <w:bookmarkEnd w:id="29"/>
    </w:p>
    <w:p w:rsidR="00E94082" w:rsidRPr="00CE50E3" w:rsidRDefault="00E94082" w:rsidP="00517390">
      <w:pPr>
        <w:jc w:val="both"/>
        <w:rPr>
          <w:b/>
          <w:bCs/>
          <w:lang w:val="ru-RU"/>
        </w:rPr>
      </w:pPr>
    </w:p>
    <w:p w:rsidR="00E94082" w:rsidRPr="00CE50E3" w:rsidRDefault="00E94082" w:rsidP="00517390">
      <w:pPr>
        <w:jc w:val="both"/>
        <w:rPr>
          <w:b/>
          <w:bCs/>
          <w:lang w:val="ru-RU"/>
        </w:rPr>
      </w:pPr>
      <w:r w:rsidRPr="00CE50E3">
        <w:rPr>
          <w:b/>
          <w:bCs/>
          <w:lang w:val="ru-RU"/>
        </w:rPr>
        <w:t>Человек. Деятельность человека</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517390">
      <w:pPr>
        <w:ind w:left="720"/>
        <w:jc w:val="both"/>
        <w:rPr>
          <w:lang w:val="ru-RU"/>
        </w:rPr>
      </w:pPr>
      <w:r w:rsidRPr="00CE50E3">
        <w:rPr>
          <w:lang w:val="ru-RU"/>
        </w:rPr>
        <w:t>использовать знания о биологическом и социальном в человеке для характеристики его природы;</w:t>
      </w:r>
    </w:p>
    <w:p w:rsidR="00E94082" w:rsidRPr="00CE50E3" w:rsidRDefault="00E94082" w:rsidP="00D61154">
      <w:pPr>
        <w:numPr>
          <w:ilvl w:val="0"/>
          <w:numId w:val="38"/>
        </w:numPr>
        <w:jc w:val="both"/>
        <w:rPr>
          <w:lang w:val="ru-RU"/>
        </w:rPr>
      </w:pPr>
      <w:r w:rsidRPr="00CE50E3">
        <w:rPr>
          <w:lang w:val="ru-RU"/>
        </w:rPr>
        <w:t>характеризовать основные возрастные периоды жизни человека, особенности подросткового возраста;</w:t>
      </w:r>
    </w:p>
    <w:p w:rsidR="00E94082" w:rsidRPr="00CE50E3" w:rsidRDefault="00E94082" w:rsidP="00D61154">
      <w:pPr>
        <w:numPr>
          <w:ilvl w:val="0"/>
          <w:numId w:val="38"/>
        </w:numPr>
        <w:jc w:val="both"/>
        <w:rPr>
          <w:lang w:val="ru-RU"/>
        </w:rPr>
      </w:pPr>
      <w:r w:rsidRPr="00CE50E3">
        <w:rPr>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94082" w:rsidRPr="00CE50E3" w:rsidRDefault="00E94082" w:rsidP="00D61154">
      <w:pPr>
        <w:numPr>
          <w:ilvl w:val="0"/>
          <w:numId w:val="38"/>
        </w:numPr>
        <w:jc w:val="both"/>
        <w:rPr>
          <w:lang w:val="ru-RU"/>
        </w:rPr>
      </w:pPr>
      <w:r w:rsidRPr="00CE50E3">
        <w:rPr>
          <w:lang w:val="ru-RU"/>
        </w:rPr>
        <w:t>характеризовать и иллюстрировать конкретными примерами группы потребностей человека;</w:t>
      </w:r>
    </w:p>
    <w:p w:rsidR="00E94082" w:rsidRPr="00CE50E3" w:rsidRDefault="00E94082" w:rsidP="00D61154">
      <w:pPr>
        <w:numPr>
          <w:ilvl w:val="0"/>
          <w:numId w:val="38"/>
        </w:numPr>
        <w:jc w:val="both"/>
        <w:rPr>
          <w:lang w:val="ru-RU"/>
        </w:rPr>
      </w:pPr>
      <w:r w:rsidRPr="00CE50E3">
        <w:rPr>
          <w:lang w:val="ru-RU"/>
        </w:rPr>
        <w:t>приводить примеры основных видов деятельности человека;</w:t>
      </w:r>
    </w:p>
    <w:p w:rsidR="00E94082" w:rsidRPr="00CE50E3" w:rsidRDefault="00E94082" w:rsidP="00D61154">
      <w:pPr>
        <w:numPr>
          <w:ilvl w:val="0"/>
          <w:numId w:val="38"/>
        </w:numPr>
        <w:jc w:val="both"/>
        <w:rPr>
          <w:lang w:val="ru-RU"/>
        </w:rPr>
      </w:pPr>
      <w:r w:rsidRPr="00CE50E3">
        <w:rPr>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39"/>
        </w:numPr>
        <w:jc w:val="both"/>
        <w:rPr>
          <w:lang w:val="ru-RU"/>
        </w:rPr>
      </w:pPr>
      <w:r w:rsidRPr="00CE50E3">
        <w:rPr>
          <w:lang w:val="ru-RU"/>
        </w:rPr>
        <w:t>выполнять несложные практические задания, основанные на ситуациях, связанных с деятельностью человека;</w:t>
      </w:r>
    </w:p>
    <w:p w:rsidR="00E94082" w:rsidRPr="00CE50E3" w:rsidRDefault="00E94082" w:rsidP="00D61154">
      <w:pPr>
        <w:numPr>
          <w:ilvl w:val="0"/>
          <w:numId w:val="39"/>
        </w:numPr>
        <w:jc w:val="both"/>
        <w:rPr>
          <w:lang w:val="ru-RU"/>
        </w:rPr>
      </w:pPr>
      <w:r w:rsidRPr="00CE50E3">
        <w:rPr>
          <w:lang w:val="ru-RU"/>
        </w:rPr>
        <w:t>оценивать роль деятельности в жизни человека и общества;</w:t>
      </w:r>
    </w:p>
    <w:p w:rsidR="00E94082" w:rsidRPr="00CE50E3" w:rsidRDefault="00E94082" w:rsidP="00D61154">
      <w:pPr>
        <w:numPr>
          <w:ilvl w:val="0"/>
          <w:numId w:val="39"/>
        </w:numPr>
        <w:jc w:val="both"/>
        <w:rPr>
          <w:lang w:val="ru-RU"/>
        </w:rPr>
      </w:pPr>
      <w:r w:rsidRPr="00CE50E3">
        <w:rPr>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94082" w:rsidRPr="00CE50E3" w:rsidRDefault="00E94082" w:rsidP="00D61154">
      <w:pPr>
        <w:numPr>
          <w:ilvl w:val="0"/>
          <w:numId w:val="39"/>
        </w:numPr>
        <w:jc w:val="both"/>
        <w:rPr>
          <w:lang w:val="ru-RU"/>
        </w:rPr>
      </w:pPr>
      <w:r w:rsidRPr="00CE50E3">
        <w:rPr>
          <w:lang w:val="ru-RU"/>
        </w:rPr>
        <w:t>использовать элементы причинно-следственного анализа при характеристике межличностных конфликтов;</w:t>
      </w:r>
    </w:p>
    <w:p w:rsidR="00E94082" w:rsidRPr="00CE50E3" w:rsidRDefault="00E94082" w:rsidP="00D61154">
      <w:pPr>
        <w:numPr>
          <w:ilvl w:val="0"/>
          <w:numId w:val="39"/>
        </w:numPr>
        <w:jc w:val="both"/>
        <w:rPr>
          <w:lang w:val="ru-RU"/>
        </w:rPr>
      </w:pPr>
      <w:r w:rsidRPr="00CE50E3">
        <w:rPr>
          <w:lang w:val="ru-RU"/>
        </w:rPr>
        <w:t>моделировать возможные последствия позитивного и негативного воздействия группы на человека, делать выводы.</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Общество</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40"/>
        </w:numPr>
        <w:jc w:val="both"/>
        <w:rPr>
          <w:lang w:val="ru-RU"/>
        </w:rPr>
      </w:pPr>
      <w:r w:rsidRPr="00CE50E3">
        <w:rPr>
          <w:lang w:val="ru-RU"/>
        </w:rPr>
        <w:t>демонстрировать на примерах взаимосвязь природы и общества, раскрывать роль природы в жизни человека;</w:t>
      </w:r>
    </w:p>
    <w:p w:rsidR="00E94082" w:rsidRPr="00CE50E3" w:rsidRDefault="00E94082" w:rsidP="00D61154">
      <w:pPr>
        <w:numPr>
          <w:ilvl w:val="0"/>
          <w:numId w:val="40"/>
        </w:numPr>
        <w:jc w:val="both"/>
        <w:rPr>
          <w:lang w:val="ru-RU"/>
        </w:rPr>
      </w:pPr>
      <w:r w:rsidRPr="00CE50E3">
        <w:rPr>
          <w:lang w:val="ru-RU"/>
        </w:rPr>
        <w:t>распознавать на основе приведенных данных основные типы обществ;</w:t>
      </w:r>
    </w:p>
    <w:p w:rsidR="00E94082" w:rsidRPr="00CE50E3" w:rsidRDefault="00E94082" w:rsidP="00D61154">
      <w:pPr>
        <w:numPr>
          <w:ilvl w:val="0"/>
          <w:numId w:val="40"/>
        </w:numPr>
        <w:jc w:val="both"/>
        <w:rPr>
          <w:lang w:val="ru-RU"/>
        </w:rPr>
      </w:pPr>
      <w:r w:rsidRPr="00CE50E3">
        <w:rPr>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E94082" w:rsidRPr="00CE50E3" w:rsidRDefault="00E94082" w:rsidP="00D61154">
      <w:pPr>
        <w:numPr>
          <w:ilvl w:val="0"/>
          <w:numId w:val="40"/>
        </w:numPr>
        <w:jc w:val="both"/>
        <w:rPr>
          <w:lang w:val="ru-RU"/>
        </w:rPr>
      </w:pPr>
      <w:r w:rsidRPr="00CE50E3">
        <w:rPr>
          <w:lang w:val="ru-RU"/>
        </w:rPr>
        <w:t>различать экономические, социальные, политические, культурные явления и процессы общественной жизни;</w:t>
      </w:r>
    </w:p>
    <w:p w:rsidR="00E94082" w:rsidRPr="00CE50E3" w:rsidRDefault="00E94082" w:rsidP="00D61154">
      <w:pPr>
        <w:numPr>
          <w:ilvl w:val="0"/>
          <w:numId w:val="40"/>
        </w:numPr>
        <w:jc w:val="both"/>
        <w:rPr>
          <w:lang w:val="ru-RU"/>
        </w:rPr>
      </w:pPr>
      <w:r w:rsidRPr="00CE50E3">
        <w:rPr>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94082" w:rsidRPr="00CE50E3" w:rsidRDefault="00E94082" w:rsidP="00D61154">
      <w:pPr>
        <w:numPr>
          <w:ilvl w:val="0"/>
          <w:numId w:val="40"/>
        </w:numPr>
        <w:jc w:val="both"/>
        <w:rPr>
          <w:lang w:val="ru-RU"/>
        </w:rPr>
      </w:pPr>
      <w:r w:rsidRPr="00CE50E3">
        <w:rPr>
          <w:lang w:val="ru-RU"/>
        </w:rPr>
        <w:t>характеризовать экологический кризис как глобальную проблему человечества, раскрывать причины экологического кризиса;</w:t>
      </w:r>
    </w:p>
    <w:p w:rsidR="00E94082" w:rsidRPr="00CE50E3" w:rsidRDefault="00E94082" w:rsidP="00D61154">
      <w:pPr>
        <w:numPr>
          <w:ilvl w:val="0"/>
          <w:numId w:val="40"/>
        </w:numPr>
        <w:jc w:val="both"/>
        <w:rPr>
          <w:lang w:val="ru-RU"/>
        </w:rPr>
      </w:pPr>
      <w:r w:rsidRPr="00CE50E3">
        <w:rPr>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94082" w:rsidRPr="00CE50E3" w:rsidRDefault="00E94082" w:rsidP="00D61154">
      <w:pPr>
        <w:numPr>
          <w:ilvl w:val="0"/>
          <w:numId w:val="40"/>
        </w:numPr>
        <w:jc w:val="both"/>
        <w:rPr>
          <w:lang w:val="ru-RU"/>
        </w:rPr>
      </w:pPr>
      <w:r w:rsidRPr="00CE50E3">
        <w:rPr>
          <w:lang w:val="ru-RU"/>
        </w:rPr>
        <w:t xml:space="preserve">раскрывать влияние современных средств массовой коммуникации на общество и личность; </w:t>
      </w:r>
    </w:p>
    <w:p w:rsidR="00E94082" w:rsidRPr="00CE50E3" w:rsidRDefault="00E94082" w:rsidP="00D61154">
      <w:pPr>
        <w:numPr>
          <w:ilvl w:val="0"/>
          <w:numId w:val="40"/>
        </w:numPr>
        <w:jc w:val="both"/>
        <w:rPr>
          <w:lang w:val="ru-RU"/>
        </w:rPr>
      </w:pPr>
      <w:r w:rsidRPr="00CE50E3">
        <w:rPr>
          <w:lang w:val="ru-RU"/>
        </w:rPr>
        <w:lastRenderedPageBreak/>
        <w:t>конкретизировать примерами опасность международного терроризма.</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41"/>
        </w:numPr>
        <w:jc w:val="both"/>
        <w:rPr>
          <w:lang w:val="ru-RU"/>
        </w:rPr>
      </w:pPr>
      <w:r w:rsidRPr="00CE50E3">
        <w:rPr>
          <w:lang w:val="ru-RU"/>
        </w:rPr>
        <w:t>наблюдать и характеризовать явления и события, происходящие в различных сферах общественной жизни;</w:t>
      </w:r>
    </w:p>
    <w:p w:rsidR="00E94082" w:rsidRPr="00CE50E3" w:rsidRDefault="00E94082" w:rsidP="00D61154">
      <w:pPr>
        <w:numPr>
          <w:ilvl w:val="0"/>
          <w:numId w:val="41"/>
        </w:numPr>
        <w:jc w:val="both"/>
        <w:rPr>
          <w:lang w:val="ru-RU"/>
        </w:rPr>
      </w:pPr>
      <w:r w:rsidRPr="00CE50E3">
        <w:rPr>
          <w:lang w:val="ru-RU"/>
        </w:rPr>
        <w:t>выявлять причинно-следственные связи общественных явлений и характеризовать основные направления общественного развития;</w:t>
      </w:r>
    </w:p>
    <w:p w:rsidR="00E94082" w:rsidRPr="00CE50E3" w:rsidRDefault="00E94082" w:rsidP="00D61154">
      <w:pPr>
        <w:numPr>
          <w:ilvl w:val="0"/>
          <w:numId w:val="41"/>
        </w:numPr>
        <w:jc w:val="both"/>
        <w:rPr>
          <w:lang w:val="ru-RU"/>
        </w:rPr>
      </w:pPr>
      <w:r w:rsidRPr="00CE50E3">
        <w:rPr>
          <w:lang w:val="ru-RU"/>
        </w:rPr>
        <w:t>осознанно содействовать защите природы.</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Социальные нормы</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42"/>
        </w:numPr>
        <w:jc w:val="both"/>
        <w:rPr>
          <w:lang w:val="ru-RU"/>
        </w:rPr>
      </w:pPr>
      <w:r w:rsidRPr="00CE50E3">
        <w:rPr>
          <w:lang w:val="ru-RU"/>
        </w:rPr>
        <w:t>раскрывать роль социальных норм как регуляторов общественной жизни и поведения человека;</w:t>
      </w:r>
    </w:p>
    <w:p w:rsidR="00E94082" w:rsidRPr="00CE50E3" w:rsidRDefault="00E94082" w:rsidP="00D61154">
      <w:pPr>
        <w:numPr>
          <w:ilvl w:val="0"/>
          <w:numId w:val="42"/>
        </w:numPr>
        <w:jc w:val="both"/>
        <w:rPr>
          <w:lang w:val="ru-RU"/>
        </w:rPr>
      </w:pPr>
      <w:r w:rsidRPr="00CE50E3">
        <w:rPr>
          <w:lang w:val="ru-RU"/>
        </w:rPr>
        <w:t>различать отдельные виды социальных норм;</w:t>
      </w:r>
    </w:p>
    <w:p w:rsidR="00E94082" w:rsidRPr="00CE50E3" w:rsidRDefault="00E94082" w:rsidP="00D61154">
      <w:pPr>
        <w:numPr>
          <w:ilvl w:val="0"/>
          <w:numId w:val="42"/>
        </w:numPr>
        <w:jc w:val="both"/>
        <w:rPr>
          <w:lang w:val="ru-RU"/>
        </w:rPr>
      </w:pPr>
      <w:r w:rsidRPr="00CE50E3">
        <w:rPr>
          <w:lang w:val="ru-RU"/>
        </w:rPr>
        <w:t>характеризовать основные нормы морали;</w:t>
      </w:r>
    </w:p>
    <w:p w:rsidR="00E94082" w:rsidRPr="00CE50E3" w:rsidRDefault="00E94082" w:rsidP="00D61154">
      <w:pPr>
        <w:numPr>
          <w:ilvl w:val="0"/>
          <w:numId w:val="42"/>
        </w:numPr>
        <w:jc w:val="both"/>
        <w:rPr>
          <w:lang w:val="ru-RU"/>
        </w:rPr>
      </w:pPr>
      <w:r w:rsidRPr="00CE50E3">
        <w:rPr>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94082" w:rsidRPr="00CE50E3" w:rsidRDefault="00E94082" w:rsidP="00D61154">
      <w:pPr>
        <w:numPr>
          <w:ilvl w:val="0"/>
          <w:numId w:val="42"/>
        </w:numPr>
        <w:jc w:val="both"/>
        <w:rPr>
          <w:lang w:val="ru-RU"/>
        </w:rPr>
      </w:pPr>
      <w:r w:rsidRPr="00CE50E3">
        <w:rPr>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E94082" w:rsidRPr="00CE50E3" w:rsidRDefault="00E94082" w:rsidP="00D61154">
      <w:pPr>
        <w:numPr>
          <w:ilvl w:val="0"/>
          <w:numId w:val="42"/>
        </w:numPr>
        <w:jc w:val="both"/>
        <w:rPr>
          <w:lang w:val="ru-RU"/>
        </w:rPr>
      </w:pPr>
      <w:r w:rsidRPr="00CE50E3">
        <w:rPr>
          <w:lang w:val="ru-RU"/>
        </w:rPr>
        <w:t>характеризовать специфику норм права;</w:t>
      </w:r>
    </w:p>
    <w:p w:rsidR="00E94082" w:rsidRPr="00CE50E3" w:rsidRDefault="00E94082" w:rsidP="00D61154">
      <w:pPr>
        <w:numPr>
          <w:ilvl w:val="0"/>
          <w:numId w:val="42"/>
        </w:numPr>
        <w:jc w:val="both"/>
        <w:rPr>
          <w:lang w:val="ru-RU"/>
        </w:rPr>
      </w:pPr>
      <w:r w:rsidRPr="00CE50E3">
        <w:rPr>
          <w:lang w:val="ru-RU"/>
        </w:rPr>
        <w:t>сравнивать нормы морали и права, выявлять их общие черты и особенности;</w:t>
      </w:r>
    </w:p>
    <w:p w:rsidR="00E94082" w:rsidRPr="00CE50E3" w:rsidRDefault="00E94082" w:rsidP="00D61154">
      <w:pPr>
        <w:numPr>
          <w:ilvl w:val="0"/>
          <w:numId w:val="42"/>
        </w:numPr>
        <w:jc w:val="both"/>
        <w:rPr>
          <w:lang w:val="ru-RU"/>
        </w:rPr>
      </w:pPr>
      <w:r w:rsidRPr="00CE50E3">
        <w:rPr>
          <w:lang w:val="ru-RU"/>
        </w:rPr>
        <w:t>раскрывать сущность процесса социализации личности;</w:t>
      </w:r>
    </w:p>
    <w:p w:rsidR="00E94082" w:rsidRPr="00CE50E3" w:rsidRDefault="00E94082" w:rsidP="00D61154">
      <w:pPr>
        <w:numPr>
          <w:ilvl w:val="0"/>
          <w:numId w:val="42"/>
        </w:numPr>
        <w:jc w:val="both"/>
        <w:rPr>
          <w:lang w:val="ru-RU"/>
        </w:rPr>
      </w:pPr>
      <w:r w:rsidRPr="00CE50E3">
        <w:rPr>
          <w:lang w:val="ru-RU"/>
        </w:rPr>
        <w:t>объяснять причины отклоняющегося поведения;</w:t>
      </w:r>
    </w:p>
    <w:p w:rsidR="00E94082" w:rsidRPr="00CE50E3" w:rsidRDefault="00E94082" w:rsidP="00D61154">
      <w:pPr>
        <w:numPr>
          <w:ilvl w:val="0"/>
          <w:numId w:val="42"/>
        </w:numPr>
        <w:jc w:val="both"/>
        <w:rPr>
          <w:lang w:val="ru-RU"/>
        </w:rPr>
      </w:pPr>
      <w:r w:rsidRPr="00CE50E3">
        <w:rPr>
          <w:lang w:val="ru-RU"/>
        </w:rPr>
        <w:t>описывать негативные последствия наиболее опасных форм отклоняющегося поведения.</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43"/>
        </w:numPr>
        <w:jc w:val="both"/>
        <w:rPr>
          <w:lang w:val="ru-RU"/>
        </w:rPr>
      </w:pPr>
      <w:r w:rsidRPr="00CE50E3">
        <w:rPr>
          <w:lang w:val="ru-RU"/>
        </w:rPr>
        <w:t>использовать элементы причинно-следственного анализа для понимания влияния моральных устоев на развитие общества и человека;</w:t>
      </w:r>
    </w:p>
    <w:p w:rsidR="00E94082" w:rsidRPr="00CE50E3" w:rsidRDefault="00E94082" w:rsidP="00D61154">
      <w:pPr>
        <w:numPr>
          <w:ilvl w:val="0"/>
          <w:numId w:val="43"/>
        </w:numPr>
        <w:jc w:val="both"/>
        <w:rPr>
          <w:lang w:val="ru-RU"/>
        </w:rPr>
      </w:pPr>
      <w:r w:rsidRPr="00CE50E3">
        <w:rPr>
          <w:lang w:val="ru-RU"/>
        </w:rPr>
        <w:t>оценивать социальную значимость здорового образа жизни.</w:t>
      </w:r>
    </w:p>
    <w:p w:rsidR="00E94082" w:rsidRPr="00CE50E3" w:rsidRDefault="00E94082" w:rsidP="00517390">
      <w:pPr>
        <w:ind w:left="720"/>
        <w:jc w:val="both"/>
        <w:rPr>
          <w:lang w:val="ru-RU"/>
        </w:rPr>
      </w:pPr>
    </w:p>
    <w:p w:rsidR="00E94082" w:rsidRPr="00CE50E3" w:rsidRDefault="00E94082" w:rsidP="00517390">
      <w:pPr>
        <w:jc w:val="both"/>
        <w:rPr>
          <w:b/>
          <w:bCs/>
          <w:lang w:val="ru-RU"/>
        </w:rPr>
      </w:pPr>
      <w:r w:rsidRPr="00CE50E3">
        <w:rPr>
          <w:b/>
          <w:bCs/>
          <w:lang w:val="ru-RU"/>
        </w:rPr>
        <w:t>Сфера духовной культуры</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44"/>
        </w:numPr>
        <w:jc w:val="both"/>
        <w:rPr>
          <w:lang w:val="ru-RU"/>
        </w:rPr>
      </w:pPr>
      <w:r w:rsidRPr="00CE50E3">
        <w:rPr>
          <w:lang w:val="ru-RU"/>
        </w:rPr>
        <w:t>характеризовать развитие отдельных областей и форм культуры, выражать свое мнение о явлениях культуры;</w:t>
      </w:r>
    </w:p>
    <w:p w:rsidR="00E94082" w:rsidRPr="00CE50E3" w:rsidRDefault="00E94082" w:rsidP="00D61154">
      <w:pPr>
        <w:numPr>
          <w:ilvl w:val="0"/>
          <w:numId w:val="44"/>
        </w:numPr>
        <w:jc w:val="both"/>
        <w:rPr>
          <w:lang w:val="ru-RU"/>
        </w:rPr>
      </w:pPr>
      <w:r w:rsidRPr="00CE50E3">
        <w:rPr>
          <w:lang w:val="ru-RU"/>
        </w:rPr>
        <w:t>описывать явления духовной культуры;</w:t>
      </w:r>
    </w:p>
    <w:p w:rsidR="00E94082" w:rsidRPr="00CE50E3" w:rsidRDefault="00E94082" w:rsidP="00D61154">
      <w:pPr>
        <w:numPr>
          <w:ilvl w:val="0"/>
          <w:numId w:val="44"/>
        </w:numPr>
        <w:jc w:val="both"/>
        <w:rPr>
          <w:lang w:val="ru-RU"/>
        </w:rPr>
      </w:pPr>
      <w:r w:rsidRPr="00CE50E3">
        <w:rPr>
          <w:lang w:val="ru-RU"/>
        </w:rPr>
        <w:t>объяснять причины возрастания роли науки в современном мире;</w:t>
      </w:r>
    </w:p>
    <w:p w:rsidR="00E94082" w:rsidRPr="00CE50E3" w:rsidRDefault="00E94082" w:rsidP="00D61154">
      <w:pPr>
        <w:numPr>
          <w:ilvl w:val="0"/>
          <w:numId w:val="44"/>
        </w:numPr>
        <w:jc w:val="both"/>
        <w:rPr>
          <w:lang w:val="ru-RU"/>
        </w:rPr>
      </w:pPr>
      <w:r w:rsidRPr="00CE50E3">
        <w:rPr>
          <w:lang w:val="ru-RU"/>
        </w:rPr>
        <w:t>оценивать роль образования в современном обществе;</w:t>
      </w:r>
    </w:p>
    <w:p w:rsidR="00E94082" w:rsidRPr="00CE50E3" w:rsidRDefault="00E94082" w:rsidP="00D61154">
      <w:pPr>
        <w:numPr>
          <w:ilvl w:val="0"/>
          <w:numId w:val="44"/>
        </w:numPr>
        <w:jc w:val="both"/>
        <w:rPr>
          <w:lang w:val="ru-RU"/>
        </w:rPr>
      </w:pPr>
      <w:r w:rsidRPr="00CE50E3">
        <w:rPr>
          <w:lang w:val="ru-RU"/>
        </w:rPr>
        <w:t>различать уровни общего образования в России;</w:t>
      </w:r>
    </w:p>
    <w:p w:rsidR="00E94082" w:rsidRPr="00CE50E3" w:rsidRDefault="00E94082" w:rsidP="00D61154">
      <w:pPr>
        <w:numPr>
          <w:ilvl w:val="0"/>
          <w:numId w:val="44"/>
        </w:numPr>
        <w:jc w:val="both"/>
        <w:rPr>
          <w:lang w:val="ru-RU"/>
        </w:rPr>
      </w:pPr>
      <w:r w:rsidRPr="00CE50E3">
        <w:rPr>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E94082" w:rsidRPr="00CE50E3" w:rsidRDefault="00E94082" w:rsidP="00D61154">
      <w:pPr>
        <w:numPr>
          <w:ilvl w:val="0"/>
          <w:numId w:val="44"/>
        </w:numPr>
        <w:jc w:val="both"/>
        <w:rPr>
          <w:lang w:val="ru-RU"/>
        </w:rPr>
      </w:pPr>
      <w:r w:rsidRPr="00CE50E3">
        <w:rPr>
          <w:lang w:val="ru-RU"/>
        </w:rPr>
        <w:t>описывать духовные ценности российского народа и выражать собственное отношение к ним;</w:t>
      </w:r>
    </w:p>
    <w:p w:rsidR="00E94082" w:rsidRPr="00CE50E3" w:rsidRDefault="00E94082" w:rsidP="00D61154">
      <w:pPr>
        <w:numPr>
          <w:ilvl w:val="0"/>
          <w:numId w:val="44"/>
        </w:numPr>
        <w:jc w:val="both"/>
        <w:rPr>
          <w:lang w:val="ru-RU"/>
        </w:rPr>
      </w:pPr>
      <w:r w:rsidRPr="00CE50E3">
        <w:rPr>
          <w:lang w:val="ru-RU"/>
        </w:rPr>
        <w:t>объяснять необходимость непрерывного образования в современных условиях;</w:t>
      </w:r>
    </w:p>
    <w:p w:rsidR="00E94082" w:rsidRPr="00CE50E3" w:rsidRDefault="00E94082" w:rsidP="00D61154">
      <w:pPr>
        <w:numPr>
          <w:ilvl w:val="0"/>
          <w:numId w:val="44"/>
        </w:numPr>
        <w:jc w:val="both"/>
        <w:rPr>
          <w:lang w:val="ru-RU"/>
        </w:rPr>
      </w:pPr>
      <w:r w:rsidRPr="00CE50E3">
        <w:rPr>
          <w:lang w:val="ru-RU"/>
        </w:rPr>
        <w:t>учитывать общественные потребности при выборе направления своей будущей профессиональной деятельности;</w:t>
      </w:r>
    </w:p>
    <w:p w:rsidR="00E94082" w:rsidRPr="00CE50E3" w:rsidRDefault="00E94082" w:rsidP="00D61154">
      <w:pPr>
        <w:numPr>
          <w:ilvl w:val="0"/>
          <w:numId w:val="44"/>
        </w:numPr>
        <w:jc w:val="both"/>
        <w:rPr>
          <w:lang w:val="ru-RU"/>
        </w:rPr>
      </w:pPr>
      <w:r w:rsidRPr="00CE50E3">
        <w:rPr>
          <w:lang w:val="ru-RU"/>
        </w:rPr>
        <w:t>раскрывать роль религии в современном обществе;</w:t>
      </w:r>
    </w:p>
    <w:p w:rsidR="00E94082" w:rsidRPr="00CE50E3" w:rsidRDefault="00E94082" w:rsidP="00D61154">
      <w:pPr>
        <w:numPr>
          <w:ilvl w:val="0"/>
          <w:numId w:val="44"/>
        </w:numPr>
        <w:jc w:val="both"/>
        <w:rPr>
          <w:lang w:val="ru-RU"/>
        </w:rPr>
      </w:pPr>
      <w:r w:rsidRPr="00CE50E3">
        <w:rPr>
          <w:lang w:val="ru-RU"/>
        </w:rPr>
        <w:t>характеризовать особенности искусства как формы духовной культуры.</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45"/>
        </w:numPr>
        <w:jc w:val="both"/>
        <w:rPr>
          <w:lang w:val="ru-RU"/>
        </w:rPr>
      </w:pPr>
      <w:r w:rsidRPr="00CE50E3">
        <w:rPr>
          <w:lang w:val="ru-RU"/>
        </w:rPr>
        <w:t>описывать процессы создания, сохранения, трансляции и усвоения достижений культуры;</w:t>
      </w:r>
    </w:p>
    <w:p w:rsidR="00E94082" w:rsidRPr="00CE50E3" w:rsidRDefault="00E94082" w:rsidP="00D61154">
      <w:pPr>
        <w:numPr>
          <w:ilvl w:val="0"/>
          <w:numId w:val="45"/>
        </w:numPr>
        <w:jc w:val="both"/>
        <w:rPr>
          <w:lang w:val="ru-RU"/>
        </w:rPr>
      </w:pPr>
      <w:r w:rsidRPr="00CE50E3">
        <w:rPr>
          <w:lang w:val="ru-RU"/>
        </w:rPr>
        <w:t xml:space="preserve">характеризовать основные направления развития отечественной культуры в </w:t>
      </w:r>
      <w:r w:rsidRPr="00CE50E3">
        <w:rPr>
          <w:lang w:val="ru-RU"/>
        </w:rPr>
        <w:lastRenderedPageBreak/>
        <w:t>современных условиях;</w:t>
      </w:r>
    </w:p>
    <w:p w:rsidR="00E94082" w:rsidRPr="00CE50E3" w:rsidRDefault="00E94082" w:rsidP="00D61154">
      <w:pPr>
        <w:numPr>
          <w:ilvl w:val="0"/>
          <w:numId w:val="45"/>
        </w:numPr>
        <w:jc w:val="both"/>
        <w:rPr>
          <w:lang w:val="ru-RU"/>
        </w:rPr>
      </w:pPr>
      <w:r w:rsidRPr="00CE50E3">
        <w:rPr>
          <w:lang w:val="ru-RU"/>
        </w:rPr>
        <w:t>критически воспринимать сообщения и рекламу в СМИ и Интернете о таких направлениях массовой культуры, как шоу-бизнес и мода.</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Социальная сфера</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46"/>
        </w:numPr>
        <w:jc w:val="both"/>
        <w:rPr>
          <w:lang w:val="ru-RU"/>
        </w:rPr>
      </w:pPr>
      <w:r w:rsidRPr="00CE50E3">
        <w:rPr>
          <w:lang w:val="ru-RU"/>
        </w:rPr>
        <w:t>описывать социальную структуру в обществах разного типа, характеризовать основные социальные общности и группы;</w:t>
      </w:r>
    </w:p>
    <w:p w:rsidR="00E94082" w:rsidRPr="00CE50E3" w:rsidRDefault="00E94082" w:rsidP="00D61154">
      <w:pPr>
        <w:numPr>
          <w:ilvl w:val="0"/>
          <w:numId w:val="46"/>
        </w:numPr>
        <w:jc w:val="both"/>
        <w:rPr>
          <w:lang w:val="ru-RU"/>
        </w:rPr>
      </w:pPr>
      <w:r w:rsidRPr="00CE50E3">
        <w:rPr>
          <w:lang w:val="ru-RU"/>
        </w:rPr>
        <w:t>объяснять взаимодействие социальных общностей и групп;</w:t>
      </w:r>
    </w:p>
    <w:p w:rsidR="00E94082" w:rsidRPr="00CE50E3" w:rsidRDefault="00E94082" w:rsidP="00D61154">
      <w:pPr>
        <w:numPr>
          <w:ilvl w:val="0"/>
          <w:numId w:val="46"/>
        </w:numPr>
        <w:jc w:val="both"/>
        <w:rPr>
          <w:lang w:val="ru-RU"/>
        </w:rPr>
      </w:pPr>
      <w:r w:rsidRPr="00CE50E3">
        <w:rPr>
          <w:lang w:val="ru-RU"/>
        </w:rPr>
        <w:t>характеризовать ведущие направления социальной политики Российского государства;</w:t>
      </w:r>
    </w:p>
    <w:p w:rsidR="00E94082" w:rsidRPr="00CE50E3" w:rsidRDefault="00E94082" w:rsidP="00D61154">
      <w:pPr>
        <w:numPr>
          <w:ilvl w:val="0"/>
          <w:numId w:val="46"/>
        </w:numPr>
        <w:jc w:val="both"/>
        <w:rPr>
          <w:lang w:val="ru-RU"/>
        </w:rPr>
      </w:pPr>
      <w:r w:rsidRPr="00CE50E3">
        <w:rPr>
          <w:lang w:val="ru-RU"/>
        </w:rPr>
        <w:t>выделять параметры, определяющие социальный статус личности;</w:t>
      </w:r>
    </w:p>
    <w:p w:rsidR="00E94082" w:rsidRPr="00CE50E3" w:rsidRDefault="00E94082" w:rsidP="00D61154">
      <w:pPr>
        <w:numPr>
          <w:ilvl w:val="0"/>
          <w:numId w:val="46"/>
        </w:numPr>
        <w:jc w:val="both"/>
        <w:rPr>
          <w:lang w:val="ru-RU"/>
        </w:rPr>
      </w:pPr>
      <w:r w:rsidRPr="00CE50E3">
        <w:rPr>
          <w:lang w:val="ru-RU"/>
        </w:rPr>
        <w:t>приводить примеры предписанных и достигаемых статусов;</w:t>
      </w:r>
    </w:p>
    <w:p w:rsidR="00E94082" w:rsidRPr="00CE50E3" w:rsidRDefault="00E94082" w:rsidP="00D61154">
      <w:pPr>
        <w:numPr>
          <w:ilvl w:val="0"/>
          <w:numId w:val="46"/>
        </w:numPr>
        <w:jc w:val="both"/>
        <w:rPr>
          <w:lang w:val="ru-RU"/>
        </w:rPr>
      </w:pPr>
      <w:r w:rsidRPr="00CE50E3">
        <w:rPr>
          <w:lang w:val="ru-RU"/>
        </w:rPr>
        <w:t>описывать основные социальные роли подростка;</w:t>
      </w:r>
    </w:p>
    <w:p w:rsidR="00E94082" w:rsidRPr="00CE50E3" w:rsidRDefault="00E94082" w:rsidP="00D61154">
      <w:pPr>
        <w:numPr>
          <w:ilvl w:val="0"/>
          <w:numId w:val="46"/>
        </w:numPr>
        <w:jc w:val="both"/>
        <w:rPr>
          <w:lang w:val="ru-RU"/>
        </w:rPr>
      </w:pPr>
      <w:r w:rsidRPr="00CE50E3">
        <w:rPr>
          <w:lang w:val="ru-RU"/>
        </w:rPr>
        <w:t>конкретизировать примерами процесс социальной мобильности;</w:t>
      </w:r>
    </w:p>
    <w:p w:rsidR="00E94082" w:rsidRPr="00CE50E3" w:rsidRDefault="00E94082" w:rsidP="00D61154">
      <w:pPr>
        <w:numPr>
          <w:ilvl w:val="0"/>
          <w:numId w:val="46"/>
        </w:numPr>
        <w:jc w:val="both"/>
        <w:rPr>
          <w:lang w:val="ru-RU"/>
        </w:rPr>
      </w:pPr>
      <w:r w:rsidRPr="00CE50E3">
        <w:rPr>
          <w:lang w:val="ru-RU"/>
        </w:rPr>
        <w:t>характеризовать межнациональные отношения в современном мире;</w:t>
      </w:r>
    </w:p>
    <w:p w:rsidR="00E94082" w:rsidRPr="00CE50E3" w:rsidRDefault="00E94082" w:rsidP="00D61154">
      <w:pPr>
        <w:numPr>
          <w:ilvl w:val="0"/>
          <w:numId w:val="46"/>
        </w:numPr>
        <w:jc w:val="both"/>
        <w:rPr>
          <w:lang w:val="ru-RU"/>
        </w:rPr>
      </w:pPr>
      <w:r w:rsidRPr="00CE50E3">
        <w:rPr>
          <w:lang w:val="ru-RU"/>
        </w:rPr>
        <w:t xml:space="preserve">объяснять причины межнациональных конфликтов и основные пути их разрешения; </w:t>
      </w:r>
    </w:p>
    <w:p w:rsidR="00E94082" w:rsidRPr="00CE50E3" w:rsidRDefault="00E94082" w:rsidP="00D61154">
      <w:pPr>
        <w:numPr>
          <w:ilvl w:val="0"/>
          <w:numId w:val="46"/>
        </w:numPr>
        <w:jc w:val="both"/>
        <w:rPr>
          <w:lang w:val="ru-RU"/>
        </w:rPr>
      </w:pPr>
      <w:r w:rsidRPr="00CE50E3">
        <w:rPr>
          <w:lang w:val="ru-RU"/>
        </w:rPr>
        <w:t>характеризовать, раскрывать на конкретных примерах основные функции семьи в обществе;</w:t>
      </w:r>
    </w:p>
    <w:p w:rsidR="00E94082" w:rsidRPr="00CE50E3" w:rsidRDefault="00E94082" w:rsidP="00D61154">
      <w:pPr>
        <w:numPr>
          <w:ilvl w:val="0"/>
          <w:numId w:val="46"/>
        </w:numPr>
        <w:jc w:val="both"/>
        <w:rPr>
          <w:lang w:val="ru-RU"/>
        </w:rPr>
      </w:pPr>
      <w:r w:rsidRPr="00CE50E3">
        <w:rPr>
          <w:lang w:val="ru-RU"/>
        </w:rPr>
        <w:t xml:space="preserve">раскрывать основные роли членов семьи; </w:t>
      </w:r>
    </w:p>
    <w:p w:rsidR="00E94082" w:rsidRPr="00CE50E3" w:rsidRDefault="00E94082" w:rsidP="00D61154">
      <w:pPr>
        <w:numPr>
          <w:ilvl w:val="0"/>
          <w:numId w:val="46"/>
        </w:numPr>
        <w:jc w:val="both"/>
        <w:rPr>
          <w:lang w:val="ru-RU"/>
        </w:rPr>
      </w:pPr>
      <w:r w:rsidRPr="00CE50E3">
        <w:rPr>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E94082" w:rsidRPr="00CE50E3" w:rsidRDefault="00E94082" w:rsidP="00D61154">
      <w:pPr>
        <w:numPr>
          <w:ilvl w:val="0"/>
          <w:numId w:val="46"/>
        </w:numPr>
        <w:jc w:val="both"/>
        <w:rPr>
          <w:lang w:val="ru-RU"/>
        </w:rPr>
      </w:pPr>
      <w:r w:rsidRPr="00CE50E3">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47"/>
        </w:numPr>
        <w:jc w:val="both"/>
        <w:rPr>
          <w:lang w:val="ru-RU"/>
        </w:rPr>
      </w:pPr>
      <w:r w:rsidRPr="00CE50E3">
        <w:rPr>
          <w:lang w:val="ru-RU"/>
        </w:rPr>
        <w:t>раскрывать понятия «равенство» и «социальная справедливость» с позиций историзма;</w:t>
      </w:r>
    </w:p>
    <w:p w:rsidR="00E94082" w:rsidRPr="00CE50E3" w:rsidRDefault="00E94082" w:rsidP="00D61154">
      <w:pPr>
        <w:numPr>
          <w:ilvl w:val="0"/>
          <w:numId w:val="47"/>
        </w:numPr>
        <w:jc w:val="both"/>
        <w:rPr>
          <w:lang w:val="ru-RU"/>
        </w:rPr>
      </w:pPr>
      <w:r w:rsidRPr="00CE50E3">
        <w:rPr>
          <w:lang w:val="ru-RU"/>
        </w:rPr>
        <w:t>выражать и обосновывать собственную позицию по актуальным проблемам молодежи;</w:t>
      </w:r>
    </w:p>
    <w:p w:rsidR="00E94082" w:rsidRPr="00CE50E3" w:rsidRDefault="00E94082" w:rsidP="00D61154">
      <w:pPr>
        <w:numPr>
          <w:ilvl w:val="0"/>
          <w:numId w:val="47"/>
        </w:numPr>
        <w:jc w:val="both"/>
        <w:rPr>
          <w:lang w:val="ru-RU"/>
        </w:rPr>
      </w:pPr>
      <w:r w:rsidRPr="00CE50E3">
        <w:rPr>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94082" w:rsidRPr="00CE50E3" w:rsidRDefault="00E94082" w:rsidP="00D61154">
      <w:pPr>
        <w:numPr>
          <w:ilvl w:val="0"/>
          <w:numId w:val="47"/>
        </w:numPr>
        <w:jc w:val="both"/>
        <w:rPr>
          <w:lang w:val="ru-RU"/>
        </w:rPr>
      </w:pPr>
      <w:r w:rsidRPr="00CE50E3">
        <w:rPr>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94082" w:rsidRPr="00CE50E3" w:rsidRDefault="00E94082" w:rsidP="00D61154">
      <w:pPr>
        <w:numPr>
          <w:ilvl w:val="0"/>
          <w:numId w:val="47"/>
        </w:numPr>
        <w:jc w:val="both"/>
        <w:rPr>
          <w:lang w:val="ru-RU"/>
        </w:rPr>
      </w:pPr>
      <w:r w:rsidRPr="00CE50E3">
        <w:rPr>
          <w:lang w:val="ru-RU"/>
        </w:rPr>
        <w:t>использовать элементы причинно-следственного анализа при характеристике семейных конфликтов;</w:t>
      </w:r>
    </w:p>
    <w:p w:rsidR="00E94082" w:rsidRPr="00CE50E3" w:rsidRDefault="00E94082" w:rsidP="00D61154">
      <w:pPr>
        <w:numPr>
          <w:ilvl w:val="0"/>
          <w:numId w:val="47"/>
        </w:numPr>
        <w:jc w:val="both"/>
        <w:rPr>
          <w:lang w:val="ru-RU"/>
        </w:rPr>
      </w:pPr>
      <w:r w:rsidRPr="00CE50E3">
        <w:rPr>
          <w:lang w:val="ru-RU"/>
        </w:rPr>
        <w:t>находить и извлекать социальную информацию о государственной семейной политике из адаптированных источников различного типа.</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Политическая сфера жизни общества</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48"/>
        </w:numPr>
        <w:jc w:val="both"/>
        <w:rPr>
          <w:lang w:val="ru-RU"/>
        </w:rPr>
      </w:pPr>
      <w:r w:rsidRPr="00CE50E3">
        <w:rPr>
          <w:lang w:val="ru-RU"/>
        </w:rPr>
        <w:t>объяснять роль политики в жизни общества;</w:t>
      </w:r>
    </w:p>
    <w:p w:rsidR="00E94082" w:rsidRPr="00CE50E3" w:rsidRDefault="00E94082" w:rsidP="00D61154">
      <w:pPr>
        <w:numPr>
          <w:ilvl w:val="0"/>
          <w:numId w:val="48"/>
        </w:numPr>
        <w:jc w:val="both"/>
        <w:rPr>
          <w:lang w:val="ru-RU"/>
        </w:rPr>
      </w:pPr>
      <w:r w:rsidRPr="00CE50E3">
        <w:rPr>
          <w:lang w:val="ru-RU"/>
        </w:rPr>
        <w:t>различать и сравнивать различные формы правления, иллюстрировать их примерами;</w:t>
      </w:r>
    </w:p>
    <w:p w:rsidR="00E94082" w:rsidRPr="00CE50E3" w:rsidRDefault="00E94082" w:rsidP="00D61154">
      <w:pPr>
        <w:numPr>
          <w:ilvl w:val="0"/>
          <w:numId w:val="48"/>
        </w:numPr>
        <w:jc w:val="both"/>
        <w:rPr>
          <w:lang w:val="ru-RU"/>
        </w:rPr>
      </w:pPr>
      <w:r w:rsidRPr="00CE50E3">
        <w:rPr>
          <w:lang w:val="ru-RU"/>
        </w:rPr>
        <w:t>давать характеристику формам государственно-территориального устройства;</w:t>
      </w:r>
    </w:p>
    <w:p w:rsidR="00E94082" w:rsidRPr="00CE50E3" w:rsidRDefault="00E94082" w:rsidP="00D61154">
      <w:pPr>
        <w:numPr>
          <w:ilvl w:val="0"/>
          <w:numId w:val="48"/>
        </w:numPr>
        <w:jc w:val="both"/>
        <w:rPr>
          <w:lang w:val="ru-RU"/>
        </w:rPr>
      </w:pPr>
      <w:r w:rsidRPr="00CE50E3">
        <w:rPr>
          <w:lang w:val="ru-RU"/>
        </w:rPr>
        <w:t>различать различные типы политических режимов, раскрывать их основные признаки;</w:t>
      </w:r>
    </w:p>
    <w:p w:rsidR="00E94082" w:rsidRPr="00CE50E3" w:rsidRDefault="00E94082" w:rsidP="00D61154">
      <w:pPr>
        <w:numPr>
          <w:ilvl w:val="0"/>
          <w:numId w:val="48"/>
        </w:numPr>
        <w:jc w:val="both"/>
        <w:rPr>
          <w:lang w:val="ru-RU"/>
        </w:rPr>
      </w:pPr>
      <w:r w:rsidRPr="00CE50E3">
        <w:rPr>
          <w:lang w:val="ru-RU"/>
        </w:rPr>
        <w:t>раскрывать на конкретных примерах основные черты и принципы демократии;</w:t>
      </w:r>
    </w:p>
    <w:p w:rsidR="00E94082" w:rsidRPr="00CE50E3" w:rsidRDefault="00E94082" w:rsidP="00D61154">
      <w:pPr>
        <w:numPr>
          <w:ilvl w:val="0"/>
          <w:numId w:val="48"/>
        </w:numPr>
        <w:jc w:val="both"/>
        <w:rPr>
          <w:lang w:val="ru-RU"/>
        </w:rPr>
      </w:pPr>
      <w:r w:rsidRPr="00CE50E3">
        <w:rPr>
          <w:lang w:val="ru-RU"/>
        </w:rPr>
        <w:t>называть признаки политической партии, раскрывать их на конкретных примерах;</w:t>
      </w:r>
    </w:p>
    <w:p w:rsidR="00E94082" w:rsidRPr="00CE50E3" w:rsidRDefault="00E94082" w:rsidP="00D61154">
      <w:pPr>
        <w:numPr>
          <w:ilvl w:val="0"/>
          <w:numId w:val="48"/>
        </w:numPr>
        <w:jc w:val="both"/>
        <w:rPr>
          <w:lang w:val="ru-RU"/>
        </w:rPr>
      </w:pPr>
      <w:r w:rsidRPr="00CE50E3">
        <w:rPr>
          <w:lang w:val="ru-RU"/>
        </w:rPr>
        <w:t>характеризовать различные формы участия граждан в политической жизни.</w:t>
      </w:r>
    </w:p>
    <w:p w:rsidR="00E94082" w:rsidRPr="00CE50E3" w:rsidRDefault="00E94082" w:rsidP="00517390">
      <w:pPr>
        <w:jc w:val="both"/>
        <w:rPr>
          <w:b/>
          <w:bCs/>
          <w:lang w:val="ru-RU"/>
        </w:rPr>
      </w:pPr>
      <w:r w:rsidRPr="00CE50E3">
        <w:rPr>
          <w:b/>
          <w:bCs/>
          <w:lang w:val="ru-RU"/>
        </w:rPr>
        <w:lastRenderedPageBreak/>
        <w:t xml:space="preserve">Выпускник получит возможность научиться: </w:t>
      </w:r>
    </w:p>
    <w:p w:rsidR="00E94082" w:rsidRPr="00CE50E3" w:rsidRDefault="00E94082" w:rsidP="00D61154">
      <w:pPr>
        <w:numPr>
          <w:ilvl w:val="0"/>
          <w:numId w:val="49"/>
        </w:numPr>
        <w:jc w:val="both"/>
        <w:rPr>
          <w:lang w:val="ru-RU"/>
        </w:rPr>
      </w:pPr>
      <w:r w:rsidRPr="00CE50E3">
        <w:rPr>
          <w:lang w:val="ru-RU"/>
        </w:rPr>
        <w:t>осознавать значение гражданской активности и патриотической позиции в укреплении нашего государства;</w:t>
      </w:r>
    </w:p>
    <w:p w:rsidR="00E94082" w:rsidRPr="00CE50E3" w:rsidRDefault="00E94082" w:rsidP="00D61154">
      <w:pPr>
        <w:numPr>
          <w:ilvl w:val="0"/>
          <w:numId w:val="49"/>
        </w:numPr>
        <w:jc w:val="both"/>
        <w:rPr>
          <w:lang w:val="ru-RU"/>
        </w:rPr>
      </w:pPr>
      <w:r w:rsidRPr="00CE50E3">
        <w:rPr>
          <w:lang w:val="ru-RU"/>
        </w:rPr>
        <w:t>соотносить различные оценки политических событий и процессов и делать обоснованные выводы.</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Гражданин и государство</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50"/>
        </w:numPr>
        <w:jc w:val="both"/>
        <w:rPr>
          <w:lang w:val="ru-RU"/>
        </w:rPr>
      </w:pPr>
      <w:r w:rsidRPr="00CE50E3">
        <w:rPr>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94082" w:rsidRPr="00CE50E3" w:rsidRDefault="00E94082" w:rsidP="00D61154">
      <w:pPr>
        <w:numPr>
          <w:ilvl w:val="0"/>
          <w:numId w:val="50"/>
        </w:numPr>
        <w:jc w:val="both"/>
        <w:rPr>
          <w:lang w:val="ru-RU"/>
        </w:rPr>
      </w:pPr>
      <w:r w:rsidRPr="00CE50E3">
        <w:rPr>
          <w:lang w:val="ru-RU"/>
        </w:rPr>
        <w:t>объяснять порядок формирования органов государственной власти РФ;</w:t>
      </w:r>
    </w:p>
    <w:p w:rsidR="00E94082" w:rsidRPr="00CE50E3" w:rsidRDefault="00E94082" w:rsidP="00D61154">
      <w:pPr>
        <w:numPr>
          <w:ilvl w:val="0"/>
          <w:numId w:val="50"/>
        </w:numPr>
        <w:jc w:val="both"/>
        <w:rPr>
          <w:lang w:val="ru-RU"/>
        </w:rPr>
      </w:pPr>
      <w:r w:rsidRPr="00CE50E3">
        <w:rPr>
          <w:lang w:val="ru-RU"/>
        </w:rPr>
        <w:t>раскрывать достижения российского народа;</w:t>
      </w:r>
    </w:p>
    <w:p w:rsidR="00E94082" w:rsidRPr="00CE50E3" w:rsidRDefault="00E94082" w:rsidP="00D61154">
      <w:pPr>
        <w:numPr>
          <w:ilvl w:val="0"/>
          <w:numId w:val="50"/>
        </w:numPr>
        <w:jc w:val="both"/>
        <w:rPr>
          <w:lang w:val="ru-RU"/>
        </w:rPr>
      </w:pPr>
      <w:r w:rsidRPr="00CE50E3">
        <w:rPr>
          <w:lang w:val="ru-RU"/>
        </w:rPr>
        <w:t>объяснять и конкретизировать примерами смысл понятия «гражданство»;</w:t>
      </w:r>
    </w:p>
    <w:p w:rsidR="00E94082" w:rsidRPr="00CE50E3" w:rsidRDefault="00E94082" w:rsidP="00D61154">
      <w:pPr>
        <w:numPr>
          <w:ilvl w:val="0"/>
          <w:numId w:val="50"/>
        </w:numPr>
        <w:jc w:val="both"/>
        <w:rPr>
          <w:lang w:val="ru-RU"/>
        </w:rPr>
      </w:pPr>
      <w:r w:rsidRPr="00CE50E3">
        <w:rPr>
          <w:lang w:val="ru-RU"/>
        </w:rPr>
        <w:t>называть и иллюстрировать примерами основные права и свободы граждан, гарантированные Конституцией РФ;</w:t>
      </w:r>
    </w:p>
    <w:p w:rsidR="00E94082" w:rsidRPr="00CE50E3" w:rsidRDefault="00E94082" w:rsidP="00D61154">
      <w:pPr>
        <w:numPr>
          <w:ilvl w:val="0"/>
          <w:numId w:val="50"/>
        </w:numPr>
        <w:jc w:val="both"/>
        <w:rPr>
          <w:lang w:val="ru-RU"/>
        </w:rPr>
      </w:pPr>
      <w:r w:rsidRPr="00CE50E3">
        <w:rPr>
          <w:lang w:val="ru-RU"/>
        </w:rPr>
        <w:t>осознавать значение патриотической позиции в укреплении нашего государства;</w:t>
      </w:r>
    </w:p>
    <w:p w:rsidR="00E94082" w:rsidRPr="00CE50E3" w:rsidRDefault="00E94082" w:rsidP="00D61154">
      <w:pPr>
        <w:numPr>
          <w:ilvl w:val="0"/>
          <w:numId w:val="50"/>
        </w:numPr>
        <w:jc w:val="both"/>
        <w:rPr>
          <w:lang w:val="ru-RU"/>
        </w:rPr>
      </w:pPr>
      <w:r w:rsidRPr="00CE50E3">
        <w:rPr>
          <w:lang w:val="ru-RU"/>
        </w:rPr>
        <w:t>характеризовать конституционные обязанности гражданина.</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51"/>
        </w:numPr>
        <w:jc w:val="both"/>
        <w:rPr>
          <w:lang w:val="ru-RU"/>
        </w:rPr>
      </w:pPr>
      <w:r w:rsidRPr="00CE50E3">
        <w:rPr>
          <w:lang w:val="ru-RU"/>
        </w:rPr>
        <w:t>аргументированно обосновывать влияние происходящих в обществе изменений на положение России в мире;</w:t>
      </w:r>
    </w:p>
    <w:p w:rsidR="00E94082" w:rsidRPr="00CE50E3" w:rsidRDefault="00E94082" w:rsidP="00D61154">
      <w:pPr>
        <w:numPr>
          <w:ilvl w:val="0"/>
          <w:numId w:val="51"/>
        </w:numPr>
        <w:jc w:val="both"/>
        <w:rPr>
          <w:lang w:val="ru-RU"/>
        </w:rPr>
      </w:pPr>
      <w:r w:rsidRPr="00CE50E3">
        <w:rPr>
          <w:lang w:val="ru-RU"/>
        </w:rPr>
        <w:t>использовать знания и умения для формирования способности уважать права других людей, выполнять свои обязанности гражданина РФ.</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Основы российского законодательства</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52"/>
        </w:numPr>
        <w:jc w:val="both"/>
        <w:rPr>
          <w:lang w:val="ru-RU"/>
        </w:rPr>
      </w:pPr>
      <w:r w:rsidRPr="00CE50E3">
        <w:rPr>
          <w:lang w:val="ru-RU"/>
        </w:rPr>
        <w:t>характеризовать систему российского законодательства;</w:t>
      </w:r>
    </w:p>
    <w:p w:rsidR="00E94082" w:rsidRPr="00CE50E3" w:rsidRDefault="00E94082" w:rsidP="00D61154">
      <w:pPr>
        <w:numPr>
          <w:ilvl w:val="0"/>
          <w:numId w:val="52"/>
        </w:numPr>
        <w:jc w:val="both"/>
        <w:rPr>
          <w:lang w:val="ru-RU"/>
        </w:rPr>
      </w:pPr>
      <w:r w:rsidRPr="00CE50E3">
        <w:rPr>
          <w:lang w:val="ru-RU"/>
        </w:rPr>
        <w:t>раскрывать особенности гражданской дееспособности несовершеннолетних;</w:t>
      </w:r>
    </w:p>
    <w:p w:rsidR="00E94082" w:rsidRPr="00CE50E3" w:rsidRDefault="00E94082" w:rsidP="00D61154">
      <w:pPr>
        <w:numPr>
          <w:ilvl w:val="0"/>
          <w:numId w:val="52"/>
        </w:numPr>
        <w:jc w:val="both"/>
        <w:rPr>
          <w:lang w:val="ru-RU"/>
        </w:rPr>
      </w:pPr>
      <w:r w:rsidRPr="00CE50E3">
        <w:rPr>
          <w:lang w:val="ru-RU"/>
        </w:rPr>
        <w:t>характеризовать гражданские правоотношения;</w:t>
      </w:r>
    </w:p>
    <w:p w:rsidR="00E94082" w:rsidRPr="00CE50E3" w:rsidRDefault="00E94082" w:rsidP="00D61154">
      <w:pPr>
        <w:numPr>
          <w:ilvl w:val="0"/>
          <w:numId w:val="52"/>
        </w:numPr>
        <w:jc w:val="both"/>
        <w:rPr>
          <w:lang w:val="ru-RU"/>
        </w:rPr>
      </w:pPr>
      <w:r w:rsidRPr="00CE50E3">
        <w:rPr>
          <w:lang w:val="ru-RU"/>
        </w:rPr>
        <w:t>раскрывать смысл права на труд;</w:t>
      </w:r>
    </w:p>
    <w:p w:rsidR="00E94082" w:rsidRPr="00CE50E3" w:rsidRDefault="00E94082" w:rsidP="00D61154">
      <w:pPr>
        <w:numPr>
          <w:ilvl w:val="0"/>
          <w:numId w:val="52"/>
        </w:numPr>
        <w:jc w:val="both"/>
        <w:rPr>
          <w:lang w:val="ru-RU"/>
        </w:rPr>
      </w:pPr>
      <w:r w:rsidRPr="00CE50E3">
        <w:rPr>
          <w:lang w:val="ru-RU"/>
        </w:rPr>
        <w:t>объяснять роль трудового договора;</w:t>
      </w:r>
    </w:p>
    <w:p w:rsidR="00E94082" w:rsidRPr="00CE50E3" w:rsidRDefault="00E94082" w:rsidP="00D61154">
      <w:pPr>
        <w:numPr>
          <w:ilvl w:val="0"/>
          <w:numId w:val="52"/>
        </w:numPr>
        <w:jc w:val="both"/>
        <w:rPr>
          <w:lang w:val="ru-RU"/>
        </w:rPr>
      </w:pPr>
      <w:r w:rsidRPr="00CE50E3">
        <w:rPr>
          <w:lang w:val="ru-RU"/>
        </w:rPr>
        <w:t>разъяснять на примерах особенности положения несовершеннолетних в трудовых отношениях;</w:t>
      </w:r>
    </w:p>
    <w:p w:rsidR="00E94082" w:rsidRPr="00CE50E3" w:rsidRDefault="00E94082" w:rsidP="00D61154">
      <w:pPr>
        <w:numPr>
          <w:ilvl w:val="0"/>
          <w:numId w:val="52"/>
        </w:numPr>
        <w:jc w:val="both"/>
        <w:rPr>
          <w:lang w:val="ru-RU"/>
        </w:rPr>
      </w:pPr>
      <w:r w:rsidRPr="00CE50E3">
        <w:rPr>
          <w:lang w:val="ru-RU"/>
        </w:rPr>
        <w:t>характеризовать права и обязанности супругов, родителей, детей;</w:t>
      </w:r>
    </w:p>
    <w:p w:rsidR="00E94082" w:rsidRPr="00CE50E3" w:rsidRDefault="00E94082" w:rsidP="00D61154">
      <w:pPr>
        <w:numPr>
          <w:ilvl w:val="0"/>
          <w:numId w:val="52"/>
        </w:numPr>
        <w:jc w:val="both"/>
        <w:rPr>
          <w:lang w:val="ru-RU"/>
        </w:rPr>
      </w:pPr>
      <w:r w:rsidRPr="00CE50E3">
        <w:rPr>
          <w:lang w:val="ru-RU"/>
        </w:rPr>
        <w:t>характеризовать особенности уголовного права и уголовных правоотношений;</w:t>
      </w:r>
    </w:p>
    <w:p w:rsidR="00E94082" w:rsidRPr="00CE50E3" w:rsidRDefault="00E94082" w:rsidP="00D61154">
      <w:pPr>
        <w:numPr>
          <w:ilvl w:val="0"/>
          <w:numId w:val="52"/>
        </w:numPr>
        <w:jc w:val="both"/>
        <w:rPr>
          <w:lang w:val="ru-RU"/>
        </w:rPr>
      </w:pPr>
      <w:r w:rsidRPr="00CE50E3">
        <w:rPr>
          <w:lang w:val="ru-RU"/>
        </w:rPr>
        <w:t>конкретизировать примерами виды преступлений и наказания за них;</w:t>
      </w:r>
    </w:p>
    <w:p w:rsidR="00E94082" w:rsidRPr="00CE50E3" w:rsidRDefault="00E94082" w:rsidP="00D61154">
      <w:pPr>
        <w:numPr>
          <w:ilvl w:val="0"/>
          <w:numId w:val="52"/>
        </w:numPr>
        <w:jc w:val="both"/>
        <w:rPr>
          <w:lang w:val="ru-RU"/>
        </w:rPr>
      </w:pPr>
      <w:r w:rsidRPr="00CE50E3">
        <w:rPr>
          <w:lang w:val="ru-RU"/>
        </w:rPr>
        <w:t>характеризовать специфику уголовной ответственности несовершеннолетних;</w:t>
      </w:r>
    </w:p>
    <w:p w:rsidR="00E94082" w:rsidRPr="00CE50E3" w:rsidRDefault="00E94082" w:rsidP="00D61154">
      <w:pPr>
        <w:numPr>
          <w:ilvl w:val="0"/>
          <w:numId w:val="52"/>
        </w:numPr>
        <w:jc w:val="both"/>
        <w:rPr>
          <w:lang w:val="ru-RU"/>
        </w:rPr>
      </w:pPr>
      <w:r w:rsidRPr="00CE50E3">
        <w:rPr>
          <w:lang w:val="ru-RU"/>
        </w:rPr>
        <w:t>раскрывать связь права на образование и обязанности получить образование;</w:t>
      </w:r>
    </w:p>
    <w:p w:rsidR="00E94082" w:rsidRPr="00CE50E3" w:rsidRDefault="00E94082" w:rsidP="00D61154">
      <w:pPr>
        <w:numPr>
          <w:ilvl w:val="0"/>
          <w:numId w:val="52"/>
        </w:numPr>
        <w:jc w:val="both"/>
        <w:rPr>
          <w:lang w:val="ru-RU"/>
        </w:rPr>
      </w:pPr>
      <w:r w:rsidRPr="00CE50E3">
        <w:rPr>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94082" w:rsidRPr="00CE50E3" w:rsidRDefault="00E94082" w:rsidP="00D61154">
      <w:pPr>
        <w:numPr>
          <w:ilvl w:val="0"/>
          <w:numId w:val="52"/>
        </w:numPr>
        <w:jc w:val="both"/>
        <w:rPr>
          <w:lang w:val="ru-RU"/>
        </w:rPr>
      </w:pPr>
      <w:r w:rsidRPr="00CE50E3">
        <w:rPr>
          <w:lang w:val="ru-RU"/>
        </w:rPr>
        <w:t>исследовать несложные практические ситуации, связанные с защитой прав и интересов детей, оставшихся без попечения родителей;</w:t>
      </w:r>
    </w:p>
    <w:p w:rsidR="00E94082" w:rsidRPr="00CE50E3" w:rsidRDefault="00E94082" w:rsidP="00D61154">
      <w:pPr>
        <w:numPr>
          <w:ilvl w:val="0"/>
          <w:numId w:val="52"/>
        </w:numPr>
        <w:jc w:val="both"/>
        <w:rPr>
          <w:lang w:val="ru-RU"/>
        </w:rPr>
      </w:pPr>
      <w:r w:rsidRPr="00CE50E3">
        <w:rPr>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53"/>
        </w:numPr>
        <w:jc w:val="both"/>
        <w:rPr>
          <w:lang w:val="ru-RU"/>
        </w:rPr>
      </w:pPr>
      <w:r w:rsidRPr="00CE50E3">
        <w:rPr>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94082" w:rsidRPr="00CE50E3" w:rsidRDefault="00E94082" w:rsidP="00D61154">
      <w:pPr>
        <w:numPr>
          <w:ilvl w:val="0"/>
          <w:numId w:val="53"/>
        </w:numPr>
        <w:jc w:val="both"/>
        <w:rPr>
          <w:lang w:val="ru-RU"/>
        </w:rPr>
      </w:pPr>
      <w:r w:rsidRPr="00CE50E3">
        <w:rPr>
          <w:lang w:val="ru-RU"/>
        </w:rPr>
        <w:t>оценивать сущность и значение правопорядка и законности, собственный возможный вклад в их становление и развитие;</w:t>
      </w:r>
    </w:p>
    <w:p w:rsidR="00E94082" w:rsidRPr="00CE50E3" w:rsidRDefault="00E94082" w:rsidP="00D61154">
      <w:pPr>
        <w:numPr>
          <w:ilvl w:val="0"/>
          <w:numId w:val="53"/>
        </w:numPr>
        <w:jc w:val="both"/>
        <w:rPr>
          <w:lang w:val="ru-RU"/>
        </w:rPr>
      </w:pPr>
      <w:r w:rsidRPr="00CE50E3">
        <w:rPr>
          <w:lang w:val="ru-RU"/>
        </w:rPr>
        <w:t xml:space="preserve">осознанно содействовать защите правопорядка в обществе правовыми способами и </w:t>
      </w:r>
      <w:r w:rsidRPr="00CE50E3">
        <w:rPr>
          <w:lang w:val="ru-RU"/>
        </w:rPr>
        <w:lastRenderedPageBreak/>
        <w:t>средствами.</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Экономика</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54"/>
        </w:numPr>
        <w:jc w:val="both"/>
        <w:rPr>
          <w:lang w:val="ru-RU"/>
        </w:rPr>
      </w:pPr>
      <w:r w:rsidRPr="00CE50E3">
        <w:rPr>
          <w:lang w:val="ru-RU"/>
        </w:rPr>
        <w:t>объяснять проблему ограниченности экономических ресурсов;</w:t>
      </w:r>
    </w:p>
    <w:p w:rsidR="00E94082" w:rsidRPr="00CE50E3" w:rsidRDefault="00E94082" w:rsidP="00D61154">
      <w:pPr>
        <w:numPr>
          <w:ilvl w:val="0"/>
          <w:numId w:val="54"/>
        </w:numPr>
        <w:jc w:val="both"/>
        <w:rPr>
          <w:lang w:val="ru-RU"/>
        </w:rPr>
      </w:pPr>
      <w:r w:rsidRPr="00CE50E3">
        <w:rPr>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94082" w:rsidRPr="00CE50E3" w:rsidRDefault="00E94082" w:rsidP="00D61154">
      <w:pPr>
        <w:numPr>
          <w:ilvl w:val="0"/>
          <w:numId w:val="54"/>
        </w:numPr>
        <w:jc w:val="both"/>
        <w:rPr>
          <w:lang w:val="ru-RU"/>
        </w:rPr>
      </w:pPr>
      <w:r w:rsidRPr="00CE50E3">
        <w:rPr>
          <w:lang w:val="ru-RU"/>
        </w:rPr>
        <w:t>раскрывать факторы, влияющие на производительность труда;</w:t>
      </w:r>
    </w:p>
    <w:p w:rsidR="00E94082" w:rsidRPr="00CE50E3" w:rsidRDefault="00E94082" w:rsidP="00D61154">
      <w:pPr>
        <w:numPr>
          <w:ilvl w:val="0"/>
          <w:numId w:val="54"/>
        </w:numPr>
        <w:jc w:val="both"/>
        <w:rPr>
          <w:lang w:val="ru-RU"/>
        </w:rPr>
      </w:pPr>
      <w:r w:rsidRPr="00CE50E3">
        <w:rPr>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94082" w:rsidRPr="00CE50E3" w:rsidRDefault="00E94082" w:rsidP="00D61154">
      <w:pPr>
        <w:numPr>
          <w:ilvl w:val="0"/>
          <w:numId w:val="54"/>
        </w:numPr>
        <w:jc w:val="both"/>
        <w:rPr>
          <w:lang w:val="ru-RU"/>
        </w:rPr>
      </w:pPr>
      <w:r w:rsidRPr="00CE50E3">
        <w:rPr>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E94082" w:rsidRPr="00CE50E3" w:rsidRDefault="00E94082" w:rsidP="00D61154">
      <w:pPr>
        <w:numPr>
          <w:ilvl w:val="0"/>
          <w:numId w:val="54"/>
        </w:numPr>
        <w:jc w:val="both"/>
        <w:rPr>
          <w:lang w:val="ru-RU"/>
        </w:rPr>
      </w:pPr>
      <w:r w:rsidRPr="00CE50E3">
        <w:rPr>
          <w:lang w:val="ru-RU"/>
        </w:rPr>
        <w:t>объяснять роль государства в регулировании рыночной экономики; анализировать структуру бюджета государства;</w:t>
      </w:r>
    </w:p>
    <w:p w:rsidR="00E94082" w:rsidRPr="00CE50E3" w:rsidRDefault="00E94082" w:rsidP="00D61154">
      <w:pPr>
        <w:numPr>
          <w:ilvl w:val="0"/>
          <w:numId w:val="54"/>
        </w:numPr>
        <w:jc w:val="both"/>
        <w:rPr>
          <w:lang w:val="ru-RU"/>
        </w:rPr>
      </w:pPr>
      <w:r w:rsidRPr="00CE50E3">
        <w:rPr>
          <w:lang w:val="ru-RU"/>
        </w:rPr>
        <w:t>называть и конкретизировать примерами виды налогов;</w:t>
      </w:r>
    </w:p>
    <w:p w:rsidR="00E94082" w:rsidRPr="00CE50E3" w:rsidRDefault="00E94082" w:rsidP="00D61154">
      <w:pPr>
        <w:numPr>
          <w:ilvl w:val="0"/>
          <w:numId w:val="54"/>
        </w:numPr>
        <w:jc w:val="both"/>
        <w:rPr>
          <w:lang w:val="ru-RU"/>
        </w:rPr>
      </w:pPr>
      <w:r w:rsidRPr="00CE50E3">
        <w:rPr>
          <w:lang w:val="ru-RU"/>
        </w:rPr>
        <w:t>характеризовать функции денег и их роль в экономике;</w:t>
      </w:r>
    </w:p>
    <w:p w:rsidR="00E94082" w:rsidRPr="00CE50E3" w:rsidRDefault="00E94082" w:rsidP="00D61154">
      <w:pPr>
        <w:numPr>
          <w:ilvl w:val="0"/>
          <w:numId w:val="54"/>
        </w:numPr>
        <w:jc w:val="both"/>
        <w:rPr>
          <w:lang w:val="ru-RU"/>
        </w:rPr>
      </w:pPr>
      <w:r w:rsidRPr="00CE50E3">
        <w:rPr>
          <w:lang w:val="ru-RU"/>
        </w:rPr>
        <w:t>раскрывать социально-экономическую роль и функции предпринимательства;</w:t>
      </w:r>
    </w:p>
    <w:p w:rsidR="00E94082" w:rsidRPr="00CE50E3" w:rsidRDefault="00E94082" w:rsidP="00D61154">
      <w:pPr>
        <w:numPr>
          <w:ilvl w:val="0"/>
          <w:numId w:val="54"/>
        </w:numPr>
        <w:jc w:val="both"/>
        <w:rPr>
          <w:lang w:val="ru-RU"/>
        </w:rPr>
      </w:pPr>
      <w:r w:rsidRPr="00CE50E3">
        <w:rPr>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94082" w:rsidRPr="00CE50E3" w:rsidRDefault="00E94082" w:rsidP="00D61154">
      <w:pPr>
        <w:numPr>
          <w:ilvl w:val="0"/>
          <w:numId w:val="54"/>
        </w:numPr>
        <w:jc w:val="both"/>
        <w:rPr>
          <w:lang w:val="ru-RU"/>
        </w:rPr>
      </w:pPr>
      <w:r w:rsidRPr="00CE50E3">
        <w:rPr>
          <w:lang w:val="ru-RU"/>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94082" w:rsidRPr="00CE50E3" w:rsidRDefault="00E94082" w:rsidP="00D61154">
      <w:pPr>
        <w:numPr>
          <w:ilvl w:val="0"/>
          <w:numId w:val="54"/>
        </w:numPr>
        <w:jc w:val="both"/>
        <w:rPr>
          <w:lang w:val="ru-RU"/>
        </w:rPr>
      </w:pPr>
      <w:r w:rsidRPr="00CE50E3">
        <w:rPr>
          <w:lang w:val="ru-RU"/>
        </w:rPr>
        <w:t>раскрывать рациональное поведение субъектов экономической деятельности;</w:t>
      </w:r>
    </w:p>
    <w:p w:rsidR="00E94082" w:rsidRPr="00CE50E3" w:rsidRDefault="00E94082" w:rsidP="00D61154">
      <w:pPr>
        <w:numPr>
          <w:ilvl w:val="0"/>
          <w:numId w:val="54"/>
        </w:numPr>
        <w:jc w:val="both"/>
        <w:rPr>
          <w:lang w:val="ru-RU"/>
        </w:rPr>
      </w:pPr>
      <w:r w:rsidRPr="00CE50E3">
        <w:rPr>
          <w:lang w:val="ru-RU"/>
        </w:rPr>
        <w:t>характеризовать экономику семьи; анализировать структуру семейного бюджета;</w:t>
      </w:r>
    </w:p>
    <w:p w:rsidR="00E94082" w:rsidRPr="00CE50E3" w:rsidRDefault="00E94082" w:rsidP="00D61154">
      <w:pPr>
        <w:numPr>
          <w:ilvl w:val="0"/>
          <w:numId w:val="54"/>
        </w:numPr>
        <w:jc w:val="both"/>
        <w:rPr>
          <w:lang w:val="ru-RU"/>
        </w:rPr>
      </w:pPr>
      <w:r w:rsidRPr="00CE50E3">
        <w:rPr>
          <w:lang w:val="ru-RU"/>
        </w:rPr>
        <w:t>использовать полученные знания при анализе фактов поведения участников экономической деятельности;</w:t>
      </w:r>
    </w:p>
    <w:p w:rsidR="00E94082" w:rsidRPr="00CE50E3" w:rsidRDefault="00E94082" w:rsidP="00D61154">
      <w:pPr>
        <w:numPr>
          <w:ilvl w:val="0"/>
          <w:numId w:val="54"/>
        </w:numPr>
        <w:jc w:val="both"/>
        <w:rPr>
          <w:lang w:val="ru-RU"/>
        </w:rPr>
      </w:pPr>
      <w:r w:rsidRPr="00CE50E3">
        <w:rPr>
          <w:lang w:val="ru-RU"/>
        </w:rPr>
        <w:t>обосновывать связь профессионализма и жизненного успеха.</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55"/>
        </w:numPr>
        <w:jc w:val="both"/>
        <w:rPr>
          <w:lang w:val="ru-RU"/>
        </w:rPr>
      </w:pPr>
      <w:r w:rsidRPr="00CE50E3">
        <w:rPr>
          <w:lang w:val="ru-RU"/>
        </w:rPr>
        <w:t>анализировать с опорой на полученные знания несложную экономическую информацию, получаемую из неадаптированных источников;</w:t>
      </w:r>
    </w:p>
    <w:p w:rsidR="00E94082" w:rsidRPr="00CE50E3" w:rsidRDefault="00E94082" w:rsidP="00D61154">
      <w:pPr>
        <w:numPr>
          <w:ilvl w:val="0"/>
          <w:numId w:val="55"/>
        </w:numPr>
        <w:jc w:val="both"/>
        <w:rPr>
          <w:lang w:val="ru-RU"/>
        </w:rPr>
      </w:pPr>
      <w:r w:rsidRPr="00CE50E3">
        <w:rPr>
          <w:lang w:val="ru-RU"/>
        </w:rPr>
        <w:t>выполнять практические задания, основанные на ситуациях, связанных с описанием состояния российской экономики;</w:t>
      </w:r>
    </w:p>
    <w:p w:rsidR="00E94082" w:rsidRPr="00CE50E3" w:rsidRDefault="00E94082" w:rsidP="00D61154">
      <w:pPr>
        <w:numPr>
          <w:ilvl w:val="0"/>
          <w:numId w:val="55"/>
        </w:numPr>
        <w:jc w:val="both"/>
        <w:rPr>
          <w:lang w:val="ru-RU"/>
        </w:rPr>
      </w:pPr>
      <w:r w:rsidRPr="00CE50E3">
        <w:rPr>
          <w:lang w:val="ru-RU"/>
        </w:rPr>
        <w:t>анализировать и оценивать с позиций экономических знаний сложившиеся практики и модели поведения потребителя;</w:t>
      </w:r>
    </w:p>
    <w:p w:rsidR="00E94082" w:rsidRPr="00CE50E3" w:rsidRDefault="00E94082" w:rsidP="00D61154">
      <w:pPr>
        <w:numPr>
          <w:ilvl w:val="0"/>
          <w:numId w:val="55"/>
        </w:numPr>
        <w:jc w:val="both"/>
        <w:rPr>
          <w:lang w:val="ru-RU"/>
        </w:rPr>
      </w:pPr>
      <w:r w:rsidRPr="00CE50E3">
        <w:rPr>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E94082" w:rsidRPr="00CE50E3" w:rsidRDefault="00E94082" w:rsidP="00D61154">
      <w:pPr>
        <w:numPr>
          <w:ilvl w:val="0"/>
          <w:numId w:val="55"/>
        </w:numPr>
        <w:jc w:val="both"/>
        <w:rPr>
          <w:lang w:val="ru-RU"/>
        </w:rPr>
      </w:pPr>
      <w:r w:rsidRPr="00CE50E3">
        <w:rPr>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E94082" w:rsidRPr="00CE50E3" w:rsidRDefault="00E94082" w:rsidP="00D61154">
      <w:pPr>
        <w:numPr>
          <w:ilvl w:val="0"/>
          <w:numId w:val="55"/>
        </w:numPr>
        <w:jc w:val="both"/>
        <w:rPr>
          <w:lang w:val="ru-RU"/>
        </w:rPr>
      </w:pPr>
      <w:r w:rsidRPr="00CE50E3">
        <w:rPr>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E94082" w:rsidRPr="00CE50E3" w:rsidRDefault="00E94082" w:rsidP="00517390">
      <w:pPr>
        <w:jc w:val="both"/>
        <w:rPr>
          <w:lang w:val="ru-RU"/>
        </w:rPr>
      </w:pPr>
      <w:bookmarkStart w:id="30" w:name="_Toc409691637"/>
    </w:p>
    <w:p w:rsidR="00E94082" w:rsidRPr="00CE50E3" w:rsidRDefault="00E94082" w:rsidP="00517390">
      <w:pPr>
        <w:jc w:val="both"/>
        <w:rPr>
          <w:b/>
          <w:bCs/>
          <w:lang w:val="ru-RU"/>
        </w:rPr>
      </w:pPr>
      <w:bookmarkStart w:id="31" w:name="_Toc410653960"/>
      <w:bookmarkStart w:id="32" w:name="_Toc414553141"/>
      <w:r w:rsidRPr="00CE50E3">
        <w:rPr>
          <w:b/>
          <w:bCs/>
          <w:lang w:val="ru-RU"/>
        </w:rPr>
        <w:t>1.2.5.9. География</w:t>
      </w:r>
      <w:bookmarkEnd w:id="30"/>
      <w:bookmarkEnd w:id="31"/>
      <w:bookmarkEnd w:id="32"/>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56"/>
        </w:numPr>
        <w:jc w:val="both"/>
        <w:rPr>
          <w:lang w:val="ru-RU"/>
        </w:rPr>
      </w:pPr>
      <w:r w:rsidRPr="00CE50E3">
        <w:rPr>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94082" w:rsidRPr="00CE50E3" w:rsidRDefault="00E94082" w:rsidP="00D61154">
      <w:pPr>
        <w:numPr>
          <w:ilvl w:val="0"/>
          <w:numId w:val="56"/>
        </w:numPr>
        <w:jc w:val="both"/>
        <w:rPr>
          <w:lang w:val="ru-RU"/>
        </w:rPr>
      </w:pPr>
      <w:r w:rsidRPr="00CE50E3">
        <w:rPr>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w:t>
      </w:r>
      <w:r w:rsidRPr="00CE50E3">
        <w:rPr>
          <w:lang w:val="ru-RU"/>
        </w:rPr>
        <w:lastRenderedPageBreak/>
        <w:t>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94082" w:rsidRPr="00CE50E3" w:rsidRDefault="00E94082" w:rsidP="00D61154">
      <w:pPr>
        <w:numPr>
          <w:ilvl w:val="0"/>
          <w:numId w:val="56"/>
        </w:numPr>
        <w:jc w:val="both"/>
        <w:rPr>
          <w:lang w:val="ru-RU"/>
        </w:rPr>
      </w:pPr>
      <w:r w:rsidRPr="00CE50E3">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94082" w:rsidRPr="00CE50E3" w:rsidRDefault="00E94082" w:rsidP="00D61154">
      <w:pPr>
        <w:numPr>
          <w:ilvl w:val="0"/>
          <w:numId w:val="56"/>
        </w:numPr>
        <w:jc w:val="both"/>
        <w:rPr>
          <w:lang w:val="ru-RU"/>
        </w:rPr>
      </w:pPr>
      <w:r w:rsidRPr="00CE50E3">
        <w:rPr>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94082" w:rsidRPr="00CE50E3" w:rsidRDefault="00E94082" w:rsidP="00D61154">
      <w:pPr>
        <w:numPr>
          <w:ilvl w:val="0"/>
          <w:numId w:val="56"/>
        </w:numPr>
        <w:jc w:val="both"/>
        <w:rPr>
          <w:lang w:val="ru-RU"/>
        </w:rPr>
      </w:pPr>
      <w:r w:rsidRPr="00CE50E3">
        <w:rPr>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94082" w:rsidRPr="00CE50E3" w:rsidRDefault="00E94082" w:rsidP="00D61154">
      <w:pPr>
        <w:numPr>
          <w:ilvl w:val="0"/>
          <w:numId w:val="56"/>
        </w:numPr>
        <w:jc w:val="both"/>
        <w:rPr>
          <w:lang w:val="ru-RU"/>
        </w:rPr>
      </w:pPr>
      <w:r w:rsidRPr="00CE50E3">
        <w:rPr>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94082" w:rsidRPr="00CE50E3" w:rsidRDefault="00E94082" w:rsidP="00D61154">
      <w:pPr>
        <w:numPr>
          <w:ilvl w:val="0"/>
          <w:numId w:val="56"/>
        </w:numPr>
        <w:jc w:val="both"/>
        <w:rPr>
          <w:lang w:val="ru-RU"/>
        </w:rPr>
      </w:pPr>
      <w:r w:rsidRPr="00CE50E3">
        <w:rPr>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94082" w:rsidRPr="00CE50E3" w:rsidRDefault="00E94082" w:rsidP="00D61154">
      <w:pPr>
        <w:numPr>
          <w:ilvl w:val="0"/>
          <w:numId w:val="56"/>
        </w:numPr>
        <w:jc w:val="both"/>
        <w:rPr>
          <w:lang w:val="ru-RU"/>
        </w:rPr>
      </w:pPr>
      <w:r w:rsidRPr="00CE50E3">
        <w:rPr>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94082" w:rsidRPr="00CE50E3" w:rsidRDefault="00E94082" w:rsidP="00D61154">
      <w:pPr>
        <w:numPr>
          <w:ilvl w:val="0"/>
          <w:numId w:val="56"/>
        </w:numPr>
        <w:jc w:val="both"/>
        <w:rPr>
          <w:lang w:val="ru-RU"/>
        </w:rPr>
      </w:pPr>
      <w:r w:rsidRPr="00CE50E3">
        <w:rPr>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94082" w:rsidRPr="00CE50E3" w:rsidRDefault="00E94082" w:rsidP="00D61154">
      <w:pPr>
        <w:numPr>
          <w:ilvl w:val="0"/>
          <w:numId w:val="56"/>
        </w:numPr>
        <w:jc w:val="both"/>
        <w:rPr>
          <w:lang w:val="ru-RU"/>
        </w:rPr>
      </w:pPr>
      <w:r w:rsidRPr="00CE50E3">
        <w:rPr>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94082" w:rsidRPr="00CE50E3" w:rsidRDefault="00E94082" w:rsidP="00D61154">
      <w:pPr>
        <w:numPr>
          <w:ilvl w:val="0"/>
          <w:numId w:val="56"/>
        </w:numPr>
        <w:jc w:val="both"/>
        <w:rPr>
          <w:lang w:val="ru-RU"/>
        </w:rPr>
      </w:pPr>
      <w:r w:rsidRPr="00CE50E3">
        <w:rPr>
          <w:lang w:val="ru-RU"/>
        </w:rPr>
        <w:t xml:space="preserve">описывать по карте положение и взаиморасположение географических объектов; </w:t>
      </w:r>
    </w:p>
    <w:p w:rsidR="00E94082" w:rsidRPr="00CE50E3" w:rsidRDefault="00E94082" w:rsidP="00D61154">
      <w:pPr>
        <w:numPr>
          <w:ilvl w:val="0"/>
          <w:numId w:val="56"/>
        </w:numPr>
        <w:jc w:val="both"/>
        <w:rPr>
          <w:lang w:val="ru-RU"/>
        </w:rPr>
      </w:pPr>
      <w:r w:rsidRPr="00CE50E3">
        <w:rPr>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94082" w:rsidRPr="00CE50E3" w:rsidRDefault="00E94082" w:rsidP="00D61154">
      <w:pPr>
        <w:numPr>
          <w:ilvl w:val="0"/>
          <w:numId w:val="56"/>
        </w:numPr>
        <w:jc w:val="both"/>
        <w:rPr>
          <w:lang w:val="ru-RU"/>
        </w:rPr>
      </w:pPr>
      <w:r w:rsidRPr="00CE50E3">
        <w:rPr>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94082" w:rsidRPr="00CE50E3" w:rsidRDefault="00E94082" w:rsidP="00D61154">
      <w:pPr>
        <w:numPr>
          <w:ilvl w:val="0"/>
          <w:numId w:val="56"/>
        </w:numPr>
        <w:jc w:val="both"/>
        <w:rPr>
          <w:lang w:val="ru-RU"/>
        </w:rPr>
      </w:pPr>
      <w:r w:rsidRPr="00CE50E3">
        <w:rPr>
          <w:lang w:val="ru-RU"/>
        </w:rPr>
        <w:t xml:space="preserve">объяснять особенности компонентов природы отдельных территорий; </w:t>
      </w:r>
    </w:p>
    <w:p w:rsidR="00E94082" w:rsidRPr="00CE50E3" w:rsidRDefault="00E94082" w:rsidP="00D61154">
      <w:pPr>
        <w:numPr>
          <w:ilvl w:val="0"/>
          <w:numId w:val="56"/>
        </w:numPr>
        <w:jc w:val="both"/>
        <w:rPr>
          <w:lang w:val="ru-RU"/>
        </w:rPr>
      </w:pPr>
      <w:r w:rsidRPr="00CE50E3">
        <w:rPr>
          <w:lang w:val="ru-RU"/>
        </w:rPr>
        <w:t>приводить примеры взаимодействия природы и общества в пределах отдельных территорий;</w:t>
      </w:r>
    </w:p>
    <w:p w:rsidR="00E94082" w:rsidRPr="00CE50E3" w:rsidRDefault="00E94082" w:rsidP="00D61154">
      <w:pPr>
        <w:numPr>
          <w:ilvl w:val="0"/>
          <w:numId w:val="56"/>
        </w:numPr>
        <w:jc w:val="both"/>
        <w:rPr>
          <w:lang w:val="ru-RU"/>
        </w:rPr>
      </w:pPr>
      <w:r w:rsidRPr="00CE50E3">
        <w:rPr>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94082" w:rsidRPr="00CE50E3" w:rsidRDefault="00E94082" w:rsidP="00D61154">
      <w:pPr>
        <w:numPr>
          <w:ilvl w:val="0"/>
          <w:numId w:val="56"/>
        </w:numPr>
        <w:jc w:val="both"/>
        <w:rPr>
          <w:lang w:val="ru-RU"/>
        </w:rPr>
      </w:pPr>
      <w:r w:rsidRPr="00CE50E3">
        <w:rPr>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94082" w:rsidRPr="00CE50E3" w:rsidRDefault="00E94082" w:rsidP="00D61154">
      <w:pPr>
        <w:numPr>
          <w:ilvl w:val="0"/>
          <w:numId w:val="56"/>
        </w:numPr>
        <w:jc w:val="both"/>
        <w:rPr>
          <w:lang w:val="ru-RU"/>
        </w:rPr>
      </w:pPr>
      <w:r w:rsidRPr="00CE50E3">
        <w:rPr>
          <w:lang w:val="ru-RU"/>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w:t>
      </w:r>
      <w:r w:rsidRPr="00CE50E3">
        <w:rPr>
          <w:lang w:val="ru-RU"/>
        </w:rPr>
        <w:lastRenderedPageBreak/>
        <w:t>территорий в контексте  реальной жизни;</w:t>
      </w:r>
    </w:p>
    <w:p w:rsidR="00E94082" w:rsidRPr="00CE50E3" w:rsidRDefault="00E94082" w:rsidP="00D61154">
      <w:pPr>
        <w:numPr>
          <w:ilvl w:val="0"/>
          <w:numId w:val="56"/>
        </w:numPr>
        <w:jc w:val="both"/>
        <w:rPr>
          <w:lang w:val="ru-RU"/>
        </w:rPr>
      </w:pPr>
      <w:r w:rsidRPr="00CE50E3">
        <w:rPr>
          <w:lang w:val="ru-RU"/>
        </w:rPr>
        <w:t>различать географические процессы и явления, определяющие особенности природы России и ее отдельных регионов;</w:t>
      </w:r>
    </w:p>
    <w:p w:rsidR="00E94082" w:rsidRPr="00CE50E3" w:rsidRDefault="00E94082" w:rsidP="00D61154">
      <w:pPr>
        <w:numPr>
          <w:ilvl w:val="0"/>
          <w:numId w:val="56"/>
        </w:numPr>
        <w:jc w:val="both"/>
        <w:rPr>
          <w:lang w:val="ru-RU"/>
        </w:rPr>
      </w:pPr>
      <w:r w:rsidRPr="00CE50E3">
        <w:rPr>
          <w:lang w:val="ru-RU"/>
        </w:rPr>
        <w:t>оценивать особенности взаимодействия природы и общества в пределах отдельных территорий России;</w:t>
      </w:r>
    </w:p>
    <w:p w:rsidR="00E94082" w:rsidRPr="00CE50E3" w:rsidRDefault="00E94082" w:rsidP="00D61154">
      <w:pPr>
        <w:numPr>
          <w:ilvl w:val="0"/>
          <w:numId w:val="56"/>
        </w:numPr>
        <w:jc w:val="both"/>
        <w:rPr>
          <w:lang w:val="ru-RU"/>
        </w:rPr>
      </w:pPr>
      <w:r w:rsidRPr="00CE50E3">
        <w:rPr>
          <w:lang w:val="ru-RU"/>
        </w:rPr>
        <w:t>объяснять особенности компонентов природы отдельных частей страны;</w:t>
      </w:r>
    </w:p>
    <w:p w:rsidR="00E94082" w:rsidRPr="00CE50E3" w:rsidRDefault="00E94082" w:rsidP="00D61154">
      <w:pPr>
        <w:numPr>
          <w:ilvl w:val="0"/>
          <w:numId w:val="56"/>
        </w:numPr>
        <w:jc w:val="both"/>
        <w:rPr>
          <w:lang w:val="ru-RU"/>
        </w:rPr>
      </w:pPr>
      <w:r w:rsidRPr="00CE50E3">
        <w:rPr>
          <w:lang w:val="ru-RU"/>
        </w:rPr>
        <w:t xml:space="preserve">оценивать природные условия и обеспеченность природными ресурсами отдельных территорий России; </w:t>
      </w:r>
    </w:p>
    <w:p w:rsidR="00E94082" w:rsidRPr="00CE50E3" w:rsidRDefault="00E94082" w:rsidP="00D61154">
      <w:pPr>
        <w:numPr>
          <w:ilvl w:val="0"/>
          <w:numId w:val="56"/>
        </w:numPr>
        <w:jc w:val="both"/>
        <w:rPr>
          <w:lang w:val="ru-RU"/>
        </w:rPr>
      </w:pPr>
      <w:r w:rsidRPr="00CE50E3">
        <w:rPr>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94082" w:rsidRPr="00CE50E3" w:rsidRDefault="00E94082" w:rsidP="00D61154">
      <w:pPr>
        <w:numPr>
          <w:ilvl w:val="0"/>
          <w:numId w:val="56"/>
        </w:numPr>
        <w:jc w:val="both"/>
        <w:rPr>
          <w:lang w:val="ru-RU"/>
        </w:rPr>
      </w:pPr>
      <w:r w:rsidRPr="00CE50E3">
        <w:rPr>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94082" w:rsidRPr="00CE50E3" w:rsidRDefault="00E94082" w:rsidP="00D61154">
      <w:pPr>
        <w:numPr>
          <w:ilvl w:val="0"/>
          <w:numId w:val="56"/>
        </w:numPr>
        <w:jc w:val="both"/>
        <w:rPr>
          <w:lang w:val="ru-RU"/>
        </w:rPr>
      </w:pPr>
      <w:r w:rsidRPr="00CE50E3">
        <w:rPr>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94082" w:rsidRPr="00CE50E3" w:rsidRDefault="00E94082" w:rsidP="00D61154">
      <w:pPr>
        <w:numPr>
          <w:ilvl w:val="0"/>
          <w:numId w:val="56"/>
        </w:numPr>
        <w:jc w:val="both"/>
        <w:rPr>
          <w:lang w:val="ru-RU"/>
        </w:rPr>
      </w:pPr>
      <w:r w:rsidRPr="00CE50E3">
        <w:rPr>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94082" w:rsidRPr="00CE50E3" w:rsidRDefault="00E94082" w:rsidP="00D61154">
      <w:pPr>
        <w:numPr>
          <w:ilvl w:val="0"/>
          <w:numId w:val="56"/>
        </w:numPr>
        <w:jc w:val="both"/>
        <w:rPr>
          <w:lang w:val="ru-RU"/>
        </w:rPr>
      </w:pPr>
      <w:r w:rsidRPr="00CE50E3">
        <w:rPr>
          <w:lang w:val="ru-RU"/>
        </w:rPr>
        <w:t>различать (распознавать) показатели, характеризующие отраслевую; функциональную и территориальную структуру хозяйства России;</w:t>
      </w:r>
    </w:p>
    <w:p w:rsidR="00E94082" w:rsidRPr="00CE50E3" w:rsidRDefault="00E94082" w:rsidP="00D61154">
      <w:pPr>
        <w:numPr>
          <w:ilvl w:val="0"/>
          <w:numId w:val="56"/>
        </w:numPr>
        <w:jc w:val="both"/>
        <w:rPr>
          <w:lang w:val="ru-RU"/>
        </w:rPr>
      </w:pPr>
      <w:r w:rsidRPr="00CE50E3">
        <w:rPr>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94082" w:rsidRPr="00CE50E3" w:rsidRDefault="00E94082" w:rsidP="00D61154">
      <w:pPr>
        <w:numPr>
          <w:ilvl w:val="0"/>
          <w:numId w:val="56"/>
        </w:numPr>
        <w:jc w:val="both"/>
        <w:rPr>
          <w:lang w:val="ru-RU"/>
        </w:rPr>
      </w:pPr>
      <w:r w:rsidRPr="00CE50E3">
        <w:rPr>
          <w:lang w:val="ru-RU"/>
        </w:rPr>
        <w:t>объяснять и сравнивать особенности природы, населения и хозяйства отдельных регионов России;</w:t>
      </w:r>
    </w:p>
    <w:p w:rsidR="00E94082" w:rsidRPr="00CE50E3" w:rsidRDefault="00E94082" w:rsidP="00D61154">
      <w:pPr>
        <w:numPr>
          <w:ilvl w:val="0"/>
          <w:numId w:val="56"/>
        </w:numPr>
        <w:jc w:val="both"/>
        <w:rPr>
          <w:lang w:val="ru-RU"/>
        </w:rPr>
      </w:pPr>
      <w:r w:rsidRPr="00CE50E3">
        <w:rPr>
          <w:lang w:val="ru-RU"/>
        </w:rPr>
        <w:t>сравнивать особенности природы, населения и хозяйства отдельных регионов России;</w:t>
      </w:r>
    </w:p>
    <w:p w:rsidR="00E94082" w:rsidRPr="00CE50E3" w:rsidRDefault="00E94082" w:rsidP="00D61154">
      <w:pPr>
        <w:numPr>
          <w:ilvl w:val="0"/>
          <w:numId w:val="56"/>
        </w:numPr>
        <w:jc w:val="both"/>
        <w:rPr>
          <w:lang w:val="ru-RU"/>
        </w:rPr>
      </w:pPr>
      <w:r w:rsidRPr="00CE50E3">
        <w:rPr>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94082" w:rsidRPr="00CE50E3" w:rsidRDefault="00E94082" w:rsidP="00D61154">
      <w:pPr>
        <w:numPr>
          <w:ilvl w:val="0"/>
          <w:numId w:val="56"/>
        </w:numPr>
        <w:jc w:val="both"/>
        <w:rPr>
          <w:lang w:val="ru-RU"/>
        </w:rPr>
      </w:pPr>
      <w:r w:rsidRPr="00CE50E3">
        <w:rPr>
          <w:lang w:val="ru-RU"/>
        </w:rPr>
        <w:t xml:space="preserve">уметь ориентироваться при помощи компаса, определять стороны горизонта, использовать компас для определения азимута; </w:t>
      </w:r>
    </w:p>
    <w:p w:rsidR="00E94082" w:rsidRPr="00CE50E3" w:rsidRDefault="00E94082" w:rsidP="00D61154">
      <w:pPr>
        <w:numPr>
          <w:ilvl w:val="0"/>
          <w:numId w:val="56"/>
        </w:numPr>
        <w:jc w:val="both"/>
        <w:rPr>
          <w:lang w:val="ru-RU"/>
        </w:rPr>
      </w:pPr>
      <w:r w:rsidRPr="00CE50E3">
        <w:rPr>
          <w:lang w:val="ru-RU"/>
        </w:rPr>
        <w:t xml:space="preserve">описывать погоду своей местности; </w:t>
      </w:r>
    </w:p>
    <w:p w:rsidR="00E94082" w:rsidRPr="00CE50E3" w:rsidRDefault="00E94082" w:rsidP="00D61154">
      <w:pPr>
        <w:numPr>
          <w:ilvl w:val="0"/>
          <w:numId w:val="56"/>
        </w:numPr>
        <w:jc w:val="both"/>
        <w:rPr>
          <w:lang w:val="ru-RU"/>
        </w:rPr>
      </w:pPr>
      <w:r w:rsidRPr="00CE50E3">
        <w:rPr>
          <w:lang w:val="ru-RU"/>
        </w:rPr>
        <w:t>объяснять расовые отличия разных народов мира;</w:t>
      </w:r>
    </w:p>
    <w:p w:rsidR="00E94082" w:rsidRPr="00CE50E3" w:rsidRDefault="00E94082" w:rsidP="00D61154">
      <w:pPr>
        <w:numPr>
          <w:ilvl w:val="0"/>
          <w:numId w:val="56"/>
        </w:numPr>
        <w:jc w:val="both"/>
        <w:rPr>
          <w:lang w:val="ru-RU"/>
        </w:rPr>
      </w:pPr>
      <w:r w:rsidRPr="00CE50E3">
        <w:rPr>
          <w:lang w:val="ru-RU"/>
        </w:rPr>
        <w:t xml:space="preserve">давать характеристику рельефа своей местности; </w:t>
      </w:r>
    </w:p>
    <w:p w:rsidR="00E94082" w:rsidRPr="00CE50E3" w:rsidRDefault="00E94082" w:rsidP="00D61154">
      <w:pPr>
        <w:numPr>
          <w:ilvl w:val="0"/>
          <w:numId w:val="56"/>
        </w:numPr>
        <w:jc w:val="both"/>
        <w:rPr>
          <w:lang w:val="ru-RU"/>
        </w:rPr>
      </w:pPr>
      <w:r w:rsidRPr="00CE50E3">
        <w:rPr>
          <w:lang w:val="ru-RU"/>
        </w:rPr>
        <w:t>уметь выделять в записках путешественников географические особенности территории</w:t>
      </w:r>
    </w:p>
    <w:p w:rsidR="00E94082" w:rsidRPr="00CE50E3" w:rsidRDefault="00E94082" w:rsidP="00D61154">
      <w:pPr>
        <w:numPr>
          <w:ilvl w:val="0"/>
          <w:numId w:val="56"/>
        </w:numPr>
        <w:jc w:val="both"/>
        <w:rPr>
          <w:lang w:val="ru-RU"/>
        </w:rPr>
      </w:pPr>
      <w:r w:rsidRPr="00CE50E3">
        <w:rPr>
          <w:lang w:val="ru-RU"/>
        </w:rPr>
        <w:t>приводить примеры совр</w:t>
      </w:r>
      <w:r w:rsidR="00DD50C6">
        <w:rPr>
          <w:lang w:val="ru-RU"/>
        </w:rPr>
        <w:t xml:space="preserve">еменных видов связи, применять </w:t>
      </w:r>
      <w:r w:rsidRPr="00CE50E3">
        <w:rPr>
          <w:lang w:val="ru-RU"/>
        </w:rPr>
        <w:t>современные виды связи для решения  учебных и практических задач по географии;</w:t>
      </w:r>
    </w:p>
    <w:p w:rsidR="00E94082" w:rsidRPr="00CE50E3" w:rsidRDefault="00E94082" w:rsidP="00D61154">
      <w:pPr>
        <w:numPr>
          <w:ilvl w:val="0"/>
          <w:numId w:val="56"/>
        </w:numPr>
        <w:jc w:val="both"/>
        <w:rPr>
          <w:lang w:val="ru-RU"/>
        </w:rPr>
      </w:pPr>
      <w:r w:rsidRPr="00CE50E3">
        <w:rPr>
          <w:lang w:val="ru-RU"/>
        </w:rPr>
        <w:t>оценивать место и роль России в мировом хозяйстве.</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57"/>
        </w:numPr>
        <w:jc w:val="both"/>
        <w:rPr>
          <w:lang w:val="ru-RU"/>
        </w:rPr>
      </w:pPr>
      <w:r w:rsidRPr="00CE50E3">
        <w:rPr>
          <w:lang w:val="ru-RU"/>
        </w:rPr>
        <w:t>создавать простейшие географические карты различного содержания;</w:t>
      </w:r>
    </w:p>
    <w:p w:rsidR="00E94082" w:rsidRPr="00CE50E3" w:rsidRDefault="00E94082" w:rsidP="00D61154">
      <w:pPr>
        <w:numPr>
          <w:ilvl w:val="0"/>
          <w:numId w:val="57"/>
        </w:numPr>
        <w:jc w:val="both"/>
        <w:rPr>
          <w:lang w:val="ru-RU"/>
        </w:rPr>
      </w:pPr>
      <w:r w:rsidRPr="00CE50E3">
        <w:rPr>
          <w:lang w:val="ru-RU"/>
        </w:rPr>
        <w:t>моделировать географические объекты и явления;</w:t>
      </w:r>
    </w:p>
    <w:p w:rsidR="00E94082" w:rsidRPr="00CE50E3" w:rsidRDefault="00E94082" w:rsidP="00D61154">
      <w:pPr>
        <w:numPr>
          <w:ilvl w:val="0"/>
          <w:numId w:val="57"/>
        </w:numPr>
        <w:jc w:val="both"/>
        <w:rPr>
          <w:lang w:val="ru-RU"/>
        </w:rPr>
      </w:pPr>
      <w:r w:rsidRPr="00CE50E3">
        <w:rPr>
          <w:lang w:val="ru-RU"/>
        </w:rPr>
        <w:t>работать с записками, отчетами, дневниками путешественников как источниками географической информации;</w:t>
      </w:r>
    </w:p>
    <w:p w:rsidR="00E94082" w:rsidRPr="00CE50E3" w:rsidRDefault="00E94082" w:rsidP="00D61154">
      <w:pPr>
        <w:numPr>
          <w:ilvl w:val="0"/>
          <w:numId w:val="57"/>
        </w:numPr>
        <w:jc w:val="both"/>
        <w:rPr>
          <w:lang w:val="ru-RU"/>
        </w:rPr>
      </w:pPr>
      <w:r w:rsidRPr="00CE50E3">
        <w:rPr>
          <w:lang w:val="ru-RU"/>
        </w:rPr>
        <w:lastRenderedPageBreak/>
        <w:t>подготавливать сообщения (презентации) о выдающихся путешественниках, о современных исследованиях Земли;</w:t>
      </w:r>
    </w:p>
    <w:p w:rsidR="00E94082" w:rsidRPr="00CE50E3" w:rsidRDefault="00E94082" w:rsidP="00D61154">
      <w:pPr>
        <w:numPr>
          <w:ilvl w:val="0"/>
          <w:numId w:val="57"/>
        </w:numPr>
        <w:jc w:val="both"/>
        <w:rPr>
          <w:lang w:val="ru-RU"/>
        </w:rPr>
      </w:pPr>
      <w:r w:rsidRPr="00CE50E3">
        <w:rPr>
          <w:lang w:val="ru-RU"/>
        </w:rPr>
        <w:t>ориентироваться на местности: в мегаполисе и в природе;</w:t>
      </w:r>
    </w:p>
    <w:p w:rsidR="00E94082" w:rsidRPr="00CE50E3" w:rsidRDefault="00E94082" w:rsidP="00D61154">
      <w:pPr>
        <w:numPr>
          <w:ilvl w:val="0"/>
          <w:numId w:val="57"/>
        </w:numPr>
        <w:jc w:val="both"/>
        <w:rPr>
          <w:lang w:val="ru-RU"/>
        </w:rPr>
      </w:pPr>
      <w:r w:rsidRPr="00CE50E3">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94082" w:rsidRPr="00CE50E3" w:rsidRDefault="00E94082" w:rsidP="00D61154">
      <w:pPr>
        <w:numPr>
          <w:ilvl w:val="0"/>
          <w:numId w:val="57"/>
        </w:numPr>
        <w:jc w:val="both"/>
        <w:rPr>
          <w:lang w:val="ru-RU"/>
        </w:rPr>
      </w:pPr>
      <w:r w:rsidRPr="00CE50E3">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94082" w:rsidRPr="00CE50E3" w:rsidRDefault="00E94082" w:rsidP="00D61154">
      <w:pPr>
        <w:numPr>
          <w:ilvl w:val="0"/>
          <w:numId w:val="57"/>
        </w:numPr>
        <w:jc w:val="both"/>
        <w:rPr>
          <w:lang w:val="ru-RU"/>
        </w:rPr>
      </w:pPr>
      <w:r w:rsidRPr="00CE50E3">
        <w:rPr>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94082" w:rsidRPr="00CE50E3" w:rsidRDefault="00E94082" w:rsidP="00D61154">
      <w:pPr>
        <w:numPr>
          <w:ilvl w:val="0"/>
          <w:numId w:val="57"/>
        </w:numPr>
        <w:jc w:val="both"/>
        <w:rPr>
          <w:lang w:val="ru-RU"/>
        </w:rPr>
      </w:pPr>
      <w:r w:rsidRPr="00CE50E3">
        <w:rPr>
          <w:lang w:val="ru-RU"/>
        </w:rPr>
        <w:t>составлять описание природного комплекса;</w:t>
      </w:r>
      <w:r w:rsidR="00CA66EF">
        <w:rPr>
          <w:lang w:val="ru-RU"/>
        </w:rPr>
        <w:t xml:space="preserve"> </w:t>
      </w:r>
      <w:r w:rsidRPr="00CE50E3">
        <w:rPr>
          <w:lang w:val="ru-RU"/>
        </w:rPr>
        <w:t>выдвигать гипотезы о связях и закономерностях событий, процессов, объектов, происходящих в географической оболочке;</w:t>
      </w:r>
    </w:p>
    <w:p w:rsidR="00E94082" w:rsidRPr="00CE50E3" w:rsidRDefault="00E94082" w:rsidP="00D61154">
      <w:pPr>
        <w:numPr>
          <w:ilvl w:val="0"/>
          <w:numId w:val="57"/>
        </w:numPr>
        <w:jc w:val="both"/>
        <w:rPr>
          <w:lang w:val="ru-RU"/>
        </w:rPr>
      </w:pPr>
      <w:r w:rsidRPr="00CE50E3">
        <w:rPr>
          <w:lang w:val="ru-RU"/>
        </w:rPr>
        <w:t>сопоставлять существующие в науке точки зрения о причинах происходящих глобальных изменений климата;</w:t>
      </w:r>
    </w:p>
    <w:p w:rsidR="00E94082" w:rsidRPr="00CE50E3" w:rsidRDefault="00E94082" w:rsidP="00D61154">
      <w:pPr>
        <w:numPr>
          <w:ilvl w:val="0"/>
          <w:numId w:val="57"/>
        </w:numPr>
        <w:jc w:val="both"/>
        <w:rPr>
          <w:lang w:val="ru-RU"/>
        </w:rPr>
      </w:pPr>
      <w:r w:rsidRPr="00CE50E3">
        <w:rPr>
          <w:lang w:val="ru-RU"/>
        </w:rPr>
        <w:t>оценивать положительные и негативные последствия глобальных изменений климата для отдельных регионов и стран;</w:t>
      </w:r>
    </w:p>
    <w:p w:rsidR="00E94082" w:rsidRPr="00CE50E3" w:rsidRDefault="00E94082" w:rsidP="00D61154">
      <w:pPr>
        <w:numPr>
          <w:ilvl w:val="0"/>
          <w:numId w:val="57"/>
        </w:numPr>
        <w:jc w:val="both"/>
        <w:rPr>
          <w:lang w:val="ru-RU"/>
        </w:rPr>
      </w:pPr>
      <w:r w:rsidRPr="00CE50E3">
        <w:rPr>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94082" w:rsidRPr="00CE50E3" w:rsidRDefault="00E94082" w:rsidP="00D61154">
      <w:pPr>
        <w:numPr>
          <w:ilvl w:val="0"/>
          <w:numId w:val="57"/>
        </w:numPr>
        <w:jc w:val="both"/>
        <w:rPr>
          <w:lang w:val="ru-RU"/>
        </w:rPr>
      </w:pPr>
      <w:r w:rsidRPr="00CE50E3">
        <w:rPr>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94082" w:rsidRPr="00CE50E3" w:rsidRDefault="00E94082" w:rsidP="00D61154">
      <w:pPr>
        <w:numPr>
          <w:ilvl w:val="0"/>
          <w:numId w:val="57"/>
        </w:numPr>
        <w:jc w:val="both"/>
        <w:rPr>
          <w:lang w:val="ru-RU"/>
        </w:rPr>
      </w:pPr>
      <w:r w:rsidRPr="00CE50E3">
        <w:rPr>
          <w:lang w:val="ru-RU"/>
        </w:rPr>
        <w:t>давать оценку и приводить примеры изменения значения границ во времени, оценивать границы с точки зрения их доступности;</w:t>
      </w:r>
    </w:p>
    <w:p w:rsidR="00E94082" w:rsidRPr="00CE50E3" w:rsidRDefault="00E94082" w:rsidP="00D61154">
      <w:pPr>
        <w:numPr>
          <w:ilvl w:val="0"/>
          <w:numId w:val="57"/>
        </w:numPr>
        <w:jc w:val="both"/>
        <w:rPr>
          <w:lang w:val="ru-RU"/>
        </w:rPr>
      </w:pPr>
      <w:r w:rsidRPr="00CE50E3">
        <w:rPr>
          <w:lang w:val="ru-RU"/>
        </w:rPr>
        <w:t>делать прогнозы трансформации географических систем и комплексов в результате изменения их компонентов;</w:t>
      </w:r>
    </w:p>
    <w:p w:rsidR="00E94082" w:rsidRPr="00CE50E3" w:rsidRDefault="00E94082" w:rsidP="00D61154">
      <w:pPr>
        <w:numPr>
          <w:ilvl w:val="0"/>
          <w:numId w:val="57"/>
        </w:numPr>
        <w:jc w:val="both"/>
        <w:rPr>
          <w:lang w:val="ru-RU"/>
        </w:rPr>
      </w:pPr>
      <w:r w:rsidRPr="00CE50E3">
        <w:rPr>
          <w:lang w:val="ru-RU"/>
        </w:rPr>
        <w:t>наносить на контурные карты основные формы рельефа;</w:t>
      </w:r>
    </w:p>
    <w:p w:rsidR="00E94082" w:rsidRPr="00CE50E3" w:rsidRDefault="00E94082" w:rsidP="00D61154">
      <w:pPr>
        <w:numPr>
          <w:ilvl w:val="0"/>
          <w:numId w:val="57"/>
        </w:numPr>
        <w:jc w:val="both"/>
        <w:rPr>
          <w:lang w:val="ru-RU"/>
        </w:rPr>
      </w:pPr>
      <w:r w:rsidRPr="00CE50E3">
        <w:rPr>
          <w:lang w:val="ru-RU"/>
        </w:rPr>
        <w:t>давать характеристику климата своей области (края, республики);</w:t>
      </w:r>
    </w:p>
    <w:p w:rsidR="00E94082" w:rsidRPr="00CE50E3" w:rsidRDefault="00E94082" w:rsidP="00D61154">
      <w:pPr>
        <w:numPr>
          <w:ilvl w:val="0"/>
          <w:numId w:val="57"/>
        </w:numPr>
        <w:jc w:val="both"/>
        <w:rPr>
          <w:lang w:val="ru-RU"/>
        </w:rPr>
      </w:pPr>
      <w:r w:rsidRPr="00CE50E3">
        <w:rPr>
          <w:lang w:val="ru-RU"/>
        </w:rPr>
        <w:t>показывать на карте артезианские бассейны и области распространения многолетней мерзлоты;</w:t>
      </w:r>
    </w:p>
    <w:p w:rsidR="00E94082" w:rsidRPr="00CE50E3" w:rsidRDefault="00E94082" w:rsidP="00D61154">
      <w:pPr>
        <w:numPr>
          <w:ilvl w:val="0"/>
          <w:numId w:val="57"/>
        </w:numPr>
        <w:jc w:val="both"/>
        <w:rPr>
          <w:lang w:val="ru-RU"/>
        </w:rPr>
      </w:pPr>
      <w:r w:rsidRPr="00CE50E3">
        <w:rPr>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94082" w:rsidRPr="00CE50E3" w:rsidRDefault="00E94082" w:rsidP="00D61154">
      <w:pPr>
        <w:numPr>
          <w:ilvl w:val="0"/>
          <w:numId w:val="57"/>
        </w:numPr>
        <w:jc w:val="both"/>
        <w:rPr>
          <w:lang w:val="ru-RU"/>
        </w:rPr>
      </w:pPr>
      <w:r w:rsidRPr="00CE50E3">
        <w:rPr>
          <w:lang w:val="ru-RU"/>
        </w:rPr>
        <w:t>оценивать ситуацию на рынке труда и ее динамику;</w:t>
      </w:r>
    </w:p>
    <w:p w:rsidR="00E94082" w:rsidRPr="00CE50E3" w:rsidRDefault="00E94082" w:rsidP="00D61154">
      <w:pPr>
        <w:numPr>
          <w:ilvl w:val="0"/>
          <w:numId w:val="57"/>
        </w:numPr>
        <w:jc w:val="both"/>
        <w:rPr>
          <w:lang w:val="ru-RU"/>
        </w:rPr>
      </w:pPr>
      <w:r w:rsidRPr="00CE50E3">
        <w:rPr>
          <w:lang w:val="ru-RU"/>
        </w:rPr>
        <w:t>объяснять различия в обеспеченности трудовыми ресурсами отдельных регионов России</w:t>
      </w:r>
    </w:p>
    <w:p w:rsidR="00E94082" w:rsidRPr="00CE50E3" w:rsidRDefault="00E94082" w:rsidP="00D61154">
      <w:pPr>
        <w:numPr>
          <w:ilvl w:val="0"/>
          <w:numId w:val="57"/>
        </w:numPr>
        <w:jc w:val="both"/>
        <w:rPr>
          <w:lang w:val="ru-RU"/>
        </w:rPr>
      </w:pPr>
      <w:r w:rsidRPr="00CE50E3">
        <w:rPr>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94082" w:rsidRPr="00CE50E3" w:rsidRDefault="00E94082" w:rsidP="00D61154">
      <w:pPr>
        <w:numPr>
          <w:ilvl w:val="0"/>
          <w:numId w:val="57"/>
        </w:numPr>
        <w:jc w:val="both"/>
        <w:rPr>
          <w:lang w:val="ru-RU"/>
        </w:rPr>
      </w:pPr>
      <w:r w:rsidRPr="00CE50E3">
        <w:rPr>
          <w:lang w:val="ru-RU"/>
        </w:rPr>
        <w:t>обосновывать возможные пути решения проблем развития хозяйства России;</w:t>
      </w:r>
    </w:p>
    <w:p w:rsidR="00E94082" w:rsidRPr="00CE50E3" w:rsidRDefault="00E94082" w:rsidP="00D61154">
      <w:pPr>
        <w:numPr>
          <w:ilvl w:val="0"/>
          <w:numId w:val="57"/>
        </w:numPr>
        <w:jc w:val="both"/>
        <w:rPr>
          <w:lang w:val="ru-RU"/>
        </w:rPr>
      </w:pPr>
      <w:r w:rsidRPr="00CE50E3">
        <w:rPr>
          <w:lang w:val="ru-RU"/>
        </w:rPr>
        <w:t>выбирать критерии для сравнения, сопоставления, места страны в мировой экономике;</w:t>
      </w:r>
    </w:p>
    <w:p w:rsidR="00E94082" w:rsidRPr="00CE50E3" w:rsidRDefault="00E94082" w:rsidP="00D61154">
      <w:pPr>
        <w:numPr>
          <w:ilvl w:val="0"/>
          <w:numId w:val="57"/>
        </w:numPr>
        <w:jc w:val="both"/>
        <w:rPr>
          <w:lang w:val="ru-RU"/>
        </w:rPr>
      </w:pPr>
      <w:r w:rsidRPr="00CE50E3">
        <w:rPr>
          <w:lang w:val="ru-RU"/>
        </w:rPr>
        <w:t>объяснять возможности России в решении современных глобальных проблем человечества;</w:t>
      </w:r>
    </w:p>
    <w:p w:rsidR="00E94082" w:rsidRPr="00CE50E3" w:rsidRDefault="00E94082" w:rsidP="00D61154">
      <w:pPr>
        <w:numPr>
          <w:ilvl w:val="0"/>
          <w:numId w:val="57"/>
        </w:numPr>
        <w:jc w:val="both"/>
        <w:rPr>
          <w:lang w:val="ru-RU"/>
        </w:rPr>
      </w:pPr>
      <w:r w:rsidRPr="00CE50E3">
        <w:rPr>
          <w:lang w:val="ru-RU"/>
        </w:rPr>
        <w:t>оценивать социально-экономическое положение и перспективы развития России.</w:t>
      </w:r>
    </w:p>
    <w:p w:rsidR="00E94082" w:rsidRPr="00CE50E3" w:rsidRDefault="00E94082" w:rsidP="00517390">
      <w:pPr>
        <w:jc w:val="both"/>
        <w:rPr>
          <w:lang w:val="ru-RU"/>
        </w:rPr>
      </w:pPr>
      <w:bookmarkStart w:id="33" w:name="_Toc409691638"/>
      <w:bookmarkStart w:id="34" w:name="_Toc410653961"/>
      <w:bookmarkStart w:id="35" w:name="_Toc414553142"/>
    </w:p>
    <w:p w:rsidR="00E94082" w:rsidRPr="00CE50E3" w:rsidRDefault="00E94082" w:rsidP="00517390">
      <w:pPr>
        <w:jc w:val="both"/>
        <w:rPr>
          <w:b/>
          <w:bCs/>
          <w:lang w:val="ru-RU"/>
        </w:rPr>
      </w:pPr>
      <w:r w:rsidRPr="00CE50E3">
        <w:rPr>
          <w:b/>
          <w:bCs/>
          <w:lang w:val="ru-RU"/>
        </w:rPr>
        <w:t>1.2.5.10. Математика</w:t>
      </w:r>
      <w:bookmarkEnd w:id="33"/>
      <w:bookmarkEnd w:id="34"/>
      <w:bookmarkEnd w:id="35"/>
    </w:p>
    <w:p w:rsidR="00E94082" w:rsidRPr="00CE50E3" w:rsidRDefault="00E94082" w:rsidP="00517390">
      <w:pPr>
        <w:jc w:val="both"/>
        <w:rPr>
          <w:lang w:val="ru-RU"/>
        </w:rPr>
      </w:pPr>
      <w:r w:rsidRPr="00CE50E3">
        <w:rPr>
          <w:b/>
          <w:bCs/>
          <w:lang w:val="ru-RU"/>
        </w:rPr>
        <w:t>Выпускник научится в 5-6 классах</w:t>
      </w:r>
      <w:r w:rsidRPr="00CE50E3">
        <w:rPr>
          <w:lang w:val="ru-RU"/>
        </w:rPr>
        <w:t xml:space="preserve"> (для использования в повседневной жизни и обеспечения возможности успешного продолжения образования на базовом уровне):</w:t>
      </w:r>
    </w:p>
    <w:p w:rsidR="00E94082" w:rsidRPr="00CE50E3" w:rsidRDefault="00E94082" w:rsidP="00D61154">
      <w:pPr>
        <w:numPr>
          <w:ilvl w:val="0"/>
          <w:numId w:val="68"/>
        </w:numPr>
        <w:jc w:val="both"/>
        <w:rPr>
          <w:lang w:val="ru-RU"/>
        </w:rPr>
      </w:pPr>
      <w:r w:rsidRPr="00CE50E3">
        <w:rPr>
          <w:lang w:val="ru-RU"/>
        </w:rPr>
        <w:t xml:space="preserve">оперировать на базовом уровне понятиями: множество, элемент множества, </w:t>
      </w:r>
      <w:r w:rsidRPr="00CE50E3">
        <w:rPr>
          <w:lang w:val="ru-RU"/>
        </w:rPr>
        <w:lastRenderedPageBreak/>
        <w:t>подмножество, принадлежность;</w:t>
      </w:r>
    </w:p>
    <w:p w:rsidR="00E94082" w:rsidRPr="00CE50E3" w:rsidRDefault="00E94082" w:rsidP="00D61154">
      <w:pPr>
        <w:numPr>
          <w:ilvl w:val="0"/>
          <w:numId w:val="69"/>
        </w:numPr>
        <w:jc w:val="both"/>
        <w:rPr>
          <w:lang w:val="ru-RU"/>
        </w:rPr>
      </w:pPr>
      <w:r w:rsidRPr="00CE50E3">
        <w:rPr>
          <w:lang w:val="ru-RU"/>
        </w:rPr>
        <w:t>задавать множества перечислением их элементов;</w:t>
      </w:r>
    </w:p>
    <w:p w:rsidR="00E94082" w:rsidRPr="00CE50E3" w:rsidRDefault="00E94082" w:rsidP="00D61154">
      <w:pPr>
        <w:numPr>
          <w:ilvl w:val="0"/>
          <w:numId w:val="69"/>
        </w:numPr>
        <w:jc w:val="both"/>
        <w:rPr>
          <w:lang w:val="ru-RU"/>
        </w:rPr>
      </w:pPr>
      <w:r w:rsidRPr="00CE50E3">
        <w:rPr>
          <w:lang w:val="ru-RU"/>
        </w:rPr>
        <w:t>находить пересечение, объединение, подмножество в простейших ситуациях.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70"/>
        </w:numPr>
        <w:jc w:val="both"/>
        <w:rPr>
          <w:lang w:val="ru-RU"/>
        </w:rPr>
      </w:pPr>
      <w:r w:rsidRPr="00CE50E3">
        <w:rPr>
          <w:lang w:val="ru-RU"/>
        </w:rPr>
        <w:t>распознавать логически некорректные высказывания.</w:t>
      </w:r>
    </w:p>
    <w:p w:rsidR="00E94082" w:rsidRPr="00CE50E3" w:rsidRDefault="00E94082" w:rsidP="00517390">
      <w:pPr>
        <w:jc w:val="both"/>
        <w:rPr>
          <w:b/>
          <w:bCs/>
          <w:lang w:val="ru-RU"/>
        </w:rPr>
      </w:pPr>
      <w:r w:rsidRPr="00CE50E3">
        <w:rPr>
          <w:b/>
          <w:bCs/>
          <w:lang w:val="ru-RU"/>
        </w:rPr>
        <w:t>Числа</w:t>
      </w:r>
    </w:p>
    <w:p w:rsidR="00E94082" w:rsidRPr="00CE50E3" w:rsidRDefault="00E94082" w:rsidP="00D61154">
      <w:pPr>
        <w:numPr>
          <w:ilvl w:val="0"/>
          <w:numId w:val="71"/>
        </w:numPr>
        <w:jc w:val="both"/>
        <w:rPr>
          <w:lang w:val="ru-RU"/>
        </w:rPr>
      </w:pPr>
      <w:r w:rsidRPr="00CE50E3">
        <w:rPr>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94082" w:rsidRPr="00CE50E3" w:rsidRDefault="00E94082" w:rsidP="00D61154">
      <w:pPr>
        <w:numPr>
          <w:ilvl w:val="0"/>
          <w:numId w:val="71"/>
        </w:numPr>
        <w:jc w:val="both"/>
        <w:rPr>
          <w:lang w:val="ru-RU"/>
        </w:rPr>
      </w:pPr>
      <w:r w:rsidRPr="00CE50E3">
        <w:rPr>
          <w:lang w:val="ru-RU"/>
        </w:rPr>
        <w:t>использовать свойства чисел и правила действий с рациональными числами при выполнении вычислений;</w:t>
      </w:r>
    </w:p>
    <w:p w:rsidR="00E94082" w:rsidRPr="00CE50E3" w:rsidRDefault="00E94082" w:rsidP="00D61154">
      <w:pPr>
        <w:numPr>
          <w:ilvl w:val="0"/>
          <w:numId w:val="71"/>
        </w:numPr>
        <w:jc w:val="both"/>
        <w:rPr>
          <w:lang w:val="ru-RU"/>
        </w:rPr>
      </w:pPr>
      <w:r w:rsidRPr="00CE50E3">
        <w:rPr>
          <w:lang w:val="ru-RU"/>
        </w:rPr>
        <w:t>использовать признаки делимости на 2, 5, 3, 9, 10 при выполнении вычислений и решении несложных задач;</w:t>
      </w:r>
    </w:p>
    <w:p w:rsidR="00E94082" w:rsidRPr="00CE50E3" w:rsidRDefault="00E94082" w:rsidP="00D61154">
      <w:pPr>
        <w:numPr>
          <w:ilvl w:val="0"/>
          <w:numId w:val="71"/>
        </w:numPr>
        <w:jc w:val="both"/>
        <w:rPr>
          <w:lang w:val="ru-RU"/>
        </w:rPr>
      </w:pPr>
      <w:r w:rsidRPr="00CE50E3">
        <w:rPr>
          <w:lang w:val="ru-RU"/>
        </w:rPr>
        <w:t>выполнять округление рациональных чисел в соответствии с правилами;</w:t>
      </w:r>
    </w:p>
    <w:p w:rsidR="00E94082" w:rsidRPr="00CE50E3" w:rsidRDefault="00E94082" w:rsidP="00D61154">
      <w:pPr>
        <w:numPr>
          <w:ilvl w:val="0"/>
          <w:numId w:val="71"/>
        </w:numPr>
        <w:jc w:val="both"/>
        <w:rPr>
          <w:lang w:val="ru-RU"/>
        </w:rPr>
      </w:pPr>
      <w:r w:rsidRPr="00CE50E3">
        <w:rPr>
          <w:lang w:val="ru-RU"/>
        </w:rPr>
        <w:t>сравнивать рациональные числа.</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72"/>
        </w:numPr>
        <w:jc w:val="both"/>
        <w:rPr>
          <w:lang w:val="ru-RU"/>
        </w:rPr>
      </w:pPr>
      <w:r w:rsidRPr="00CE50E3">
        <w:rPr>
          <w:lang w:val="ru-RU"/>
        </w:rPr>
        <w:t>оценивать результаты вычислений при решении практических задач;</w:t>
      </w:r>
    </w:p>
    <w:p w:rsidR="00E94082" w:rsidRPr="00CE50E3" w:rsidRDefault="00E94082" w:rsidP="00D61154">
      <w:pPr>
        <w:numPr>
          <w:ilvl w:val="0"/>
          <w:numId w:val="72"/>
        </w:numPr>
        <w:jc w:val="both"/>
        <w:rPr>
          <w:lang w:val="ru-RU"/>
        </w:rPr>
      </w:pPr>
      <w:r w:rsidRPr="00CE50E3">
        <w:rPr>
          <w:lang w:val="ru-RU"/>
        </w:rPr>
        <w:t>выполнять сравнение чисел в реальных ситуациях;</w:t>
      </w:r>
    </w:p>
    <w:p w:rsidR="00E94082" w:rsidRPr="00AD5AC9" w:rsidRDefault="00E94082" w:rsidP="00D61154">
      <w:pPr>
        <w:numPr>
          <w:ilvl w:val="0"/>
          <w:numId w:val="72"/>
        </w:numPr>
        <w:jc w:val="both"/>
        <w:rPr>
          <w:lang w:val="ru-RU"/>
        </w:rPr>
      </w:pPr>
      <w:r w:rsidRPr="00CE50E3">
        <w:rPr>
          <w:lang w:val="ru-RU"/>
        </w:rPr>
        <w:t>составлять числовые выражения при решении практических задач и задач из других учебных предметов.</w:t>
      </w:r>
    </w:p>
    <w:p w:rsidR="00E94082" w:rsidRPr="00CE50E3" w:rsidRDefault="00E94082" w:rsidP="00517390">
      <w:pPr>
        <w:jc w:val="both"/>
        <w:rPr>
          <w:b/>
          <w:bCs/>
          <w:lang w:val="ru-RU"/>
        </w:rPr>
      </w:pPr>
      <w:r w:rsidRPr="00CE50E3">
        <w:rPr>
          <w:b/>
          <w:bCs/>
          <w:lang w:val="ru-RU"/>
        </w:rPr>
        <w:t>Статистика и теория вероятностей</w:t>
      </w:r>
    </w:p>
    <w:p w:rsidR="00E94082" w:rsidRPr="00CE50E3" w:rsidRDefault="00E94082" w:rsidP="00D61154">
      <w:pPr>
        <w:numPr>
          <w:ilvl w:val="0"/>
          <w:numId w:val="73"/>
        </w:numPr>
        <w:jc w:val="both"/>
        <w:rPr>
          <w:lang w:val="ru-RU"/>
        </w:rPr>
      </w:pPr>
      <w:r w:rsidRPr="00CE50E3">
        <w:rPr>
          <w:lang w:val="ru-RU"/>
        </w:rPr>
        <w:t xml:space="preserve">Представлять данные в виде таблиц, диаграмм, </w:t>
      </w:r>
    </w:p>
    <w:p w:rsidR="00E94082" w:rsidRPr="00AD5AC9" w:rsidRDefault="00E94082" w:rsidP="00D61154">
      <w:pPr>
        <w:numPr>
          <w:ilvl w:val="0"/>
          <w:numId w:val="73"/>
        </w:numPr>
        <w:jc w:val="both"/>
        <w:rPr>
          <w:lang w:val="ru-RU"/>
        </w:rPr>
      </w:pPr>
      <w:r w:rsidRPr="00CE50E3">
        <w:rPr>
          <w:lang w:val="ru-RU"/>
        </w:rPr>
        <w:t>читать информацию, представленную в виде таблицы, диаграммы.</w:t>
      </w:r>
    </w:p>
    <w:p w:rsidR="00E94082" w:rsidRPr="00CE50E3" w:rsidRDefault="00E94082" w:rsidP="00517390">
      <w:pPr>
        <w:jc w:val="both"/>
        <w:rPr>
          <w:b/>
          <w:bCs/>
          <w:lang w:val="ru-RU"/>
        </w:rPr>
      </w:pPr>
      <w:r w:rsidRPr="00CE50E3">
        <w:rPr>
          <w:b/>
          <w:bCs/>
          <w:lang w:val="ru-RU"/>
        </w:rPr>
        <w:t>Текстовые задачи</w:t>
      </w:r>
    </w:p>
    <w:p w:rsidR="00E94082" w:rsidRPr="00CE50E3" w:rsidRDefault="00E94082" w:rsidP="00D61154">
      <w:pPr>
        <w:numPr>
          <w:ilvl w:val="0"/>
          <w:numId w:val="74"/>
        </w:numPr>
        <w:jc w:val="both"/>
        <w:rPr>
          <w:lang w:val="ru-RU"/>
        </w:rPr>
      </w:pPr>
      <w:r w:rsidRPr="00CE50E3">
        <w:rPr>
          <w:lang w:val="ru-RU"/>
        </w:rPr>
        <w:t>Решать несложные сюжетные задачи разных типов на все арифметические действия;</w:t>
      </w:r>
    </w:p>
    <w:p w:rsidR="00E94082" w:rsidRPr="00CE50E3" w:rsidRDefault="00E94082" w:rsidP="00D61154">
      <w:pPr>
        <w:numPr>
          <w:ilvl w:val="0"/>
          <w:numId w:val="74"/>
        </w:numPr>
        <w:jc w:val="both"/>
        <w:rPr>
          <w:lang w:val="ru-RU"/>
        </w:rPr>
      </w:pPr>
      <w:r w:rsidRPr="00CE50E3">
        <w:rPr>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E94082" w:rsidRPr="00CE50E3" w:rsidRDefault="00E94082" w:rsidP="00D61154">
      <w:pPr>
        <w:numPr>
          <w:ilvl w:val="0"/>
          <w:numId w:val="74"/>
        </w:numPr>
        <w:jc w:val="both"/>
        <w:rPr>
          <w:lang w:val="ru-RU"/>
        </w:rPr>
      </w:pPr>
      <w:r w:rsidRPr="00CE50E3">
        <w:rPr>
          <w:lang w:val="ru-RU"/>
        </w:rPr>
        <w:t>осуществлять способ поиска решения задачи, в котором рассуждение строится от условия к требованию или от требования к условию;</w:t>
      </w:r>
    </w:p>
    <w:p w:rsidR="00E94082" w:rsidRPr="00CE50E3" w:rsidRDefault="00E94082" w:rsidP="00D61154">
      <w:pPr>
        <w:numPr>
          <w:ilvl w:val="0"/>
          <w:numId w:val="74"/>
        </w:numPr>
        <w:jc w:val="both"/>
        <w:rPr>
          <w:lang w:val="ru-RU"/>
        </w:rPr>
      </w:pPr>
      <w:r w:rsidRPr="00CE50E3">
        <w:rPr>
          <w:lang w:val="ru-RU"/>
        </w:rPr>
        <w:t xml:space="preserve">составлять план решения задачи; </w:t>
      </w:r>
    </w:p>
    <w:p w:rsidR="00E94082" w:rsidRPr="00CE50E3" w:rsidRDefault="00E94082" w:rsidP="00D61154">
      <w:pPr>
        <w:numPr>
          <w:ilvl w:val="0"/>
          <w:numId w:val="74"/>
        </w:numPr>
        <w:jc w:val="both"/>
        <w:rPr>
          <w:lang w:val="ru-RU"/>
        </w:rPr>
      </w:pPr>
      <w:r w:rsidRPr="00CE50E3">
        <w:rPr>
          <w:lang w:val="ru-RU"/>
        </w:rPr>
        <w:t>выделять этапы решения задачи;</w:t>
      </w:r>
    </w:p>
    <w:p w:rsidR="00E94082" w:rsidRPr="00CE50E3" w:rsidRDefault="00E94082" w:rsidP="00D61154">
      <w:pPr>
        <w:numPr>
          <w:ilvl w:val="0"/>
          <w:numId w:val="74"/>
        </w:numPr>
        <w:jc w:val="both"/>
        <w:rPr>
          <w:lang w:val="ru-RU"/>
        </w:rPr>
      </w:pPr>
      <w:r w:rsidRPr="00CE50E3">
        <w:rPr>
          <w:lang w:val="ru-RU"/>
        </w:rPr>
        <w:t>интерпретировать вычислительные результаты в задаче, исследовать полученное решение задачи;</w:t>
      </w:r>
    </w:p>
    <w:p w:rsidR="00E94082" w:rsidRPr="00CE50E3" w:rsidRDefault="00E94082" w:rsidP="00D61154">
      <w:pPr>
        <w:numPr>
          <w:ilvl w:val="0"/>
          <w:numId w:val="74"/>
        </w:numPr>
        <w:jc w:val="both"/>
        <w:rPr>
          <w:lang w:val="ru-RU"/>
        </w:rPr>
      </w:pPr>
      <w:r w:rsidRPr="00CE50E3">
        <w:rPr>
          <w:lang w:val="ru-RU"/>
        </w:rPr>
        <w:t>знать различие скоростей объекта в стоячей воде, против течения и по течению реки;</w:t>
      </w:r>
    </w:p>
    <w:p w:rsidR="00E94082" w:rsidRPr="00CE50E3" w:rsidRDefault="00E94082" w:rsidP="00D61154">
      <w:pPr>
        <w:numPr>
          <w:ilvl w:val="0"/>
          <w:numId w:val="74"/>
        </w:numPr>
        <w:jc w:val="both"/>
        <w:rPr>
          <w:lang w:val="ru-RU"/>
        </w:rPr>
      </w:pPr>
      <w:r w:rsidRPr="00CE50E3">
        <w:rPr>
          <w:lang w:val="ru-RU"/>
        </w:rPr>
        <w:t>решать задачи на нахождение части числа и числа по его части;</w:t>
      </w:r>
    </w:p>
    <w:p w:rsidR="00E94082" w:rsidRPr="00CE50E3" w:rsidRDefault="00E94082" w:rsidP="00D61154">
      <w:pPr>
        <w:numPr>
          <w:ilvl w:val="0"/>
          <w:numId w:val="74"/>
        </w:numPr>
        <w:jc w:val="both"/>
        <w:rPr>
          <w:lang w:val="ru-RU"/>
        </w:rPr>
      </w:pPr>
      <w:r w:rsidRPr="00CE50E3">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94082" w:rsidRPr="00CE50E3" w:rsidRDefault="00E94082" w:rsidP="00D61154">
      <w:pPr>
        <w:numPr>
          <w:ilvl w:val="0"/>
          <w:numId w:val="74"/>
        </w:numPr>
        <w:jc w:val="both"/>
        <w:rPr>
          <w:lang w:val="ru-RU"/>
        </w:rPr>
      </w:pPr>
      <w:r w:rsidRPr="00CE50E3">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94082" w:rsidRPr="00CE50E3" w:rsidRDefault="00E94082" w:rsidP="00D61154">
      <w:pPr>
        <w:numPr>
          <w:ilvl w:val="0"/>
          <w:numId w:val="74"/>
        </w:numPr>
        <w:jc w:val="both"/>
        <w:rPr>
          <w:lang w:val="ru-RU"/>
        </w:rPr>
      </w:pPr>
      <w:r w:rsidRPr="00CE50E3">
        <w:rPr>
          <w:lang w:val="ru-RU"/>
        </w:rPr>
        <w:t>решать несложные логические задачи методом рассуждений.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75"/>
        </w:numPr>
        <w:jc w:val="both"/>
        <w:rPr>
          <w:lang w:val="ru-RU"/>
        </w:rPr>
      </w:pPr>
      <w:r w:rsidRPr="00CE50E3">
        <w:rPr>
          <w:lang w:val="ru-RU"/>
        </w:rPr>
        <w:t>выдвигать гипотезы о возможных предельных значениях искомых величин в задаче (делать прикидку)</w:t>
      </w:r>
    </w:p>
    <w:p w:rsidR="00E94082" w:rsidRPr="00CE50E3" w:rsidRDefault="00E94082" w:rsidP="00517390">
      <w:pPr>
        <w:jc w:val="both"/>
        <w:rPr>
          <w:b/>
          <w:bCs/>
          <w:lang w:val="ru-RU"/>
        </w:rPr>
      </w:pPr>
      <w:r w:rsidRPr="00CE50E3">
        <w:rPr>
          <w:b/>
          <w:bCs/>
          <w:lang w:val="ru-RU"/>
        </w:rPr>
        <w:t>Наглядная геометрия</w:t>
      </w:r>
    </w:p>
    <w:p w:rsidR="00E94082" w:rsidRPr="00CE50E3" w:rsidRDefault="00E94082" w:rsidP="00517390">
      <w:pPr>
        <w:jc w:val="both"/>
        <w:rPr>
          <w:b/>
          <w:bCs/>
          <w:lang w:val="ru-RU"/>
        </w:rPr>
      </w:pPr>
      <w:r w:rsidRPr="00CE50E3">
        <w:rPr>
          <w:b/>
          <w:bCs/>
          <w:lang w:val="ru-RU"/>
        </w:rPr>
        <w:t>Геометрические фигуры</w:t>
      </w:r>
    </w:p>
    <w:p w:rsidR="00E94082" w:rsidRPr="00CE50E3" w:rsidRDefault="00E94082" w:rsidP="00D61154">
      <w:pPr>
        <w:numPr>
          <w:ilvl w:val="0"/>
          <w:numId w:val="76"/>
        </w:numPr>
        <w:jc w:val="both"/>
        <w:rPr>
          <w:lang w:val="ru-RU"/>
        </w:rPr>
      </w:pPr>
      <w:r w:rsidRPr="00CE50E3">
        <w:rPr>
          <w:lang w:val="ru-RU"/>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p>
    <w:p w:rsidR="00E94082" w:rsidRPr="00CE50E3" w:rsidRDefault="00E94082" w:rsidP="00D61154">
      <w:pPr>
        <w:numPr>
          <w:ilvl w:val="0"/>
          <w:numId w:val="76"/>
        </w:numPr>
        <w:jc w:val="both"/>
        <w:rPr>
          <w:lang w:val="ru-RU"/>
        </w:rPr>
      </w:pPr>
      <w:r w:rsidRPr="00CE50E3">
        <w:rPr>
          <w:lang w:val="ru-RU"/>
        </w:rPr>
        <w:t>Изображать изучаемые фигуры от руки и с помощью линейки и циркуля.</w:t>
      </w:r>
    </w:p>
    <w:p w:rsidR="00E94082" w:rsidRPr="00CE50E3" w:rsidRDefault="00E94082" w:rsidP="00517390">
      <w:pPr>
        <w:jc w:val="both"/>
        <w:rPr>
          <w:lang w:val="ru-RU"/>
        </w:rPr>
      </w:pPr>
      <w:r w:rsidRPr="00CE50E3">
        <w:rPr>
          <w:lang w:val="ru-RU"/>
        </w:rPr>
        <w:lastRenderedPageBreak/>
        <w:t>В повседневной жизни и при изучении других предметов:</w:t>
      </w:r>
    </w:p>
    <w:p w:rsidR="00E94082" w:rsidRPr="00AD5AC9" w:rsidRDefault="00E94082" w:rsidP="00D61154">
      <w:pPr>
        <w:numPr>
          <w:ilvl w:val="0"/>
          <w:numId w:val="77"/>
        </w:numPr>
        <w:jc w:val="both"/>
        <w:rPr>
          <w:lang w:val="ru-RU"/>
        </w:rPr>
      </w:pPr>
      <w:r w:rsidRPr="00CE50E3">
        <w:rPr>
          <w:lang w:val="ru-RU"/>
        </w:rPr>
        <w:t>решать практические задачи с примен</w:t>
      </w:r>
      <w:r>
        <w:rPr>
          <w:lang w:val="ru-RU"/>
        </w:rPr>
        <w:t>ением простейших свойств фигур</w:t>
      </w:r>
    </w:p>
    <w:p w:rsidR="00E94082" w:rsidRPr="00CE50E3" w:rsidRDefault="00E94082" w:rsidP="00517390">
      <w:pPr>
        <w:jc w:val="both"/>
        <w:rPr>
          <w:b/>
          <w:bCs/>
          <w:lang w:val="ru-RU"/>
        </w:rPr>
      </w:pPr>
      <w:r w:rsidRPr="00CE50E3">
        <w:rPr>
          <w:b/>
          <w:bCs/>
          <w:lang w:val="ru-RU"/>
        </w:rPr>
        <w:t>Измерения и вычисления</w:t>
      </w:r>
    </w:p>
    <w:p w:rsidR="00E94082" w:rsidRPr="00CE50E3" w:rsidRDefault="00E94082" w:rsidP="00D61154">
      <w:pPr>
        <w:numPr>
          <w:ilvl w:val="0"/>
          <w:numId w:val="78"/>
        </w:numPr>
        <w:jc w:val="both"/>
        <w:rPr>
          <w:lang w:val="ru-RU"/>
        </w:rPr>
      </w:pPr>
      <w:r w:rsidRPr="00CE50E3">
        <w:rPr>
          <w:lang w:val="ru-RU"/>
        </w:rPr>
        <w:t>выполнять измерение длин, расстояний, величин углов, с помощью инструментов для измерений длин и углов;</w:t>
      </w:r>
    </w:p>
    <w:p w:rsidR="00E94082" w:rsidRPr="00CE50E3" w:rsidRDefault="00E94082" w:rsidP="00D61154">
      <w:pPr>
        <w:numPr>
          <w:ilvl w:val="0"/>
          <w:numId w:val="78"/>
        </w:numPr>
        <w:jc w:val="both"/>
        <w:rPr>
          <w:lang w:val="ru-RU"/>
        </w:rPr>
      </w:pPr>
      <w:r w:rsidRPr="00CE50E3">
        <w:rPr>
          <w:lang w:val="ru-RU"/>
        </w:rPr>
        <w:t xml:space="preserve">вычислять площади прямоугольников. </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79"/>
        </w:numPr>
        <w:jc w:val="both"/>
        <w:rPr>
          <w:lang w:val="ru-RU"/>
        </w:rPr>
      </w:pPr>
      <w:r w:rsidRPr="00CE50E3">
        <w:rPr>
          <w:lang w:val="ru-RU"/>
        </w:rPr>
        <w:t>вычислять расстояния на местности в стандартных ситуациях, площади прямоугольников;</w:t>
      </w:r>
    </w:p>
    <w:p w:rsidR="00E94082" w:rsidRPr="00AD5AC9" w:rsidRDefault="00E94082" w:rsidP="00D61154">
      <w:pPr>
        <w:numPr>
          <w:ilvl w:val="0"/>
          <w:numId w:val="79"/>
        </w:numPr>
        <w:jc w:val="both"/>
        <w:rPr>
          <w:lang w:val="ru-RU"/>
        </w:rPr>
      </w:pPr>
      <w:r w:rsidRPr="00CE50E3">
        <w:rPr>
          <w:lang w:val="ru-RU"/>
        </w:rPr>
        <w:t>выполнять простейшие построения и измерения на местности, необходимые в реальной жизни.</w:t>
      </w:r>
    </w:p>
    <w:p w:rsidR="00E94082" w:rsidRPr="00CE50E3" w:rsidRDefault="00E94082" w:rsidP="00517390">
      <w:pPr>
        <w:jc w:val="both"/>
        <w:rPr>
          <w:b/>
          <w:bCs/>
          <w:lang w:val="ru-RU"/>
        </w:rPr>
      </w:pPr>
      <w:r w:rsidRPr="00CE50E3">
        <w:rPr>
          <w:b/>
          <w:bCs/>
          <w:lang w:val="ru-RU"/>
        </w:rPr>
        <w:t>История математики</w:t>
      </w:r>
    </w:p>
    <w:p w:rsidR="00E94082" w:rsidRPr="00CE50E3" w:rsidRDefault="00E94082" w:rsidP="00D61154">
      <w:pPr>
        <w:numPr>
          <w:ilvl w:val="0"/>
          <w:numId w:val="80"/>
        </w:numPr>
        <w:jc w:val="both"/>
        <w:rPr>
          <w:lang w:val="ru-RU"/>
        </w:rPr>
      </w:pPr>
      <w:r w:rsidRPr="00CE50E3">
        <w:rPr>
          <w:lang w:val="ru-RU"/>
        </w:rPr>
        <w:t>описывать отдельные выдающиеся результаты, полученные в ходе развития математики как науки;</w:t>
      </w:r>
    </w:p>
    <w:p w:rsidR="00E94082" w:rsidRPr="00AD5AC9" w:rsidRDefault="00E94082" w:rsidP="00D61154">
      <w:pPr>
        <w:numPr>
          <w:ilvl w:val="0"/>
          <w:numId w:val="80"/>
        </w:numPr>
        <w:jc w:val="both"/>
        <w:rPr>
          <w:lang w:val="ru-RU"/>
        </w:rPr>
      </w:pPr>
      <w:r w:rsidRPr="00CE50E3">
        <w:rPr>
          <w:lang w:val="ru-RU"/>
        </w:rPr>
        <w:t>знать примеры математических открытий и их авторов, в связи с отечественной и всемирной историей.</w:t>
      </w:r>
    </w:p>
    <w:p w:rsidR="00E94082" w:rsidRPr="00CE50E3" w:rsidRDefault="00E94082" w:rsidP="00517390">
      <w:pPr>
        <w:jc w:val="both"/>
        <w:rPr>
          <w:lang w:val="ru-RU"/>
        </w:rPr>
      </w:pPr>
      <w:bookmarkStart w:id="36" w:name="_Toc284662720"/>
      <w:bookmarkStart w:id="37" w:name="_Toc284663346"/>
      <w:r w:rsidRPr="00CE50E3">
        <w:rPr>
          <w:b/>
          <w:bCs/>
          <w:lang w:val="ru-RU"/>
        </w:rPr>
        <w:t xml:space="preserve">Выпускник получит возможность научиться в 5-6 классах </w:t>
      </w:r>
      <w:r w:rsidRPr="00CE50E3">
        <w:rPr>
          <w:lang w:val="ru-RU"/>
        </w:rPr>
        <w:t>(для обеспечения возможности успешного продолжения образования на базовом и углубленном уровнях)</w:t>
      </w:r>
      <w:bookmarkEnd w:id="36"/>
      <w:bookmarkEnd w:id="37"/>
    </w:p>
    <w:p w:rsidR="00E94082" w:rsidRPr="00CE50E3" w:rsidRDefault="00E94082" w:rsidP="00517390">
      <w:pPr>
        <w:jc w:val="both"/>
        <w:rPr>
          <w:b/>
          <w:bCs/>
          <w:lang w:val="ru-RU"/>
        </w:rPr>
      </w:pPr>
      <w:r w:rsidRPr="00CE50E3">
        <w:rPr>
          <w:b/>
          <w:bCs/>
          <w:lang w:val="ru-RU"/>
        </w:rPr>
        <w:t>Элементы теории множеств и математической логики</w:t>
      </w:r>
    </w:p>
    <w:p w:rsidR="00E94082" w:rsidRPr="00CE50E3" w:rsidRDefault="00E94082" w:rsidP="00D61154">
      <w:pPr>
        <w:numPr>
          <w:ilvl w:val="0"/>
          <w:numId w:val="81"/>
        </w:numPr>
        <w:jc w:val="both"/>
        <w:rPr>
          <w:lang w:val="ru-RU"/>
        </w:rPr>
      </w:pPr>
      <w:r w:rsidRPr="00CE50E3">
        <w:rPr>
          <w:lang w:val="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E94082" w:rsidRPr="00CE50E3" w:rsidRDefault="00E94082" w:rsidP="00D61154">
      <w:pPr>
        <w:numPr>
          <w:ilvl w:val="0"/>
          <w:numId w:val="81"/>
        </w:numPr>
        <w:jc w:val="both"/>
        <w:rPr>
          <w:lang w:val="ru-RU"/>
        </w:rPr>
      </w:pPr>
      <w:r w:rsidRPr="00CE50E3">
        <w:rPr>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82"/>
        </w:numPr>
        <w:jc w:val="both"/>
        <w:rPr>
          <w:lang w:val="ru-RU"/>
        </w:rPr>
      </w:pPr>
      <w:r w:rsidRPr="00CE50E3">
        <w:rPr>
          <w:lang w:val="ru-RU"/>
        </w:rPr>
        <w:t xml:space="preserve">распознавать логически некорректные высказывания; </w:t>
      </w:r>
    </w:p>
    <w:p w:rsidR="00E94082" w:rsidRPr="00AD5AC9" w:rsidRDefault="00E94082" w:rsidP="00D61154">
      <w:pPr>
        <w:numPr>
          <w:ilvl w:val="0"/>
          <w:numId w:val="82"/>
        </w:numPr>
        <w:jc w:val="both"/>
        <w:rPr>
          <w:lang w:val="ru-RU"/>
        </w:rPr>
      </w:pPr>
      <w:r w:rsidRPr="00CE50E3">
        <w:rPr>
          <w:lang w:val="ru-RU"/>
        </w:rPr>
        <w:t>строить цепочки умозаключений на основе использования правил логики.</w:t>
      </w:r>
    </w:p>
    <w:p w:rsidR="00E94082" w:rsidRPr="00CE50E3" w:rsidRDefault="00E94082" w:rsidP="00517390">
      <w:pPr>
        <w:jc w:val="both"/>
        <w:rPr>
          <w:b/>
          <w:bCs/>
          <w:lang w:val="ru-RU"/>
        </w:rPr>
      </w:pPr>
      <w:r w:rsidRPr="00CE50E3">
        <w:rPr>
          <w:b/>
          <w:bCs/>
          <w:lang w:val="ru-RU"/>
        </w:rPr>
        <w:t>Числа</w:t>
      </w:r>
    </w:p>
    <w:p w:rsidR="00E94082" w:rsidRPr="00CE50E3" w:rsidRDefault="00E94082" w:rsidP="00D61154">
      <w:pPr>
        <w:numPr>
          <w:ilvl w:val="0"/>
          <w:numId w:val="83"/>
        </w:numPr>
        <w:jc w:val="both"/>
        <w:rPr>
          <w:lang w:val="ru-RU"/>
        </w:rPr>
      </w:pPr>
      <w:r w:rsidRPr="00CE50E3">
        <w:rPr>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94082" w:rsidRPr="00CE50E3" w:rsidRDefault="00E94082" w:rsidP="00D61154">
      <w:pPr>
        <w:numPr>
          <w:ilvl w:val="0"/>
          <w:numId w:val="83"/>
        </w:numPr>
        <w:jc w:val="both"/>
        <w:rPr>
          <w:lang w:val="ru-RU"/>
        </w:rPr>
      </w:pPr>
      <w:r w:rsidRPr="00CE50E3">
        <w:rPr>
          <w:lang w:val="ru-RU"/>
        </w:rPr>
        <w:t>понимать и объяснять смысл позиционной записи натурального числа;</w:t>
      </w:r>
    </w:p>
    <w:p w:rsidR="00E94082" w:rsidRPr="00CE50E3" w:rsidRDefault="00E94082" w:rsidP="00D61154">
      <w:pPr>
        <w:numPr>
          <w:ilvl w:val="0"/>
          <w:numId w:val="83"/>
        </w:numPr>
        <w:jc w:val="both"/>
        <w:rPr>
          <w:lang w:val="ru-RU"/>
        </w:rPr>
      </w:pPr>
      <w:r w:rsidRPr="00CE50E3">
        <w:rPr>
          <w:lang w:val="ru-RU"/>
        </w:rPr>
        <w:t>выполнять вычисления, в том числе с использованием приемов рациональных вычислений, обосновывать алгоритмы выполнения действий;</w:t>
      </w:r>
    </w:p>
    <w:p w:rsidR="00E94082" w:rsidRPr="00CE50E3" w:rsidRDefault="00E94082" w:rsidP="00D61154">
      <w:pPr>
        <w:numPr>
          <w:ilvl w:val="0"/>
          <w:numId w:val="83"/>
        </w:numPr>
        <w:jc w:val="both"/>
        <w:rPr>
          <w:lang w:val="ru-RU"/>
        </w:rPr>
      </w:pPr>
      <w:r w:rsidRPr="00CE50E3">
        <w:rPr>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94082" w:rsidRPr="00CE50E3" w:rsidRDefault="00E94082" w:rsidP="00D61154">
      <w:pPr>
        <w:numPr>
          <w:ilvl w:val="0"/>
          <w:numId w:val="83"/>
        </w:numPr>
        <w:jc w:val="both"/>
        <w:rPr>
          <w:lang w:val="ru-RU"/>
        </w:rPr>
      </w:pPr>
      <w:r w:rsidRPr="00CE50E3">
        <w:rPr>
          <w:lang w:val="ru-RU"/>
        </w:rPr>
        <w:t>выполнять округление рациональных чисел с заданной точностью;</w:t>
      </w:r>
    </w:p>
    <w:p w:rsidR="00E94082" w:rsidRPr="00CE50E3" w:rsidRDefault="00E94082" w:rsidP="00D61154">
      <w:pPr>
        <w:numPr>
          <w:ilvl w:val="0"/>
          <w:numId w:val="83"/>
        </w:numPr>
        <w:jc w:val="both"/>
        <w:rPr>
          <w:lang w:val="ru-RU"/>
        </w:rPr>
      </w:pPr>
      <w:r w:rsidRPr="00CE50E3">
        <w:rPr>
          <w:lang w:val="ru-RU"/>
        </w:rPr>
        <w:t>упорядочивать числа, записанные в виде обыкновенных и десятичных дробей;</w:t>
      </w:r>
    </w:p>
    <w:p w:rsidR="00E94082" w:rsidRPr="00CE50E3" w:rsidRDefault="00E94082" w:rsidP="00D61154">
      <w:pPr>
        <w:numPr>
          <w:ilvl w:val="0"/>
          <w:numId w:val="83"/>
        </w:numPr>
        <w:jc w:val="both"/>
        <w:rPr>
          <w:lang w:val="ru-RU"/>
        </w:rPr>
      </w:pPr>
      <w:r w:rsidRPr="00CE50E3">
        <w:rPr>
          <w:lang w:val="ru-RU"/>
        </w:rPr>
        <w:t>находить НОД и НОК чисел и использовать их при решении зада</w:t>
      </w:r>
      <w:r w:rsidR="00DD50C6">
        <w:rPr>
          <w:lang w:val="ru-RU"/>
        </w:rPr>
        <w:t>ч</w:t>
      </w:r>
      <w:r w:rsidRPr="00CE50E3">
        <w:rPr>
          <w:lang w:val="ru-RU"/>
        </w:rPr>
        <w:t>;.</w:t>
      </w:r>
    </w:p>
    <w:p w:rsidR="00E94082" w:rsidRPr="00CE50E3" w:rsidRDefault="00E94082" w:rsidP="00D61154">
      <w:pPr>
        <w:numPr>
          <w:ilvl w:val="0"/>
          <w:numId w:val="83"/>
        </w:numPr>
        <w:jc w:val="both"/>
        <w:rPr>
          <w:lang w:val="ru-RU"/>
        </w:rPr>
      </w:pPr>
      <w:r w:rsidRPr="00CE50E3">
        <w:rPr>
          <w:lang w:val="ru-RU"/>
        </w:rPr>
        <w:t>оперировать понятием модуль числа, геометрическая интерпретация модуля числа.</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84"/>
        </w:numPr>
        <w:jc w:val="both"/>
        <w:rPr>
          <w:lang w:val="ru-RU"/>
        </w:rPr>
      </w:pPr>
      <w:r w:rsidRPr="00CE50E3">
        <w:rPr>
          <w:lang w:val="ru-RU"/>
        </w:rPr>
        <w:t>применять правила приближенных вычислений при решении практических задач и решении задач других учебных предметов;</w:t>
      </w:r>
    </w:p>
    <w:p w:rsidR="00E94082" w:rsidRPr="00CE50E3" w:rsidRDefault="00E94082" w:rsidP="00D61154">
      <w:pPr>
        <w:numPr>
          <w:ilvl w:val="0"/>
          <w:numId w:val="84"/>
        </w:numPr>
        <w:jc w:val="both"/>
        <w:rPr>
          <w:lang w:val="ru-RU"/>
        </w:rPr>
      </w:pPr>
      <w:r w:rsidRPr="00CE50E3">
        <w:rPr>
          <w:lang w:val="ru-RU"/>
        </w:rPr>
        <w:t>выполнять сравнение результатов вычислений при решении практических задач, в том числе приближенных вычислений;</w:t>
      </w:r>
    </w:p>
    <w:p w:rsidR="00E94082" w:rsidRPr="00AD5AC9" w:rsidRDefault="00E94082" w:rsidP="00D61154">
      <w:pPr>
        <w:numPr>
          <w:ilvl w:val="0"/>
          <w:numId w:val="84"/>
        </w:numPr>
        <w:jc w:val="both"/>
        <w:rPr>
          <w:lang w:val="ru-RU"/>
        </w:rPr>
      </w:pPr>
      <w:r w:rsidRPr="00CE50E3">
        <w:rPr>
          <w:lang w:val="ru-RU"/>
        </w:rPr>
        <w:t>составлять числовые выражения и оценивать их значения при решении практических задач и задач из других учебных предметов.</w:t>
      </w:r>
    </w:p>
    <w:p w:rsidR="00E94082" w:rsidRPr="00CE50E3" w:rsidRDefault="00E94082" w:rsidP="00517390">
      <w:pPr>
        <w:jc w:val="both"/>
        <w:rPr>
          <w:b/>
          <w:bCs/>
          <w:lang w:val="ru-RU"/>
        </w:rPr>
      </w:pPr>
      <w:r w:rsidRPr="00CE50E3">
        <w:rPr>
          <w:b/>
          <w:bCs/>
          <w:lang w:val="ru-RU"/>
        </w:rPr>
        <w:t xml:space="preserve">Уравнения и неравенства </w:t>
      </w:r>
    </w:p>
    <w:p w:rsidR="00E94082" w:rsidRPr="00AD5AC9" w:rsidRDefault="00E94082" w:rsidP="00D61154">
      <w:pPr>
        <w:numPr>
          <w:ilvl w:val="0"/>
          <w:numId w:val="85"/>
        </w:numPr>
        <w:jc w:val="both"/>
        <w:rPr>
          <w:lang w:val="ru-RU"/>
        </w:rPr>
      </w:pPr>
      <w:r w:rsidRPr="00CE50E3">
        <w:rPr>
          <w:lang w:val="ru-RU"/>
        </w:rPr>
        <w:lastRenderedPageBreak/>
        <w:t>Оперировать понятиями: равенство, числовое равенство, уравнение, корень уравнения, решение уравнения, числовое неравенство.</w:t>
      </w:r>
    </w:p>
    <w:p w:rsidR="00E94082" w:rsidRPr="00CE50E3" w:rsidRDefault="00E94082" w:rsidP="00517390">
      <w:pPr>
        <w:jc w:val="both"/>
        <w:rPr>
          <w:b/>
          <w:bCs/>
          <w:lang w:val="ru-RU"/>
        </w:rPr>
      </w:pPr>
      <w:r w:rsidRPr="00CE50E3">
        <w:rPr>
          <w:b/>
          <w:bCs/>
          <w:lang w:val="ru-RU"/>
        </w:rPr>
        <w:t>Статистика и теория вероятностей</w:t>
      </w:r>
    </w:p>
    <w:p w:rsidR="00E94082" w:rsidRPr="00CE50E3" w:rsidRDefault="00E94082" w:rsidP="00D61154">
      <w:pPr>
        <w:numPr>
          <w:ilvl w:val="0"/>
          <w:numId w:val="86"/>
        </w:numPr>
        <w:jc w:val="both"/>
        <w:rPr>
          <w:lang w:val="ru-RU"/>
        </w:rPr>
      </w:pPr>
      <w:r w:rsidRPr="00CE50E3">
        <w:rPr>
          <w:lang w:val="ru-RU"/>
        </w:rPr>
        <w:t xml:space="preserve">Оперировать понятиями: столбчатые и круговые диаграммы, таблицы данных, среднее арифметическое, </w:t>
      </w:r>
    </w:p>
    <w:p w:rsidR="00E94082" w:rsidRPr="00CE50E3" w:rsidRDefault="00E94082" w:rsidP="00D61154">
      <w:pPr>
        <w:numPr>
          <w:ilvl w:val="0"/>
          <w:numId w:val="86"/>
        </w:numPr>
        <w:jc w:val="both"/>
        <w:rPr>
          <w:lang w:val="ru-RU"/>
        </w:rPr>
      </w:pPr>
      <w:r w:rsidRPr="00CE50E3">
        <w:rPr>
          <w:lang w:val="ru-RU"/>
        </w:rPr>
        <w:t>извлекать, информацию, представленную в таблицах, на диаграммах;</w:t>
      </w:r>
    </w:p>
    <w:p w:rsidR="00E94082" w:rsidRPr="00CE50E3" w:rsidRDefault="00E94082" w:rsidP="00D61154">
      <w:pPr>
        <w:numPr>
          <w:ilvl w:val="0"/>
          <w:numId w:val="86"/>
        </w:numPr>
        <w:jc w:val="both"/>
        <w:rPr>
          <w:lang w:val="ru-RU"/>
        </w:rPr>
      </w:pPr>
      <w:r w:rsidRPr="00CE50E3">
        <w:rPr>
          <w:lang w:val="ru-RU"/>
        </w:rPr>
        <w:t>составлять таблицы, строить диаграммы на основе данных.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87"/>
        </w:numPr>
        <w:jc w:val="both"/>
        <w:rPr>
          <w:lang w:val="ru-RU"/>
        </w:rPr>
      </w:pPr>
      <w:r w:rsidRPr="00CE50E3">
        <w:rPr>
          <w:lang w:val="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E94082" w:rsidRPr="00CE50E3" w:rsidRDefault="00E94082" w:rsidP="00517390">
      <w:pPr>
        <w:jc w:val="both"/>
        <w:rPr>
          <w:b/>
          <w:bCs/>
          <w:lang w:val="ru-RU"/>
        </w:rPr>
      </w:pPr>
      <w:r w:rsidRPr="00CE50E3">
        <w:rPr>
          <w:b/>
          <w:bCs/>
          <w:lang w:val="ru-RU"/>
        </w:rPr>
        <w:t>Текстовые задачи</w:t>
      </w:r>
    </w:p>
    <w:p w:rsidR="00E94082" w:rsidRPr="00CE50E3" w:rsidRDefault="00E94082" w:rsidP="00D61154">
      <w:pPr>
        <w:numPr>
          <w:ilvl w:val="0"/>
          <w:numId w:val="88"/>
        </w:numPr>
        <w:jc w:val="both"/>
        <w:rPr>
          <w:lang w:val="ru-RU"/>
        </w:rPr>
      </w:pPr>
      <w:r w:rsidRPr="00CE50E3">
        <w:rPr>
          <w:lang w:val="ru-RU"/>
        </w:rPr>
        <w:t>Решать простые и сложные задачи разных типов, а также задачи повышенной трудности;</w:t>
      </w:r>
    </w:p>
    <w:p w:rsidR="00E94082" w:rsidRPr="00CE50E3" w:rsidRDefault="00E94082" w:rsidP="00D61154">
      <w:pPr>
        <w:numPr>
          <w:ilvl w:val="0"/>
          <w:numId w:val="88"/>
        </w:numPr>
        <w:jc w:val="both"/>
        <w:rPr>
          <w:lang w:val="ru-RU"/>
        </w:rPr>
      </w:pPr>
      <w:r w:rsidRPr="00CE50E3">
        <w:rPr>
          <w:lang w:val="ru-RU"/>
        </w:rPr>
        <w:t>использовать разные краткие записи как модели текстов сложных задач для построения поисковой схемы и решения задач;</w:t>
      </w:r>
    </w:p>
    <w:p w:rsidR="00E94082" w:rsidRPr="00CE50E3" w:rsidRDefault="00E94082" w:rsidP="00D61154">
      <w:pPr>
        <w:numPr>
          <w:ilvl w:val="0"/>
          <w:numId w:val="88"/>
        </w:numPr>
        <w:jc w:val="both"/>
        <w:rPr>
          <w:lang w:val="ru-RU"/>
        </w:rPr>
      </w:pPr>
      <w:r w:rsidRPr="00CE50E3">
        <w:rPr>
          <w:lang w:val="ru-RU"/>
        </w:rPr>
        <w:t>знать и применять оба способа поиска решения задач (от требования к условию и от условия к требованию);</w:t>
      </w:r>
    </w:p>
    <w:p w:rsidR="00E94082" w:rsidRPr="00CE50E3" w:rsidRDefault="00E94082" w:rsidP="00D61154">
      <w:pPr>
        <w:numPr>
          <w:ilvl w:val="0"/>
          <w:numId w:val="88"/>
        </w:numPr>
        <w:jc w:val="both"/>
        <w:rPr>
          <w:lang w:val="ru-RU"/>
        </w:rPr>
      </w:pPr>
      <w:r w:rsidRPr="00CE50E3">
        <w:rPr>
          <w:lang w:val="ru-RU"/>
        </w:rPr>
        <w:t>моделировать рассуждения при поиске решения задач с помощью граф-схемы;</w:t>
      </w:r>
    </w:p>
    <w:p w:rsidR="00E94082" w:rsidRPr="00CE50E3" w:rsidRDefault="00E94082" w:rsidP="00D61154">
      <w:pPr>
        <w:numPr>
          <w:ilvl w:val="0"/>
          <w:numId w:val="88"/>
        </w:numPr>
        <w:jc w:val="both"/>
        <w:rPr>
          <w:lang w:val="ru-RU"/>
        </w:rPr>
      </w:pPr>
      <w:r w:rsidRPr="00CE50E3">
        <w:rPr>
          <w:lang w:val="ru-RU"/>
        </w:rPr>
        <w:t>выделять этапы решения задачи и содержание каждого этапа;</w:t>
      </w:r>
    </w:p>
    <w:p w:rsidR="00E94082" w:rsidRPr="00CE50E3" w:rsidRDefault="00E94082" w:rsidP="00D61154">
      <w:pPr>
        <w:numPr>
          <w:ilvl w:val="0"/>
          <w:numId w:val="88"/>
        </w:numPr>
        <w:jc w:val="both"/>
        <w:rPr>
          <w:lang w:val="ru-RU"/>
        </w:rPr>
      </w:pPr>
      <w:r w:rsidRPr="00CE50E3">
        <w:rPr>
          <w:lang w:val="ru-RU"/>
        </w:rPr>
        <w:t>интерпретировать вычислительные результаты в задаче, исследовать полученное решение задачи;</w:t>
      </w:r>
    </w:p>
    <w:p w:rsidR="00E94082" w:rsidRPr="00CE50E3" w:rsidRDefault="00E94082" w:rsidP="00D61154">
      <w:pPr>
        <w:numPr>
          <w:ilvl w:val="0"/>
          <w:numId w:val="88"/>
        </w:numPr>
        <w:jc w:val="both"/>
        <w:rPr>
          <w:lang w:val="ru-RU"/>
        </w:rPr>
      </w:pPr>
      <w:r w:rsidRPr="00CE50E3">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94082" w:rsidRPr="00CE50E3" w:rsidRDefault="00E94082" w:rsidP="00D61154">
      <w:pPr>
        <w:numPr>
          <w:ilvl w:val="0"/>
          <w:numId w:val="88"/>
        </w:numPr>
        <w:jc w:val="both"/>
        <w:rPr>
          <w:lang w:val="ru-RU"/>
        </w:rPr>
      </w:pPr>
      <w:r w:rsidRPr="00CE50E3">
        <w:rPr>
          <w:lang w:val="ru-RU"/>
        </w:rPr>
        <w:t>исследовать всевозможные ситуации при решении задач на движение по реке, рассматривать разные системы отсчета;</w:t>
      </w:r>
    </w:p>
    <w:p w:rsidR="00E94082" w:rsidRPr="00CE50E3" w:rsidRDefault="00E94082" w:rsidP="00D61154">
      <w:pPr>
        <w:numPr>
          <w:ilvl w:val="0"/>
          <w:numId w:val="88"/>
        </w:numPr>
        <w:jc w:val="both"/>
        <w:rPr>
          <w:lang w:val="ru-RU"/>
        </w:rPr>
      </w:pPr>
      <w:r w:rsidRPr="00CE50E3">
        <w:rPr>
          <w:lang w:val="ru-RU"/>
        </w:rPr>
        <w:t xml:space="preserve">решать разнообразные задачи «на части», </w:t>
      </w:r>
    </w:p>
    <w:p w:rsidR="00E94082" w:rsidRPr="00CE50E3" w:rsidRDefault="00E94082" w:rsidP="00D61154">
      <w:pPr>
        <w:numPr>
          <w:ilvl w:val="0"/>
          <w:numId w:val="88"/>
        </w:numPr>
        <w:jc w:val="both"/>
        <w:rPr>
          <w:lang w:val="ru-RU"/>
        </w:rPr>
      </w:pPr>
      <w:r w:rsidRPr="00CE50E3">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94082" w:rsidRPr="00CE50E3" w:rsidRDefault="00E94082" w:rsidP="00D61154">
      <w:pPr>
        <w:numPr>
          <w:ilvl w:val="0"/>
          <w:numId w:val="88"/>
        </w:numPr>
        <w:jc w:val="both"/>
        <w:rPr>
          <w:lang w:val="ru-RU"/>
        </w:rPr>
      </w:pPr>
      <w:r w:rsidRPr="00CE50E3">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89"/>
        </w:numPr>
        <w:jc w:val="both"/>
        <w:rPr>
          <w:lang w:val="ru-RU"/>
        </w:rPr>
      </w:pPr>
      <w:r w:rsidRPr="00CE50E3">
        <w:rPr>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E94082" w:rsidRPr="00CE50E3" w:rsidRDefault="00E94082" w:rsidP="00D61154">
      <w:pPr>
        <w:numPr>
          <w:ilvl w:val="0"/>
          <w:numId w:val="89"/>
        </w:numPr>
        <w:jc w:val="both"/>
        <w:rPr>
          <w:lang w:val="ru-RU"/>
        </w:rPr>
      </w:pPr>
      <w:r w:rsidRPr="00CE50E3">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E94082" w:rsidRPr="00AD5AC9" w:rsidRDefault="00E94082" w:rsidP="00D61154">
      <w:pPr>
        <w:numPr>
          <w:ilvl w:val="0"/>
          <w:numId w:val="89"/>
        </w:numPr>
        <w:jc w:val="both"/>
        <w:rPr>
          <w:lang w:val="ru-RU"/>
        </w:rPr>
      </w:pPr>
      <w:r w:rsidRPr="00CE50E3">
        <w:rPr>
          <w:lang w:val="ru-RU"/>
        </w:rPr>
        <w:t>решать задачи на движение по реке, рассматривая разные системы отсчета.</w:t>
      </w:r>
    </w:p>
    <w:p w:rsidR="00E94082" w:rsidRPr="00CE50E3" w:rsidRDefault="00E94082" w:rsidP="00517390">
      <w:pPr>
        <w:jc w:val="both"/>
        <w:rPr>
          <w:b/>
          <w:bCs/>
          <w:lang w:val="ru-RU"/>
        </w:rPr>
      </w:pPr>
      <w:r w:rsidRPr="00CE50E3">
        <w:rPr>
          <w:b/>
          <w:bCs/>
          <w:lang w:val="ru-RU"/>
        </w:rPr>
        <w:t>Наглядная геометрия</w:t>
      </w:r>
    </w:p>
    <w:p w:rsidR="00E94082" w:rsidRPr="00CE50E3" w:rsidRDefault="00E94082" w:rsidP="00517390">
      <w:pPr>
        <w:jc w:val="both"/>
        <w:rPr>
          <w:b/>
          <w:bCs/>
          <w:lang w:val="ru-RU"/>
        </w:rPr>
      </w:pPr>
      <w:r w:rsidRPr="00CE50E3">
        <w:rPr>
          <w:b/>
          <w:bCs/>
          <w:lang w:val="ru-RU"/>
        </w:rPr>
        <w:t>Геометрические фигуры</w:t>
      </w:r>
    </w:p>
    <w:p w:rsidR="00E94082" w:rsidRPr="00CE50E3" w:rsidRDefault="00E94082" w:rsidP="00D61154">
      <w:pPr>
        <w:numPr>
          <w:ilvl w:val="0"/>
          <w:numId w:val="90"/>
        </w:numPr>
        <w:jc w:val="both"/>
        <w:rPr>
          <w:lang w:val="ru-RU"/>
        </w:rPr>
      </w:pPr>
      <w:r w:rsidRPr="00CE50E3">
        <w:rPr>
          <w:lang w:val="ru-RU"/>
        </w:rPr>
        <w:t>Извлекать, интерпретировать и преобразовывать информацию о геометрических фигурах, представленную на чертежах;</w:t>
      </w:r>
    </w:p>
    <w:p w:rsidR="00E94082" w:rsidRPr="00CE50E3" w:rsidRDefault="00E94082" w:rsidP="00D61154">
      <w:pPr>
        <w:numPr>
          <w:ilvl w:val="0"/>
          <w:numId w:val="90"/>
        </w:numPr>
        <w:jc w:val="both"/>
        <w:rPr>
          <w:lang w:val="ru-RU"/>
        </w:rPr>
      </w:pPr>
      <w:r w:rsidRPr="00CE50E3">
        <w:rPr>
          <w:lang w:val="ru-RU"/>
        </w:rPr>
        <w:t>изображать изучаемые фигуры от руки и с помощью компьютерных инструментов.</w:t>
      </w:r>
    </w:p>
    <w:p w:rsidR="00E94082" w:rsidRPr="00CE50E3" w:rsidRDefault="00E94082" w:rsidP="00D61154">
      <w:pPr>
        <w:numPr>
          <w:ilvl w:val="0"/>
          <w:numId w:val="90"/>
        </w:numPr>
        <w:jc w:val="both"/>
        <w:rPr>
          <w:lang w:val="ru-RU"/>
        </w:rPr>
      </w:pPr>
      <w:r w:rsidRPr="00CE50E3">
        <w:rPr>
          <w:lang w:val="ru-RU"/>
        </w:rPr>
        <w:t>Измерения и вычисления</w:t>
      </w:r>
    </w:p>
    <w:p w:rsidR="00E94082" w:rsidRPr="00CE50E3" w:rsidRDefault="00E94082" w:rsidP="00D61154">
      <w:pPr>
        <w:numPr>
          <w:ilvl w:val="0"/>
          <w:numId w:val="90"/>
        </w:numPr>
        <w:jc w:val="both"/>
        <w:rPr>
          <w:lang w:val="ru-RU"/>
        </w:rPr>
      </w:pPr>
      <w:r w:rsidRPr="00CE50E3">
        <w:rPr>
          <w:lang w:val="ru-RU"/>
        </w:rPr>
        <w:t>выполнять измерение длин, расстояний, величин углов, с помощью инструментов для измерений длин и углов;</w:t>
      </w:r>
    </w:p>
    <w:p w:rsidR="00E94082" w:rsidRPr="00CE50E3" w:rsidRDefault="00E94082" w:rsidP="00D61154">
      <w:pPr>
        <w:numPr>
          <w:ilvl w:val="0"/>
          <w:numId w:val="90"/>
        </w:numPr>
        <w:jc w:val="both"/>
        <w:rPr>
          <w:lang w:val="ru-RU"/>
        </w:rPr>
      </w:pPr>
      <w:r w:rsidRPr="00CE50E3">
        <w:rPr>
          <w:lang w:val="ru-RU"/>
        </w:rPr>
        <w:lastRenderedPageBreak/>
        <w:t>вычислять площади прямоугольников, квадратов, объемы прямоугольных параллелепипедов, кубов.</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91"/>
        </w:numPr>
        <w:jc w:val="both"/>
        <w:rPr>
          <w:lang w:val="ru-RU"/>
        </w:rPr>
      </w:pPr>
      <w:r w:rsidRPr="00CE50E3">
        <w:rPr>
          <w:lang w:val="ru-RU"/>
        </w:rPr>
        <w:t>вычислять расстояния на местности в стандартных ситуациях, площади участков прямоугольной формы, объемы комнат;</w:t>
      </w:r>
    </w:p>
    <w:p w:rsidR="00E94082" w:rsidRPr="00CE50E3" w:rsidRDefault="00E94082" w:rsidP="00D61154">
      <w:pPr>
        <w:numPr>
          <w:ilvl w:val="0"/>
          <w:numId w:val="91"/>
        </w:numPr>
        <w:jc w:val="both"/>
        <w:rPr>
          <w:lang w:val="ru-RU"/>
        </w:rPr>
      </w:pPr>
      <w:r w:rsidRPr="00CE50E3">
        <w:rPr>
          <w:lang w:val="ru-RU"/>
        </w:rPr>
        <w:t xml:space="preserve">выполнять простейшие построения на местности, необходимые в реальной жизни; </w:t>
      </w:r>
    </w:p>
    <w:p w:rsidR="00E94082" w:rsidRPr="00AD5AC9" w:rsidRDefault="00E94082" w:rsidP="00D61154">
      <w:pPr>
        <w:numPr>
          <w:ilvl w:val="0"/>
          <w:numId w:val="91"/>
        </w:numPr>
        <w:jc w:val="both"/>
        <w:rPr>
          <w:lang w:val="ru-RU"/>
        </w:rPr>
      </w:pPr>
      <w:r w:rsidRPr="00CE50E3">
        <w:rPr>
          <w:lang w:val="ru-RU"/>
        </w:rPr>
        <w:t>оценивать размеры реальных объектов окружающего мира.</w:t>
      </w:r>
    </w:p>
    <w:p w:rsidR="00E94082" w:rsidRPr="00CE50E3" w:rsidRDefault="00E94082" w:rsidP="00517390">
      <w:pPr>
        <w:jc w:val="both"/>
        <w:rPr>
          <w:b/>
          <w:bCs/>
          <w:lang w:val="ru-RU"/>
        </w:rPr>
      </w:pPr>
      <w:r w:rsidRPr="00CE50E3">
        <w:rPr>
          <w:b/>
          <w:bCs/>
          <w:lang w:val="ru-RU"/>
        </w:rPr>
        <w:t>История математики</w:t>
      </w:r>
    </w:p>
    <w:p w:rsidR="00E94082" w:rsidRPr="00AD5AC9" w:rsidRDefault="00E94082" w:rsidP="00D61154">
      <w:pPr>
        <w:numPr>
          <w:ilvl w:val="0"/>
          <w:numId w:val="92"/>
        </w:numPr>
        <w:jc w:val="both"/>
        <w:rPr>
          <w:lang w:val="ru-RU"/>
        </w:rPr>
      </w:pPr>
      <w:r w:rsidRPr="00CE50E3">
        <w:rPr>
          <w:lang w:val="ru-RU"/>
        </w:rPr>
        <w:t>Характеризовать вклад выдающихся математиков в развитие математики и иных научных областей.</w:t>
      </w:r>
    </w:p>
    <w:p w:rsidR="00E94082" w:rsidRPr="00CE50E3" w:rsidRDefault="00E94082" w:rsidP="00517390">
      <w:pPr>
        <w:jc w:val="both"/>
        <w:rPr>
          <w:lang w:val="ru-RU"/>
        </w:rPr>
      </w:pPr>
      <w:bookmarkStart w:id="38" w:name="_Toc284662721"/>
      <w:bookmarkStart w:id="39" w:name="_Toc284663347"/>
      <w:r w:rsidRPr="00CE50E3">
        <w:rPr>
          <w:b/>
          <w:bCs/>
          <w:lang w:val="ru-RU"/>
        </w:rPr>
        <w:t>Выпускник научится в 7-9 классах</w:t>
      </w:r>
      <w:r w:rsidRPr="00CE50E3">
        <w:rPr>
          <w:lang w:val="ru-RU"/>
        </w:rPr>
        <w:t xml:space="preserve"> (для использования в повседневной жизни и обеспечения возможности успешного продолжения образования на базовом уровне)</w:t>
      </w:r>
      <w:bookmarkEnd w:id="38"/>
      <w:bookmarkEnd w:id="39"/>
    </w:p>
    <w:p w:rsidR="00E94082" w:rsidRPr="00CE50E3" w:rsidRDefault="00E94082" w:rsidP="00517390">
      <w:pPr>
        <w:jc w:val="both"/>
        <w:rPr>
          <w:b/>
          <w:bCs/>
          <w:lang w:val="ru-RU"/>
        </w:rPr>
      </w:pPr>
      <w:r w:rsidRPr="00CE50E3">
        <w:rPr>
          <w:b/>
          <w:bCs/>
          <w:lang w:val="ru-RU"/>
        </w:rPr>
        <w:t>Элементы теории множеств и математической логики</w:t>
      </w:r>
    </w:p>
    <w:p w:rsidR="00E94082" w:rsidRPr="00CE50E3" w:rsidRDefault="00E94082" w:rsidP="00D61154">
      <w:pPr>
        <w:numPr>
          <w:ilvl w:val="0"/>
          <w:numId w:val="93"/>
        </w:numPr>
        <w:jc w:val="both"/>
        <w:rPr>
          <w:lang w:val="ru-RU"/>
        </w:rPr>
      </w:pPr>
      <w:r w:rsidRPr="00CE50E3">
        <w:rPr>
          <w:lang w:val="ru-RU"/>
        </w:rPr>
        <w:t>Оперировать на базовом уровне понятиями: множество, элемент множества, подмножество, принадлежность;</w:t>
      </w:r>
    </w:p>
    <w:p w:rsidR="00E94082" w:rsidRPr="00CE50E3" w:rsidRDefault="00E94082" w:rsidP="00D61154">
      <w:pPr>
        <w:numPr>
          <w:ilvl w:val="0"/>
          <w:numId w:val="93"/>
        </w:numPr>
        <w:jc w:val="both"/>
        <w:rPr>
          <w:lang w:val="ru-RU"/>
        </w:rPr>
      </w:pPr>
      <w:r w:rsidRPr="00CE50E3">
        <w:rPr>
          <w:lang w:val="ru-RU"/>
        </w:rPr>
        <w:t>задавать множества перечислением их элементов;</w:t>
      </w:r>
    </w:p>
    <w:p w:rsidR="00E94082" w:rsidRPr="00CE50E3" w:rsidRDefault="00E94082" w:rsidP="00D61154">
      <w:pPr>
        <w:numPr>
          <w:ilvl w:val="0"/>
          <w:numId w:val="93"/>
        </w:numPr>
        <w:jc w:val="both"/>
        <w:rPr>
          <w:lang w:val="ru-RU"/>
        </w:rPr>
      </w:pPr>
      <w:r w:rsidRPr="00CE50E3">
        <w:rPr>
          <w:lang w:val="ru-RU"/>
        </w:rPr>
        <w:t>находить пересечение, объединение, подмножество в простейших ситуациях;</w:t>
      </w:r>
    </w:p>
    <w:p w:rsidR="00E94082" w:rsidRPr="00CE50E3" w:rsidRDefault="00E94082" w:rsidP="00D61154">
      <w:pPr>
        <w:numPr>
          <w:ilvl w:val="0"/>
          <w:numId w:val="93"/>
        </w:numPr>
        <w:jc w:val="both"/>
        <w:rPr>
          <w:lang w:val="ru-RU"/>
        </w:rPr>
      </w:pPr>
      <w:r w:rsidRPr="00CE50E3">
        <w:rPr>
          <w:lang w:val="ru-RU"/>
        </w:rPr>
        <w:t>оперировать на базовом уровне понятиями: определение, аксиома, теорема, доказательство;</w:t>
      </w:r>
    </w:p>
    <w:p w:rsidR="00E94082" w:rsidRPr="00CE50E3" w:rsidRDefault="00E94082" w:rsidP="00D61154">
      <w:pPr>
        <w:numPr>
          <w:ilvl w:val="0"/>
          <w:numId w:val="93"/>
        </w:numPr>
        <w:jc w:val="both"/>
        <w:rPr>
          <w:lang w:val="ru-RU"/>
        </w:rPr>
      </w:pPr>
      <w:r w:rsidRPr="00CE50E3">
        <w:rPr>
          <w:lang w:val="ru-RU"/>
        </w:rPr>
        <w:t>приводить примеры и контрпримеры для подтверждения своих высказываний.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94"/>
        </w:numPr>
        <w:jc w:val="both"/>
        <w:rPr>
          <w:lang w:val="ru-RU"/>
        </w:rPr>
      </w:pPr>
      <w:r w:rsidRPr="00CE50E3">
        <w:rPr>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E94082" w:rsidRPr="00CE50E3" w:rsidRDefault="00E94082" w:rsidP="00517390">
      <w:pPr>
        <w:jc w:val="both"/>
        <w:rPr>
          <w:b/>
          <w:bCs/>
          <w:lang w:val="ru-RU"/>
        </w:rPr>
      </w:pPr>
      <w:r w:rsidRPr="00CE50E3">
        <w:rPr>
          <w:b/>
          <w:bCs/>
          <w:lang w:val="ru-RU"/>
        </w:rPr>
        <w:t>Числа</w:t>
      </w:r>
    </w:p>
    <w:p w:rsidR="00E94082" w:rsidRPr="00CE50E3" w:rsidRDefault="00E94082" w:rsidP="00D61154">
      <w:pPr>
        <w:numPr>
          <w:ilvl w:val="0"/>
          <w:numId w:val="95"/>
        </w:numPr>
        <w:jc w:val="both"/>
        <w:rPr>
          <w:lang w:val="ru-RU"/>
        </w:rPr>
      </w:pPr>
      <w:r w:rsidRPr="00CE50E3">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94082" w:rsidRPr="00CE50E3" w:rsidRDefault="00E94082" w:rsidP="00D61154">
      <w:pPr>
        <w:numPr>
          <w:ilvl w:val="0"/>
          <w:numId w:val="95"/>
        </w:numPr>
        <w:jc w:val="both"/>
        <w:rPr>
          <w:lang w:val="ru-RU"/>
        </w:rPr>
      </w:pPr>
      <w:r w:rsidRPr="00CE50E3">
        <w:rPr>
          <w:lang w:val="ru-RU"/>
        </w:rPr>
        <w:t>использовать свойства чисел и правила действий при выполнении вычислений;</w:t>
      </w:r>
    </w:p>
    <w:p w:rsidR="00E94082" w:rsidRPr="00CE50E3" w:rsidRDefault="00E94082" w:rsidP="00D61154">
      <w:pPr>
        <w:numPr>
          <w:ilvl w:val="0"/>
          <w:numId w:val="95"/>
        </w:numPr>
        <w:jc w:val="both"/>
        <w:rPr>
          <w:lang w:val="ru-RU"/>
        </w:rPr>
      </w:pPr>
      <w:r w:rsidRPr="00CE50E3">
        <w:rPr>
          <w:lang w:val="ru-RU"/>
        </w:rPr>
        <w:t>использовать признаки делимости на 2, 5, 3, 9, 10 при выполнении вычислений и решении несложных задач;</w:t>
      </w:r>
    </w:p>
    <w:p w:rsidR="00E94082" w:rsidRPr="00CE50E3" w:rsidRDefault="00E94082" w:rsidP="00D61154">
      <w:pPr>
        <w:numPr>
          <w:ilvl w:val="0"/>
          <w:numId w:val="95"/>
        </w:numPr>
        <w:jc w:val="both"/>
        <w:rPr>
          <w:lang w:val="ru-RU"/>
        </w:rPr>
      </w:pPr>
      <w:r w:rsidRPr="00CE50E3">
        <w:rPr>
          <w:lang w:val="ru-RU"/>
        </w:rPr>
        <w:t>выполнять округление рациональных чисел в соответствии с правилами;</w:t>
      </w:r>
    </w:p>
    <w:p w:rsidR="00E94082" w:rsidRPr="00CE50E3" w:rsidRDefault="00E94082" w:rsidP="00D61154">
      <w:pPr>
        <w:numPr>
          <w:ilvl w:val="0"/>
          <w:numId w:val="95"/>
        </w:numPr>
        <w:jc w:val="both"/>
        <w:rPr>
          <w:lang w:val="ru-RU"/>
        </w:rPr>
      </w:pPr>
      <w:r w:rsidRPr="00CE50E3">
        <w:rPr>
          <w:lang w:val="ru-RU"/>
        </w:rPr>
        <w:t xml:space="preserve">оценивать значение квадратного корня из положительного целого числа; </w:t>
      </w:r>
    </w:p>
    <w:p w:rsidR="00E94082" w:rsidRPr="00CE50E3" w:rsidRDefault="00E94082" w:rsidP="00D61154">
      <w:pPr>
        <w:numPr>
          <w:ilvl w:val="0"/>
          <w:numId w:val="95"/>
        </w:numPr>
        <w:jc w:val="both"/>
        <w:rPr>
          <w:lang w:val="ru-RU"/>
        </w:rPr>
      </w:pPr>
      <w:r w:rsidRPr="00CE50E3">
        <w:rPr>
          <w:lang w:val="ru-RU"/>
        </w:rPr>
        <w:t>распознавать рациональные и иррациональные числа;</w:t>
      </w:r>
    </w:p>
    <w:p w:rsidR="00E94082" w:rsidRPr="00CE50E3" w:rsidRDefault="00E94082" w:rsidP="00D61154">
      <w:pPr>
        <w:numPr>
          <w:ilvl w:val="0"/>
          <w:numId w:val="95"/>
        </w:numPr>
        <w:jc w:val="both"/>
        <w:rPr>
          <w:lang w:val="ru-RU"/>
        </w:rPr>
      </w:pPr>
      <w:r w:rsidRPr="00CE50E3">
        <w:rPr>
          <w:lang w:val="ru-RU"/>
        </w:rPr>
        <w:t>сравнивать числа.</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96"/>
        </w:numPr>
        <w:jc w:val="both"/>
        <w:rPr>
          <w:lang w:val="ru-RU"/>
        </w:rPr>
      </w:pPr>
      <w:r w:rsidRPr="00CE50E3">
        <w:rPr>
          <w:lang w:val="ru-RU"/>
        </w:rPr>
        <w:t>оценивать результаты вычислений при решении практических задач;</w:t>
      </w:r>
    </w:p>
    <w:p w:rsidR="00E94082" w:rsidRPr="00CE50E3" w:rsidRDefault="00E94082" w:rsidP="00D61154">
      <w:pPr>
        <w:numPr>
          <w:ilvl w:val="0"/>
          <w:numId w:val="96"/>
        </w:numPr>
        <w:jc w:val="both"/>
        <w:rPr>
          <w:lang w:val="ru-RU"/>
        </w:rPr>
      </w:pPr>
      <w:r w:rsidRPr="00CE50E3">
        <w:rPr>
          <w:lang w:val="ru-RU"/>
        </w:rPr>
        <w:t>выполнять сравнение чисел в реальных ситуациях;</w:t>
      </w:r>
    </w:p>
    <w:p w:rsidR="00E94082" w:rsidRPr="00AD5AC9" w:rsidRDefault="00E94082" w:rsidP="00D61154">
      <w:pPr>
        <w:numPr>
          <w:ilvl w:val="0"/>
          <w:numId w:val="96"/>
        </w:numPr>
        <w:jc w:val="both"/>
        <w:rPr>
          <w:lang w:val="ru-RU"/>
        </w:rPr>
      </w:pPr>
      <w:r w:rsidRPr="00CE50E3">
        <w:rPr>
          <w:lang w:val="ru-RU"/>
        </w:rPr>
        <w:t>составлять числовые выражения при решении практических задач и задач из других учебных предметов.</w:t>
      </w:r>
    </w:p>
    <w:p w:rsidR="00E94082" w:rsidRPr="00CE50E3" w:rsidRDefault="00E94082" w:rsidP="00517390">
      <w:pPr>
        <w:jc w:val="both"/>
        <w:rPr>
          <w:lang w:val="ru-RU"/>
        </w:rPr>
      </w:pPr>
      <w:r w:rsidRPr="00CE50E3">
        <w:rPr>
          <w:lang w:val="ru-RU"/>
        </w:rPr>
        <w:t>Тождественные преобразования</w:t>
      </w:r>
    </w:p>
    <w:p w:rsidR="00E94082" w:rsidRPr="00CE50E3" w:rsidRDefault="00E94082" w:rsidP="00D61154">
      <w:pPr>
        <w:numPr>
          <w:ilvl w:val="0"/>
          <w:numId w:val="97"/>
        </w:numPr>
        <w:jc w:val="both"/>
        <w:rPr>
          <w:lang w:val="ru-RU"/>
        </w:rPr>
      </w:pPr>
      <w:r w:rsidRPr="00CE50E3">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94082" w:rsidRPr="00CE50E3" w:rsidRDefault="00E94082" w:rsidP="00D61154">
      <w:pPr>
        <w:numPr>
          <w:ilvl w:val="0"/>
          <w:numId w:val="97"/>
        </w:numPr>
        <w:jc w:val="both"/>
        <w:rPr>
          <w:lang w:val="ru-RU"/>
        </w:rPr>
      </w:pPr>
      <w:r w:rsidRPr="00CE50E3">
        <w:rPr>
          <w:lang w:val="ru-RU"/>
        </w:rPr>
        <w:t>выполнять несложные преобразования целых выражений: раскрывать скобки, приводить подобные слагаемые;</w:t>
      </w:r>
    </w:p>
    <w:p w:rsidR="00E94082" w:rsidRPr="00CE50E3" w:rsidRDefault="00E94082" w:rsidP="00D61154">
      <w:pPr>
        <w:numPr>
          <w:ilvl w:val="0"/>
          <w:numId w:val="97"/>
        </w:numPr>
        <w:jc w:val="both"/>
        <w:rPr>
          <w:lang w:val="ru-RU"/>
        </w:rPr>
      </w:pPr>
      <w:r w:rsidRPr="00CE50E3">
        <w:rPr>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94082" w:rsidRPr="00CE50E3" w:rsidRDefault="00E94082" w:rsidP="00D61154">
      <w:pPr>
        <w:numPr>
          <w:ilvl w:val="0"/>
          <w:numId w:val="97"/>
        </w:numPr>
        <w:jc w:val="both"/>
        <w:rPr>
          <w:lang w:val="ru-RU"/>
        </w:rPr>
      </w:pPr>
      <w:r w:rsidRPr="00CE50E3">
        <w:rPr>
          <w:lang w:val="ru-RU"/>
        </w:rPr>
        <w:t>выполнять несложные преобразования дробно-линейных выражений и выражений с квадратными корнями.</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98"/>
        </w:numPr>
        <w:jc w:val="both"/>
        <w:rPr>
          <w:lang w:val="ru-RU"/>
        </w:rPr>
      </w:pPr>
      <w:r w:rsidRPr="00CE50E3">
        <w:rPr>
          <w:lang w:val="ru-RU"/>
        </w:rPr>
        <w:t xml:space="preserve">понимать смысл записи числа в стандартном виде; </w:t>
      </w:r>
    </w:p>
    <w:p w:rsidR="00E94082" w:rsidRPr="00AD5AC9" w:rsidRDefault="00E94082" w:rsidP="00D61154">
      <w:pPr>
        <w:numPr>
          <w:ilvl w:val="0"/>
          <w:numId w:val="98"/>
        </w:numPr>
        <w:jc w:val="both"/>
        <w:rPr>
          <w:lang w:val="ru-RU"/>
        </w:rPr>
      </w:pPr>
      <w:r w:rsidRPr="00CE50E3">
        <w:rPr>
          <w:lang w:val="ru-RU"/>
        </w:rPr>
        <w:lastRenderedPageBreak/>
        <w:t>оперировать на базовом уровне понятием «стандартная запись числа».</w:t>
      </w:r>
    </w:p>
    <w:p w:rsidR="00E94082" w:rsidRPr="00CE50E3" w:rsidRDefault="00E94082" w:rsidP="00517390">
      <w:pPr>
        <w:jc w:val="both"/>
        <w:rPr>
          <w:b/>
          <w:bCs/>
          <w:lang w:val="ru-RU"/>
        </w:rPr>
      </w:pPr>
      <w:r w:rsidRPr="00CE50E3">
        <w:rPr>
          <w:b/>
          <w:bCs/>
          <w:lang w:val="ru-RU"/>
        </w:rPr>
        <w:t>Уравнения и неравенства</w:t>
      </w:r>
    </w:p>
    <w:p w:rsidR="00E94082" w:rsidRPr="00CE50E3" w:rsidRDefault="00E94082" w:rsidP="00D61154">
      <w:pPr>
        <w:numPr>
          <w:ilvl w:val="0"/>
          <w:numId w:val="99"/>
        </w:numPr>
        <w:jc w:val="both"/>
        <w:rPr>
          <w:lang w:val="ru-RU"/>
        </w:rPr>
      </w:pPr>
      <w:r w:rsidRPr="00CE50E3">
        <w:rPr>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94082" w:rsidRPr="00CE50E3" w:rsidRDefault="00E94082" w:rsidP="00D61154">
      <w:pPr>
        <w:numPr>
          <w:ilvl w:val="0"/>
          <w:numId w:val="99"/>
        </w:numPr>
        <w:jc w:val="both"/>
        <w:rPr>
          <w:lang w:val="ru-RU"/>
        </w:rPr>
      </w:pPr>
      <w:r w:rsidRPr="00CE50E3">
        <w:rPr>
          <w:lang w:val="ru-RU"/>
        </w:rPr>
        <w:t>проверять справедливость числовых равенств и неравенств;</w:t>
      </w:r>
    </w:p>
    <w:p w:rsidR="00E94082" w:rsidRPr="00CE50E3" w:rsidRDefault="00E94082" w:rsidP="00D61154">
      <w:pPr>
        <w:numPr>
          <w:ilvl w:val="0"/>
          <w:numId w:val="99"/>
        </w:numPr>
        <w:jc w:val="both"/>
        <w:rPr>
          <w:lang w:val="ru-RU"/>
        </w:rPr>
      </w:pPr>
      <w:r w:rsidRPr="00CE50E3">
        <w:rPr>
          <w:lang w:val="ru-RU"/>
        </w:rPr>
        <w:t>решать линейные неравенства и несложные неравенства, сводящиеся к линейным;</w:t>
      </w:r>
    </w:p>
    <w:p w:rsidR="00E94082" w:rsidRPr="00CE50E3" w:rsidRDefault="00E94082" w:rsidP="00D61154">
      <w:pPr>
        <w:numPr>
          <w:ilvl w:val="0"/>
          <w:numId w:val="99"/>
        </w:numPr>
        <w:jc w:val="both"/>
        <w:rPr>
          <w:lang w:val="ru-RU"/>
        </w:rPr>
      </w:pPr>
      <w:r w:rsidRPr="00CE50E3">
        <w:rPr>
          <w:lang w:val="ru-RU"/>
        </w:rPr>
        <w:t>решать системы несложных линейных уравнений, неравенств;</w:t>
      </w:r>
    </w:p>
    <w:p w:rsidR="00E94082" w:rsidRPr="00CE50E3" w:rsidRDefault="00E94082" w:rsidP="00D61154">
      <w:pPr>
        <w:numPr>
          <w:ilvl w:val="0"/>
          <w:numId w:val="99"/>
        </w:numPr>
        <w:jc w:val="both"/>
        <w:rPr>
          <w:lang w:val="ru-RU"/>
        </w:rPr>
      </w:pPr>
      <w:r w:rsidRPr="00CE50E3">
        <w:rPr>
          <w:lang w:val="ru-RU"/>
        </w:rPr>
        <w:t>проверять, является ли данное число решением уравнения (неравенства);</w:t>
      </w:r>
    </w:p>
    <w:p w:rsidR="00E94082" w:rsidRPr="00CE50E3" w:rsidRDefault="00E94082" w:rsidP="00D61154">
      <w:pPr>
        <w:numPr>
          <w:ilvl w:val="0"/>
          <w:numId w:val="99"/>
        </w:numPr>
        <w:jc w:val="both"/>
        <w:rPr>
          <w:lang w:val="ru-RU"/>
        </w:rPr>
      </w:pPr>
      <w:r w:rsidRPr="00CE50E3">
        <w:rPr>
          <w:lang w:val="ru-RU"/>
        </w:rPr>
        <w:t>решать квадратные уравнения по формуле корней квадратного уравнения;</w:t>
      </w:r>
    </w:p>
    <w:p w:rsidR="00E94082" w:rsidRPr="00CE50E3" w:rsidRDefault="00E94082" w:rsidP="00D61154">
      <w:pPr>
        <w:numPr>
          <w:ilvl w:val="0"/>
          <w:numId w:val="99"/>
        </w:numPr>
        <w:jc w:val="both"/>
        <w:rPr>
          <w:lang w:val="ru-RU"/>
        </w:rPr>
      </w:pPr>
      <w:r w:rsidRPr="00CE50E3">
        <w:rPr>
          <w:lang w:val="ru-RU"/>
        </w:rPr>
        <w:t>изображать решения неравенств и их систем на числовой прямой.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00"/>
        </w:numPr>
        <w:jc w:val="both"/>
        <w:rPr>
          <w:lang w:val="ru-RU"/>
        </w:rPr>
      </w:pPr>
      <w:r w:rsidRPr="00CE50E3">
        <w:rPr>
          <w:lang w:val="ru-RU"/>
        </w:rPr>
        <w:t>составлять и решать линейные уравнения при решении задач, возникающих в других учебных предметах.</w:t>
      </w:r>
    </w:p>
    <w:p w:rsidR="00E94082" w:rsidRPr="00CE50E3" w:rsidRDefault="00E94082" w:rsidP="00517390">
      <w:pPr>
        <w:jc w:val="both"/>
        <w:rPr>
          <w:lang w:val="ru-RU"/>
        </w:rPr>
      </w:pPr>
      <w:r w:rsidRPr="00CE50E3">
        <w:rPr>
          <w:lang w:val="ru-RU"/>
        </w:rPr>
        <w:t>Функции</w:t>
      </w:r>
    </w:p>
    <w:p w:rsidR="00E94082" w:rsidRPr="00CE50E3" w:rsidRDefault="00E94082" w:rsidP="00D61154">
      <w:pPr>
        <w:numPr>
          <w:ilvl w:val="0"/>
          <w:numId w:val="101"/>
        </w:numPr>
        <w:jc w:val="both"/>
        <w:rPr>
          <w:lang w:val="ru-RU"/>
        </w:rPr>
      </w:pPr>
      <w:r w:rsidRPr="00CE50E3">
        <w:rPr>
          <w:lang w:val="ru-RU"/>
        </w:rPr>
        <w:t xml:space="preserve">Находить значение функции по заданному значению аргумента; </w:t>
      </w:r>
    </w:p>
    <w:p w:rsidR="00E94082" w:rsidRPr="00CE50E3" w:rsidRDefault="00E94082" w:rsidP="00D61154">
      <w:pPr>
        <w:numPr>
          <w:ilvl w:val="0"/>
          <w:numId w:val="101"/>
        </w:numPr>
        <w:jc w:val="both"/>
        <w:rPr>
          <w:lang w:val="ru-RU"/>
        </w:rPr>
      </w:pPr>
      <w:r w:rsidRPr="00CE50E3">
        <w:rPr>
          <w:lang w:val="ru-RU"/>
        </w:rPr>
        <w:t>находить значение аргумента по заданному значению функции в несложных ситуациях;</w:t>
      </w:r>
    </w:p>
    <w:p w:rsidR="00E94082" w:rsidRPr="00CE50E3" w:rsidRDefault="00E94082" w:rsidP="00D61154">
      <w:pPr>
        <w:numPr>
          <w:ilvl w:val="0"/>
          <w:numId w:val="101"/>
        </w:numPr>
        <w:jc w:val="both"/>
        <w:rPr>
          <w:lang w:val="ru-RU"/>
        </w:rPr>
      </w:pPr>
      <w:r w:rsidRPr="00CE50E3">
        <w:rPr>
          <w:lang w:val="ru-RU"/>
        </w:rPr>
        <w:t>определять положение точки по ее координатам, координаты точки по ее положению на координатной плоскости;</w:t>
      </w:r>
    </w:p>
    <w:p w:rsidR="00E94082" w:rsidRPr="00CE50E3" w:rsidRDefault="00E94082" w:rsidP="00D61154">
      <w:pPr>
        <w:numPr>
          <w:ilvl w:val="0"/>
          <w:numId w:val="101"/>
        </w:numPr>
        <w:jc w:val="both"/>
        <w:rPr>
          <w:lang w:val="ru-RU"/>
        </w:rPr>
      </w:pPr>
      <w:r w:rsidRPr="00CE50E3">
        <w:rPr>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94082" w:rsidRPr="00CE50E3" w:rsidRDefault="00E94082" w:rsidP="00D61154">
      <w:pPr>
        <w:numPr>
          <w:ilvl w:val="0"/>
          <w:numId w:val="101"/>
        </w:numPr>
        <w:jc w:val="both"/>
        <w:rPr>
          <w:lang w:val="ru-RU"/>
        </w:rPr>
      </w:pPr>
      <w:r w:rsidRPr="00CE50E3">
        <w:rPr>
          <w:lang w:val="ru-RU"/>
        </w:rPr>
        <w:t>строить график линейной функции;</w:t>
      </w:r>
    </w:p>
    <w:p w:rsidR="00E94082" w:rsidRPr="00CE50E3" w:rsidRDefault="00E94082" w:rsidP="00D61154">
      <w:pPr>
        <w:numPr>
          <w:ilvl w:val="0"/>
          <w:numId w:val="101"/>
        </w:numPr>
        <w:jc w:val="both"/>
        <w:rPr>
          <w:lang w:val="ru-RU"/>
        </w:rPr>
      </w:pPr>
      <w:r w:rsidRPr="00CE50E3">
        <w:rPr>
          <w:lang w:val="ru-RU"/>
        </w:rPr>
        <w:t>проверять, является ли данный график графиком заданной функции (линейной, квадратичной, обратной пропорциональности);</w:t>
      </w:r>
    </w:p>
    <w:p w:rsidR="00E94082" w:rsidRPr="00CE50E3" w:rsidRDefault="00E94082" w:rsidP="00D61154">
      <w:pPr>
        <w:numPr>
          <w:ilvl w:val="0"/>
          <w:numId w:val="101"/>
        </w:numPr>
        <w:jc w:val="both"/>
        <w:rPr>
          <w:lang w:val="ru-RU"/>
        </w:rPr>
      </w:pPr>
      <w:r w:rsidRPr="00CE50E3">
        <w:rPr>
          <w:lang w:val="ru-RU"/>
        </w:rPr>
        <w:t>определять приближенные значения координат точки пересечения графиков функций;</w:t>
      </w:r>
    </w:p>
    <w:p w:rsidR="00E94082" w:rsidRPr="00CE50E3" w:rsidRDefault="00E94082" w:rsidP="00D61154">
      <w:pPr>
        <w:numPr>
          <w:ilvl w:val="0"/>
          <w:numId w:val="101"/>
        </w:numPr>
        <w:jc w:val="both"/>
        <w:rPr>
          <w:lang w:val="ru-RU"/>
        </w:rPr>
      </w:pPr>
      <w:r w:rsidRPr="00CE50E3">
        <w:rPr>
          <w:lang w:val="ru-RU"/>
        </w:rPr>
        <w:t>оперировать на базовом уровне понятиями: последовательность, арифметическая прогрессия, геометрическая прогрессия;</w:t>
      </w:r>
    </w:p>
    <w:p w:rsidR="00E94082" w:rsidRPr="00CE50E3" w:rsidRDefault="00E94082" w:rsidP="00D61154">
      <w:pPr>
        <w:numPr>
          <w:ilvl w:val="0"/>
          <w:numId w:val="101"/>
        </w:numPr>
        <w:jc w:val="both"/>
        <w:rPr>
          <w:lang w:val="ru-RU"/>
        </w:rPr>
      </w:pPr>
      <w:r w:rsidRPr="00CE50E3">
        <w:rPr>
          <w:lang w:val="ru-RU"/>
        </w:rPr>
        <w:t>решать задачи на прогрессии, в которых ответ может быть получен непосредственным подсчетом без применения формул.</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02"/>
        </w:numPr>
        <w:jc w:val="both"/>
        <w:rPr>
          <w:lang w:val="ru-RU"/>
        </w:rPr>
      </w:pPr>
      <w:r w:rsidRPr="00CE50E3">
        <w:rPr>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94082" w:rsidRPr="00AD5AC9" w:rsidRDefault="00E94082" w:rsidP="00D61154">
      <w:pPr>
        <w:numPr>
          <w:ilvl w:val="0"/>
          <w:numId w:val="102"/>
        </w:numPr>
        <w:jc w:val="both"/>
        <w:rPr>
          <w:lang w:val="ru-RU"/>
        </w:rPr>
      </w:pPr>
      <w:r w:rsidRPr="00CE50E3">
        <w:rPr>
          <w:lang w:val="ru-RU"/>
        </w:rPr>
        <w:t>использовать свойства линейной функции и ее график при решении задач из других учебных предметов.</w:t>
      </w:r>
    </w:p>
    <w:p w:rsidR="00E94082" w:rsidRPr="00CE50E3" w:rsidRDefault="00E94082" w:rsidP="00517390">
      <w:pPr>
        <w:jc w:val="both"/>
        <w:rPr>
          <w:b/>
          <w:bCs/>
          <w:lang w:val="ru-RU"/>
        </w:rPr>
      </w:pPr>
      <w:r w:rsidRPr="00CE50E3">
        <w:rPr>
          <w:b/>
          <w:bCs/>
          <w:lang w:val="ru-RU"/>
        </w:rPr>
        <w:t xml:space="preserve">Статистика и теория вероятностей </w:t>
      </w:r>
    </w:p>
    <w:p w:rsidR="00E94082" w:rsidRPr="00CE50E3" w:rsidRDefault="00E94082" w:rsidP="00D61154">
      <w:pPr>
        <w:numPr>
          <w:ilvl w:val="0"/>
          <w:numId w:val="103"/>
        </w:numPr>
        <w:jc w:val="both"/>
        <w:rPr>
          <w:lang w:val="ru-RU"/>
        </w:rPr>
      </w:pPr>
      <w:r w:rsidRPr="00CE50E3">
        <w:rPr>
          <w:lang w:val="ru-RU"/>
        </w:rPr>
        <w:t>Иметь представление о статистических характеристиках, вероятности случайного события, комбинаторных задачах;</w:t>
      </w:r>
    </w:p>
    <w:p w:rsidR="00E94082" w:rsidRPr="00CE50E3" w:rsidRDefault="00E94082" w:rsidP="00D61154">
      <w:pPr>
        <w:numPr>
          <w:ilvl w:val="0"/>
          <w:numId w:val="103"/>
        </w:numPr>
        <w:jc w:val="both"/>
        <w:rPr>
          <w:lang w:val="ru-RU"/>
        </w:rPr>
      </w:pPr>
      <w:r w:rsidRPr="00CE50E3">
        <w:rPr>
          <w:lang w:val="ru-RU"/>
        </w:rPr>
        <w:t>решать простейшие комбинаторные задачи методом прямого и организованного перебора;</w:t>
      </w:r>
    </w:p>
    <w:p w:rsidR="00E94082" w:rsidRPr="00CE50E3" w:rsidRDefault="00E94082" w:rsidP="00D61154">
      <w:pPr>
        <w:numPr>
          <w:ilvl w:val="0"/>
          <w:numId w:val="103"/>
        </w:numPr>
        <w:jc w:val="both"/>
        <w:rPr>
          <w:lang w:val="ru-RU"/>
        </w:rPr>
      </w:pPr>
      <w:r w:rsidRPr="00CE50E3">
        <w:rPr>
          <w:lang w:val="ru-RU"/>
        </w:rPr>
        <w:t>представлять данные в виде таблиц, диаграмм, графиков;</w:t>
      </w:r>
    </w:p>
    <w:p w:rsidR="00E94082" w:rsidRPr="00CE50E3" w:rsidRDefault="00E94082" w:rsidP="00D61154">
      <w:pPr>
        <w:numPr>
          <w:ilvl w:val="0"/>
          <w:numId w:val="103"/>
        </w:numPr>
        <w:jc w:val="both"/>
        <w:rPr>
          <w:lang w:val="ru-RU"/>
        </w:rPr>
      </w:pPr>
      <w:r w:rsidRPr="00CE50E3">
        <w:rPr>
          <w:lang w:val="ru-RU"/>
        </w:rPr>
        <w:t>читать информацию, представленную в виде таблицы, диаграммы, графика;</w:t>
      </w:r>
    </w:p>
    <w:p w:rsidR="00E94082" w:rsidRPr="00CE50E3" w:rsidRDefault="00E94082" w:rsidP="00D61154">
      <w:pPr>
        <w:numPr>
          <w:ilvl w:val="0"/>
          <w:numId w:val="103"/>
        </w:numPr>
        <w:jc w:val="both"/>
        <w:rPr>
          <w:lang w:val="ru-RU"/>
        </w:rPr>
      </w:pPr>
      <w:r w:rsidRPr="00CE50E3">
        <w:rPr>
          <w:lang w:val="ru-RU"/>
        </w:rPr>
        <w:t>определять основные статистические характеристики числовых наборов;</w:t>
      </w:r>
    </w:p>
    <w:p w:rsidR="00E94082" w:rsidRPr="00CE50E3" w:rsidRDefault="00E94082" w:rsidP="00D61154">
      <w:pPr>
        <w:numPr>
          <w:ilvl w:val="0"/>
          <w:numId w:val="103"/>
        </w:numPr>
        <w:jc w:val="both"/>
        <w:rPr>
          <w:lang w:val="ru-RU"/>
        </w:rPr>
      </w:pPr>
      <w:r w:rsidRPr="00CE50E3">
        <w:rPr>
          <w:lang w:val="ru-RU"/>
        </w:rPr>
        <w:t>оценивать вероятность события в простейших случаях;</w:t>
      </w:r>
    </w:p>
    <w:p w:rsidR="00E94082" w:rsidRPr="00CE50E3" w:rsidRDefault="00E94082" w:rsidP="00D61154">
      <w:pPr>
        <w:numPr>
          <w:ilvl w:val="0"/>
          <w:numId w:val="103"/>
        </w:numPr>
        <w:jc w:val="both"/>
        <w:rPr>
          <w:lang w:val="ru-RU"/>
        </w:rPr>
      </w:pPr>
      <w:r w:rsidRPr="00CE50E3">
        <w:rPr>
          <w:lang w:val="ru-RU"/>
        </w:rPr>
        <w:t>иметь представление о роли закона больших чисел в массовых явлениях.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04"/>
        </w:numPr>
        <w:jc w:val="both"/>
        <w:rPr>
          <w:lang w:val="ru-RU"/>
        </w:rPr>
      </w:pPr>
      <w:r w:rsidRPr="00CE50E3">
        <w:rPr>
          <w:lang w:val="ru-RU"/>
        </w:rPr>
        <w:t>оценивать количество возможных вариантов методом перебора;</w:t>
      </w:r>
    </w:p>
    <w:p w:rsidR="00E94082" w:rsidRPr="00CE50E3" w:rsidRDefault="00E94082" w:rsidP="00D61154">
      <w:pPr>
        <w:numPr>
          <w:ilvl w:val="0"/>
          <w:numId w:val="104"/>
        </w:numPr>
        <w:jc w:val="both"/>
        <w:rPr>
          <w:lang w:val="ru-RU"/>
        </w:rPr>
      </w:pPr>
      <w:r w:rsidRPr="00CE50E3">
        <w:rPr>
          <w:lang w:val="ru-RU"/>
        </w:rPr>
        <w:t>иметь представление о роли практически достоверных и маловероятных событий;</w:t>
      </w:r>
    </w:p>
    <w:p w:rsidR="00E94082" w:rsidRPr="00CE50E3" w:rsidRDefault="00E94082" w:rsidP="00D61154">
      <w:pPr>
        <w:numPr>
          <w:ilvl w:val="0"/>
          <w:numId w:val="104"/>
        </w:numPr>
        <w:jc w:val="both"/>
        <w:rPr>
          <w:lang w:val="ru-RU"/>
        </w:rPr>
      </w:pPr>
      <w:r w:rsidRPr="00CE50E3">
        <w:rPr>
          <w:lang w:val="ru-RU"/>
        </w:rPr>
        <w:lastRenderedPageBreak/>
        <w:t xml:space="preserve">сравнивать основные статистические характеристики, полученные в процессе решения прикладной задачи, изучения реального явления; </w:t>
      </w:r>
    </w:p>
    <w:p w:rsidR="00E94082" w:rsidRPr="00AD5AC9" w:rsidRDefault="00E94082" w:rsidP="00D61154">
      <w:pPr>
        <w:numPr>
          <w:ilvl w:val="0"/>
          <w:numId w:val="104"/>
        </w:numPr>
        <w:jc w:val="both"/>
        <w:rPr>
          <w:lang w:val="ru-RU"/>
        </w:rPr>
      </w:pPr>
      <w:r w:rsidRPr="00CE50E3">
        <w:rPr>
          <w:lang w:val="ru-RU"/>
        </w:rPr>
        <w:t>оценивать вероятность реальных событий и явлений в несложных ситуациях.</w:t>
      </w:r>
    </w:p>
    <w:p w:rsidR="00E94082" w:rsidRPr="00CE50E3" w:rsidRDefault="00E94082" w:rsidP="00517390">
      <w:pPr>
        <w:jc w:val="both"/>
        <w:rPr>
          <w:b/>
          <w:bCs/>
          <w:lang w:val="ru-RU"/>
        </w:rPr>
      </w:pPr>
      <w:r w:rsidRPr="00CE50E3">
        <w:rPr>
          <w:b/>
          <w:bCs/>
          <w:lang w:val="ru-RU"/>
        </w:rPr>
        <w:t>Текстовые задачи</w:t>
      </w:r>
    </w:p>
    <w:p w:rsidR="00E94082" w:rsidRPr="00CE50E3" w:rsidRDefault="00E94082" w:rsidP="00D61154">
      <w:pPr>
        <w:numPr>
          <w:ilvl w:val="0"/>
          <w:numId w:val="105"/>
        </w:numPr>
        <w:jc w:val="both"/>
        <w:rPr>
          <w:lang w:val="ru-RU"/>
        </w:rPr>
      </w:pPr>
      <w:r w:rsidRPr="00CE50E3">
        <w:rPr>
          <w:lang w:val="ru-RU"/>
        </w:rPr>
        <w:t>Решать несложные сюжетные задачи разных типов на все арифметические действия;</w:t>
      </w:r>
    </w:p>
    <w:p w:rsidR="00E94082" w:rsidRPr="00CE50E3" w:rsidRDefault="00E94082" w:rsidP="00D61154">
      <w:pPr>
        <w:numPr>
          <w:ilvl w:val="0"/>
          <w:numId w:val="105"/>
        </w:numPr>
        <w:jc w:val="both"/>
        <w:rPr>
          <w:lang w:val="ru-RU"/>
        </w:rPr>
      </w:pPr>
      <w:r w:rsidRPr="00CE50E3">
        <w:rPr>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E94082" w:rsidRPr="00CE50E3" w:rsidRDefault="00E94082" w:rsidP="00D61154">
      <w:pPr>
        <w:numPr>
          <w:ilvl w:val="0"/>
          <w:numId w:val="105"/>
        </w:numPr>
        <w:jc w:val="both"/>
        <w:rPr>
          <w:lang w:val="ru-RU"/>
        </w:rPr>
      </w:pPr>
      <w:r w:rsidRPr="00CE50E3">
        <w:rPr>
          <w:lang w:val="ru-RU"/>
        </w:rPr>
        <w:t>осуществлять способ поиска решения задачи, в котором рассуждение строится от условия к требованию или от требования к условию;</w:t>
      </w:r>
    </w:p>
    <w:p w:rsidR="00E94082" w:rsidRPr="00CE50E3" w:rsidRDefault="00E94082" w:rsidP="00D61154">
      <w:pPr>
        <w:numPr>
          <w:ilvl w:val="0"/>
          <w:numId w:val="105"/>
        </w:numPr>
        <w:jc w:val="both"/>
        <w:rPr>
          <w:lang w:val="ru-RU"/>
        </w:rPr>
      </w:pPr>
      <w:r w:rsidRPr="00CE50E3">
        <w:rPr>
          <w:lang w:val="ru-RU"/>
        </w:rPr>
        <w:t xml:space="preserve">составлять план решения задачи; </w:t>
      </w:r>
    </w:p>
    <w:p w:rsidR="00E94082" w:rsidRPr="00CE50E3" w:rsidRDefault="00E94082" w:rsidP="00D61154">
      <w:pPr>
        <w:numPr>
          <w:ilvl w:val="0"/>
          <w:numId w:val="105"/>
        </w:numPr>
        <w:jc w:val="both"/>
        <w:rPr>
          <w:lang w:val="ru-RU"/>
        </w:rPr>
      </w:pPr>
      <w:r w:rsidRPr="00CE50E3">
        <w:rPr>
          <w:lang w:val="ru-RU"/>
        </w:rPr>
        <w:t>выделять этапы решения задачи;</w:t>
      </w:r>
    </w:p>
    <w:p w:rsidR="00E94082" w:rsidRPr="00CE50E3" w:rsidRDefault="00E94082" w:rsidP="00D61154">
      <w:pPr>
        <w:numPr>
          <w:ilvl w:val="0"/>
          <w:numId w:val="105"/>
        </w:numPr>
        <w:jc w:val="both"/>
        <w:rPr>
          <w:lang w:val="ru-RU"/>
        </w:rPr>
      </w:pPr>
      <w:r w:rsidRPr="00CE50E3">
        <w:rPr>
          <w:lang w:val="ru-RU"/>
        </w:rPr>
        <w:t>интерпретировать вычислительные результаты в задаче, исследовать полученное решение задачи;</w:t>
      </w:r>
    </w:p>
    <w:p w:rsidR="00E94082" w:rsidRPr="00CE50E3" w:rsidRDefault="00E94082" w:rsidP="00D61154">
      <w:pPr>
        <w:numPr>
          <w:ilvl w:val="0"/>
          <w:numId w:val="105"/>
        </w:numPr>
        <w:jc w:val="both"/>
        <w:rPr>
          <w:lang w:val="ru-RU"/>
        </w:rPr>
      </w:pPr>
      <w:r w:rsidRPr="00CE50E3">
        <w:rPr>
          <w:lang w:val="ru-RU"/>
        </w:rPr>
        <w:t>знать различие скоростей объекта в стоячей воде, против течения и по течению реки;</w:t>
      </w:r>
    </w:p>
    <w:p w:rsidR="00E94082" w:rsidRPr="00CE50E3" w:rsidRDefault="00E94082" w:rsidP="00D61154">
      <w:pPr>
        <w:numPr>
          <w:ilvl w:val="0"/>
          <w:numId w:val="105"/>
        </w:numPr>
        <w:jc w:val="both"/>
        <w:rPr>
          <w:lang w:val="ru-RU"/>
        </w:rPr>
      </w:pPr>
      <w:r w:rsidRPr="00CE50E3">
        <w:rPr>
          <w:lang w:val="ru-RU"/>
        </w:rPr>
        <w:t>решать задачи на нахождение части числа и числа по его части;</w:t>
      </w:r>
    </w:p>
    <w:p w:rsidR="00E94082" w:rsidRPr="00CE50E3" w:rsidRDefault="00E94082" w:rsidP="00D61154">
      <w:pPr>
        <w:numPr>
          <w:ilvl w:val="0"/>
          <w:numId w:val="105"/>
        </w:numPr>
        <w:jc w:val="both"/>
        <w:rPr>
          <w:lang w:val="ru-RU"/>
        </w:rPr>
      </w:pPr>
      <w:r w:rsidRPr="00CE50E3">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94082" w:rsidRPr="00CE50E3" w:rsidRDefault="00E94082" w:rsidP="00D61154">
      <w:pPr>
        <w:numPr>
          <w:ilvl w:val="0"/>
          <w:numId w:val="105"/>
        </w:numPr>
        <w:jc w:val="both"/>
        <w:rPr>
          <w:lang w:val="ru-RU"/>
        </w:rPr>
      </w:pPr>
      <w:r w:rsidRPr="00CE50E3">
        <w:rPr>
          <w:lang w:val="ru-RU"/>
        </w:rPr>
        <w:t>находить процент от числа, число по проценту от него, находить процентное снижение или процентное повышение величины;</w:t>
      </w:r>
    </w:p>
    <w:p w:rsidR="00E94082" w:rsidRPr="00CE50E3" w:rsidRDefault="00E94082" w:rsidP="00D61154">
      <w:pPr>
        <w:numPr>
          <w:ilvl w:val="0"/>
          <w:numId w:val="105"/>
        </w:numPr>
        <w:jc w:val="both"/>
        <w:rPr>
          <w:lang w:val="ru-RU"/>
        </w:rPr>
      </w:pPr>
      <w:r w:rsidRPr="00CE50E3">
        <w:rPr>
          <w:lang w:val="ru-RU"/>
        </w:rPr>
        <w:t>решать несложные логические задачи методом рассуждений.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06"/>
        </w:numPr>
        <w:jc w:val="both"/>
        <w:rPr>
          <w:lang w:val="ru-RU"/>
        </w:rPr>
      </w:pPr>
      <w:r w:rsidRPr="00CE50E3">
        <w:rPr>
          <w:lang w:val="ru-RU"/>
        </w:rPr>
        <w:t>выдвигать гипотезы о возможных предельных значениях искомых в задаче величин (делать прикидку).</w:t>
      </w:r>
    </w:p>
    <w:p w:rsidR="00E94082" w:rsidRPr="00CE50E3" w:rsidRDefault="00E94082" w:rsidP="00517390">
      <w:pPr>
        <w:jc w:val="both"/>
        <w:rPr>
          <w:b/>
          <w:bCs/>
          <w:lang w:val="ru-RU"/>
        </w:rPr>
      </w:pPr>
      <w:r w:rsidRPr="00CE50E3">
        <w:rPr>
          <w:b/>
          <w:bCs/>
          <w:lang w:val="ru-RU"/>
        </w:rPr>
        <w:t>Геометрические фигуры</w:t>
      </w:r>
    </w:p>
    <w:p w:rsidR="00E94082" w:rsidRPr="00CE50E3" w:rsidRDefault="00E94082" w:rsidP="00D61154">
      <w:pPr>
        <w:numPr>
          <w:ilvl w:val="0"/>
          <w:numId w:val="107"/>
        </w:numPr>
        <w:jc w:val="both"/>
        <w:rPr>
          <w:lang w:val="ru-RU"/>
        </w:rPr>
      </w:pPr>
      <w:r w:rsidRPr="00CE50E3">
        <w:rPr>
          <w:lang w:val="ru-RU"/>
        </w:rPr>
        <w:t>Оперировать на базовом уровне понятиями геометрических фигур;</w:t>
      </w:r>
    </w:p>
    <w:p w:rsidR="00E94082" w:rsidRPr="00CE50E3" w:rsidRDefault="00E94082" w:rsidP="00D61154">
      <w:pPr>
        <w:numPr>
          <w:ilvl w:val="0"/>
          <w:numId w:val="107"/>
        </w:numPr>
        <w:jc w:val="both"/>
        <w:rPr>
          <w:lang w:val="ru-RU"/>
        </w:rPr>
      </w:pPr>
      <w:r w:rsidRPr="00CE50E3">
        <w:rPr>
          <w:lang w:val="ru-RU"/>
        </w:rPr>
        <w:t>извлекать информацию о геометрических фигурах, представленную на чертежах в явном виде;</w:t>
      </w:r>
    </w:p>
    <w:p w:rsidR="00E94082" w:rsidRPr="00CE50E3" w:rsidRDefault="00E94082" w:rsidP="00D61154">
      <w:pPr>
        <w:numPr>
          <w:ilvl w:val="0"/>
          <w:numId w:val="107"/>
        </w:numPr>
        <w:jc w:val="both"/>
        <w:rPr>
          <w:lang w:val="ru-RU"/>
        </w:rPr>
      </w:pPr>
      <w:r w:rsidRPr="00CE50E3">
        <w:rPr>
          <w:lang w:val="ru-RU"/>
        </w:rPr>
        <w:t>применять для решения задач геометрические факты, если условия их применения заданы в явной форме;</w:t>
      </w:r>
    </w:p>
    <w:p w:rsidR="00E94082" w:rsidRPr="00CE50E3" w:rsidRDefault="00E94082" w:rsidP="00D61154">
      <w:pPr>
        <w:numPr>
          <w:ilvl w:val="0"/>
          <w:numId w:val="107"/>
        </w:numPr>
        <w:jc w:val="both"/>
        <w:rPr>
          <w:lang w:val="ru-RU"/>
        </w:rPr>
      </w:pPr>
      <w:r w:rsidRPr="00CE50E3">
        <w:rPr>
          <w:lang w:val="ru-RU"/>
        </w:rPr>
        <w:t xml:space="preserve">решать задачи на нахождение геометрических величин по образцам или алгоритмам. </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08"/>
        </w:numPr>
        <w:jc w:val="both"/>
        <w:rPr>
          <w:lang w:val="ru-RU"/>
        </w:rPr>
      </w:pPr>
      <w:r w:rsidRPr="00CE50E3">
        <w:rPr>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94082" w:rsidRPr="00CE50E3" w:rsidRDefault="00E94082" w:rsidP="00517390">
      <w:pPr>
        <w:jc w:val="both"/>
        <w:rPr>
          <w:b/>
          <w:bCs/>
          <w:lang w:val="ru-RU"/>
        </w:rPr>
      </w:pPr>
      <w:r w:rsidRPr="00CE50E3">
        <w:rPr>
          <w:b/>
          <w:bCs/>
          <w:lang w:val="ru-RU"/>
        </w:rPr>
        <w:t>Отношения</w:t>
      </w:r>
    </w:p>
    <w:p w:rsidR="00E94082" w:rsidRPr="00CE50E3" w:rsidRDefault="00E94082" w:rsidP="00D61154">
      <w:pPr>
        <w:numPr>
          <w:ilvl w:val="0"/>
          <w:numId w:val="108"/>
        </w:numPr>
        <w:jc w:val="both"/>
        <w:rPr>
          <w:lang w:val="ru-RU"/>
        </w:rPr>
      </w:pPr>
      <w:r w:rsidRPr="00CE50E3">
        <w:rPr>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08"/>
        </w:numPr>
        <w:jc w:val="both"/>
        <w:rPr>
          <w:lang w:val="ru-RU"/>
        </w:rPr>
      </w:pPr>
      <w:r w:rsidRPr="00CE50E3">
        <w:rPr>
          <w:lang w:val="ru-RU"/>
        </w:rPr>
        <w:t>использовать отношения для решения простейших задач, возникающих в реальной жизни.</w:t>
      </w:r>
    </w:p>
    <w:p w:rsidR="00E94082" w:rsidRPr="00CE50E3" w:rsidRDefault="00E94082" w:rsidP="00517390">
      <w:pPr>
        <w:jc w:val="both"/>
        <w:rPr>
          <w:b/>
          <w:bCs/>
          <w:lang w:val="ru-RU"/>
        </w:rPr>
      </w:pPr>
      <w:r w:rsidRPr="00CE50E3">
        <w:rPr>
          <w:b/>
          <w:bCs/>
          <w:lang w:val="ru-RU"/>
        </w:rPr>
        <w:t>Измерения и вычисления</w:t>
      </w:r>
    </w:p>
    <w:p w:rsidR="00E94082" w:rsidRPr="00CE50E3" w:rsidRDefault="00E94082" w:rsidP="00D61154">
      <w:pPr>
        <w:numPr>
          <w:ilvl w:val="0"/>
          <w:numId w:val="109"/>
        </w:numPr>
        <w:jc w:val="both"/>
        <w:rPr>
          <w:lang w:val="ru-RU"/>
        </w:rPr>
      </w:pPr>
      <w:r w:rsidRPr="00CE50E3">
        <w:rPr>
          <w:lang w:val="ru-RU"/>
        </w:rPr>
        <w:t>Выполнять измерение длин, расстояний, величин углов, с помощью инструментов для измерений длин и углов;</w:t>
      </w:r>
    </w:p>
    <w:p w:rsidR="00E94082" w:rsidRPr="00CE50E3" w:rsidRDefault="00E94082" w:rsidP="00D61154">
      <w:pPr>
        <w:numPr>
          <w:ilvl w:val="0"/>
          <w:numId w:val="109"/>
        </w:numPr>
        <w:jc w:val="both"/>
        <w:rPr>
          <w:lang w:val="ru-RU"/>
        </w:rPr>
      </w:pPr>
      <w:r w:rsidRPr="00CE50E3">
        <w:rPr>
          <w:lang w:val="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E94082" w:rsidRPr="00CE50E3" w:rsidRDefault="00E94082" w:rsidP="00D61154">
      <w:pPr>
        <w:numPr>
          <w:ilvl w:val="0"/>
          <w:numId w:val="109"/>
        </w:numPr>
        <w:jc w:val="both"/>
        <w:rPr>
          <w:lang w:val="ru-RU"/>
        </w:rPr>
      </w:pPr>
      <w:r w:rsidRPr="00CE50E3">
        <w:rPr>
          <w:lang w:val="ru-RU"/>
        </w:rPr>
        <w:t xml:space="preserve">применять теорему Пифагора, базовые тригонометрические соотношения для </w:t>
      </w:r>
      <w:r w:rsidRPr="00CE50E3">
        <w:rPr>
          <w:lang w:val="ru-RU"/>
        </w:rPr>
        <w:lastRenderedPageBreak/>
        <w:t>вычисления длин, расстояний, площадей в простейших случаях.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10"/>
        </w:numPr>
        <w:jc w:val="both"/>
        <w:rPr>
          <w:lang w:val="ru-RU"/>
        </w:rPr>
      </w:pPr>
      <w:r w:rsidRPr="00CE50E3">
        <w:rPr>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94082" w:rsidRPr="00CE50E3" w:rsidRDefault="00E94082" w:rsidP="00517390">
      <w:pPr>
        <w:jc w:val="both"/>
        <w:rPr>
          <w:b/>
          <w:bCs/>
          <w:lang w:val="ru-RU"/>
        </w:rPr>
      </w:pPr>
      <w:r w:rsidRPr="00CE50E3">
        <w:rPr>
          <w:b/>
          <w:bCs/>
          <w:lang w:val="ru-RU"/>
        </w:rPr>
        <w:t>Геометрические построения</w:t>
      </w:r>
    </w:p>
    <w:p w:rsidR="00E94082" w:rsidRPr="00CE50E3" w:rsidRDefault="00E94082" w:rsidP="00D61154">
      <w:pPr>
        <w:numPr>
          <w:ilvl w:val="0"/>
          <w:numId w:val="110"/>
        </w:numPr>
        <w:jc w:val="both"/>
        <w:rPr>
          <w:lang w:val="ru-RU"/>
        </w:rPr>
      </w:pPr>
      <w:r w:rsidRPr="00CE50E3">
        <w:rPr>
          <w:lang w:val="ru-RU"/>
        </w:rPr>
        <w:t>Изображать типовые плоские фигуры и фигуры в пространстве от руки и с помощью инструментов.</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10"/>
        </w:numPr>
        <w:jc w:val="both"/>
        <w:rPr>
          <w:lang w:val="ru-RU"/>
        </w:rPr>
      </w:pPr>
      <w:r w:rsidRPr="00CE50E3">
        <w:rPr>
          <w:lang w:val="ru-RU"/>
        </w:rPr>
        <w:t>выполнять простейшие построения на местности, необходимые в реальной жизни.</w:t>
      </w:r>
    </w:p>
    <w:p w:rsidR="00E94082" w:rsidRPr="00CE50E3" w:rsidRDefault="00E94082" w:rsidP="00517390">
      <w:pPr>
        <w:jc w:val="both"/>
        <w:rPr>
          <w:b/>
          <w:bCs/>
          <w:lang w:val="ru-RU"/>
        </w:rPr>
      </w:pPr>
      <w:r w:rsidRPr="00CE50E3">
        <w:rPr>
          <w:b/>
          <w:bCs/>
          <w:lang w:val="ru-RU"/>
        </w:rPr>
        <w:t>Геометрические преобразования</w:t>
      </w:r>
    </w:p>
    <w:p w:rsidR="00E94082" w:rsidRPr="00CE50E3" w:rsidRDefault="00E94082" w:rsidP="00D61154">
      <w:pPr>
        <w:numPr>
          <w:ilvl w:val="0"/>
          <w:numId w:val="110"/>
        </w:numPr>
        <w:jc w:val="both"/>
        <w:rPr>
          <w:lang w:val="ru-RU"/>
        </w:rPr>
      </w:pPr>
      <w:r w:rsidRPr="00CE50E3">
        <w:rPr>
          <w:lang w:val="ru-RU"/>
        </w:rPr>
        <w:t>Строить фигуру, симметричную данной фигуре относительно оси и точки.</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11"/>
        </w:numPr>
        <w:jc w:val="both"/>
        <w:rPr>
          <w:lang w:val="ru-RU"/>
        </w:rPr>
      </w:pPr>
      <w:r w:rsidRPr="00CE50E3">
        <w:rPr>
          <w:lang w:val="ru-RU"/>
        </w:rPr>
        <w:t>распознавать движение объектов в окружающем мире;</w:t>
      </w:r>
    </w:p>
    <w:p w:rsidR="00E94082" w:rsidRPr="00AD5AC9" w:rsidRDefault="00E94082" w:rsidP="00D61154">
      <w:pPr>
        <w:numPr>
          <w:ilvl w:val="0"/>
          <w:numId w:val="111"/>
        </w:numPr>
        <w:jc w:val="both"/>
        <w:rPr>
          <w:lang w:val="ru-RU"/>
        </w:rPr>
      </w:pPr>
      <w:r w:rsidRPr="00CE50E3">
        <w:rPr>
          <w:lang w:val="ru-RU"/>
        </w:rPr>
        <w:t>распознавать симметричные фигуры в окружающем мире.</w:t>
      </w:r>
    </w:p>
    <w:p w:rsidR="00E94082" w:rsidRPr="00CE50E3" w:rsidRDefault="00E94082" w:rsidP="00517390">
      <w:pPr>
        <w:jc w:val="both"/>
        <w:rPr>
          <w:b/>
          <w:bCs/>
          <w:lang w:val="ru-RU"/>
        </w:rPr>
      </w:pPr>
      <w:r w:rsidRPr="00CE50E3">
        <w:rPr>
          <w:b/>
          <w:bCs/>
          <w:lang w:val="ru-RU"/>
        </w:rPr>
        <w:t>Векторы и координаты на плоскости</w:t>
      </w:r>
    </w:p>
    <w:p w:rsidR="00E94082" w:rsidRPr="00CE50E3" w:rsidRDefault="00E94082" w:rsidP="00D61154">
      <w:pPr>
        <w:numPr>
          <w:ilvl w:val="0"/>
          <w:numId w:val="112"/>
        </w:numPr>
        <w:jc w:val="both"/>
        <w:rPr>
          <w:lang w:val="ru-RU"/>
        </w:rPr>
      </w:pPr>
      <w:r w:rsidRPr="00CE50E3">
        <w:rPr>
          <w:lang w:val="ru-RU"/>
        </w:rPr>
        <w:t>Оперировать на базовом уровне понятиями вектор, сумма векторов, произведение вектора на число, координаты на плоскости;</w:t>
      </w:r>
    </w:p>
    <w:p w:rsidR="00E94082" w:rsidRPr="00CE50E3" w:rsidRDefault="00E94082" w:rsidP="00D61154">
      <w:pPr>
        <w:numPr>
          <w:ilvl w:val="0"/>
          <w:numId w:val="112"/>
        </w:numPr>
        <w:jc w:val="both"/>
        <w:rPr>
          <w:lang w:val="ru-RU"/>
        </w:rPr>
      </w:pPr>
      <w:r w:rsidRPr="00CE50E3">
        <w:rPr>
          <w:lang w:val="ru-RU"/>
        </w:rPr>
        <w:t>определять приближенно координаты точки по ее изображению на координатной плоскости.</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13"/>
        </w:numPr>
        <w:jc w:val="both"/>
        <w:rPr>
          <w:lang w:val="ru-RU"/>
        </w:rPr>
      </w:pPr>
      <w:r w:rsidRPr="00CE50E3">
        <w:rPr>
          <w:lang w:val="ru-RU"/>
        </w:rPr>
        <w:t>использовать векторы для решения простейших задач на определение скорости относительного движения.</w:t>
      </w:r>
    </w:p>
    <w:p w:rsidR="00E94082" w:rsidRPr="00CE50E3" w:rsidRDefault="00E94082" w:rsidP="00517390">
      <w:pPr>
        <w:jc w:val="both"/>
        <w:rPr>
          <w:b/>
          <w:bCs/>
          <w:lang w:val="ru-RU"/>
        </w:rPr>
      </w:pPr>
      <w:r w:rsidRPr="00CE50E3">
        <w:rPr>
          <w:b/>
          <w:bCs/>
          <w:lang w:val="ru-RU"/>
        </w:rPr>
        <w:t>История математики</w:t>
      </w:r>
    </w:p>
    <w:p w:rsidR="00E94082" w:rsidRPr="00CE50E3" w:rsidRDefault="00E94082" w:rsidP="00D61154">
      <w:pPr>
        <w:numPr>
          <w:ilvl w:val="0"/>
          <w:numId w:val="114"/>
        </w:numPr>
        <w:jc w:val="both"/>
        <w:rPr>
          <w:lang w:val="ru-RU"/>
        </w:rPr>
      </w:pPr>
      <w:r w:rsidRPr="00CE50E3">
        <w:rPr>
          <w:lang w:val="ru-RU"/>
        </w:rPr>
        <w:t>Описывать отдельные выдающиеся результаты, полученные в ходе развития математики как науки;</w:t>
      </w:r>
    </w:p>
    <w:p w:rsidR="00E94082" w:rsidRPr="00CE50E3" w:rsidRDefault="00E94082" w:rsidP="00D61154">
      <w:pPr>
        <w:numPr>
          <w:ilvl w:val="0"/>
          <w:numId w:val="114"/>
        </w:numPr>
        <w:jc w:val="both"/>
        <w:rPr>
          <w:lang w:val="ru-RU"/>
        </w:rPr>
      </w:pPr>
      <w:r w:rsidRPr="00CE50E3">
        <w:rPr>
          <w:lang w:val="ru-RU"/>
        </w:rPr>
        <w:t>знать примеры математических открытий и их авторов, в связи с отечественной и всемирной историей;</w:t>
      </w:r>
    </w:p>
    <w:p w:rsidR="00E94082" w:rsidRPr="00AD5AC9" w:rsidRDefault="00E94082" w:rsidP="00D61154">
      <w:pPr>
        <w:numPr>
          <w:ilvl w:val="0"/>
          <w:numId w:val="114"/>
        </w:numPr>
        <w:jc w:val="both"/>
        <w:rPr>
          <w:lang w:val="ru-RU"/>
        </w:rPr>
      </w:pPr>
      <w:r w:rsidRPr="00CE50E3">
        <w:rPr>
          <w:lang w:val="ru-RU"/>
        </w:rPr>
        <w:t>понимать роль математики в развитии России.</w:t>
      </w:r>
    </w:p>
    <w:p w:rsidR="00E94082" w:rsidRPr="00CE50E3" w:rsidRDefault="00E94082" w:rsidP="00517390">
      <w:pPr>
        <w:jc w:val="both"/>
        <w:rPr>
          <w:b/>
          <w:bCs/>
          <w:lang w:val="ru-RU"/>
        </w:rPr>
      </w:pPr>
      <w:r w:rsidRPr="00CE50E3">
        <w:rPr>
          <w:b/>
          <w:bCs/>
          <w:lang w:val="ru-RU"/>
        </w:rPr>
        <w:t xml:space="preserve">Методы математики </w:t>
      </w:r>
    </w:p>
    <w:p w:rsidR="00E94082" w:rsidRPr="00CE50E3" w:rsidRDefault="00E94082" w:rsidP="00D61154">
      <w:pPr>
        <w:numPr>
          <w:ilvl w:val="0"/>
          <w:numId w:val="115"/>
        </w:numPr>
        <w:jc w:val="both"/>
        <w:rPr>
          <w:lang w:val="ru-RU"/>
        </w:rPr>
      </w:pPr>
      <w:r w:rsidRPr="00CE50E3">
        <w:rPr>
          <w:lang w:val="ru-RU"/>
        </w:rPr>
        <w:t>Выбирать подходящий изученный метод для решения изученных типов математических задач;</w:t>
      </w:r>
    </w:p>
    <w:p w:rsidR="00E94082" w:rsidRPr="00AD5AC9" w:rsidRDefault="00E94082" w:rsidP="00D61154">
      <w:pPr>
        <w:numPr>
          <w:ilvl w:val="0"/>
          <w:numId w:val="115"/>
        </w:numPr>
        <w:jc w:val="both"/>
        <w:rPr>
          <w:lang w:val="ru-RU"/>
        </w:rPr>
      </w:pPr>
      <w:r w:rsidRPr="00CE50E3">
        <w:rPr>
          <w:lang w:val="ru-RU"/>
        </w:rPr>
        <w:t>Приводить примеры математических закономерностей в окружающей действительности и произведениях искусства.</w:t>
      </w:r>
      <w:bookmarkStart w:id="40" w:name="_Toc284662722"/>
      <w:bookmarkStart w:id="41" w:name="_Toc284663348"/>
    </w:p>
    <w:p w:rsidR="00E94082" w:rsidRPr="00CE50E3" w:rsidRDefault="00E94082" w:rsidP="00517390">
      <w:pPr>
        <w:jc w:val="both"/>
        <w:rPr>
          <w:lang w:val="ru-RU"/>
        </w:rPr>
      </w:pPr>
      <w:r w:rsidRPr="00CE50E3">
        <w:rPr>
          <w:b/>
          <w:bCs/>
          <w:lang w:val="ru-RU"/>
        </w:rPr>
        <w:t>Выпускник получит возможность научиться в 7-9 классах</w:t>
      </w:r>
      <w:r w:rsidRPr="00CE50E3">
        <w:rPr>
          <w:lang w:val="ru-RU"/>
        </w:rPr>
        <w:t xml:space="preserve"> для обеспечения возможности успешного продолжения образования на базовом и углубленном уровнях</w:t>
      </w:r>
      <w:bookmarkEnd w:id="40"/>
      <w:bookmarkEnd w:id="41"/>
    </w:p>
    <w:p w:rsidR="00E94082" w:rsidRPr="00CE50E3" w:rsidRDefault="00E94082" w:rsidP="00517390">
      <w:pPr>
        <w:jc w:val="both"/>
        <w:rPr>
          <w:b/>
          <w:bCs/>
          <w:lang w:val="ru-RU"/>
        </w:rPr>
      </w:pPr>
      <w:r w:rsidRPr="00CE50E3">
        <w:rPr>
          <w:b/>
          <w:bCs/>
          <w:lang w:val="ru-RU"/>
        </w:rPr>
        <w:t>Элементы теории множеств и математической логики</w:t>
      </w:r>
    </w:p>
    <w:p w:rsidR="00E94082" w:rsidRPr="00CE50E3" w:rsidRDefault="00E94082" w:rsidP="00D61154">
      <w:pPr>
        <w:numPr>
          <w:ilvl w:val="0"/>
          <w:numId w:val="116"/>
        </w:numPr>
        <w:jc w:val="both"/>
        <w:rPr>
          <w:lang w:val="ru-RU"/>
        </w:rPr>
      </w:pPr>
      <w:r w:rsidRPr="00CE50E3">
        <w:rPr>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94082" w:rsidRPr="00CE50E3" w:rsidRDefault="00E94082" w:rsidP="00D61154">
      <w:pPr>
        <w:numPr>
          <w:ilvl w:val="0"/>
          <w:numId w:val="116"/>
        </w:numPr>
        <w:jc w:val="both"/>
        <w:rPr>
          <w:lang w:val="ru-RU"/>
        </w:rPr>
      </w:pPr>
      <w:r w:rsidRPr="00CE50E3">
        <w:rPr>
          <w:lang w:val="ru-RU"/>
        </w:rPr>
        <w:t>изображать множества и отношение множеств с помощью кругов Эйлера;</w:t>
      </w:r>
    </w:p>
    <w:p w:rsidR="00E94082" w:rsidRPr="00CE50E3" w:rsidRDefault="00E94082" w:rsidP="00D61154">
      <w:pPr>
        <w:numPr>
          <w:ilvl w:val="0"/>
          <w:numId w:val="116"/>
        </w:numPr>
        <w:jc w:val="both"/>
        <w:rPr>
          <w:lang w:val="ru-RU"/>
        </w:rPr>
      </w:pPr>
      <w:r w:rsidRPr="00CE50E3">
        <w:rPr>
          <w:lang w:val="ru-RU"/>
        </w:rPr>
        <w:t xml:space="preserve">определять принадлежность элемента множеству, объединению и пересечению множеств; </w:t>
      </w:r>
    </w:p>
    <w:p w:rsidR="00E94082" w:rsidRPr="00CE50E3" w:rsidRDefault="00E94082" w:rsidP="00D61154">
      <w:pPr>
        <w:numPr>
          <w:ilvl w:val="0"/>
          <w:numId w:val="116"/>
        </w:numPr>
        <w:jc w:val="both"/>
        <w:rPr>
          <w:lang w:val="ru-RU"/>
        </w:rPr>
      </w:pPr>
      <w:r w:rsidRPr="00CE50E3">
        <w:rPr>
          <w:lang w:val="ru-RU"/>
        </w:rPr>
        <w:t>задавать множество с помощью перечисления элементов, словесного описания;</w:t>
      </w:r>
    </w:p>
    <w:p w:rsidR="00E94082" w:rsidRPr="00CE50E3" w:rsidRDefault="00E94082" w:rsidP="00D61154">
      <w:pPr>
        <w:numPr>
          <w:ilvl w:val="0"/>
          <w:numId w:val="116"/>
        </w:numPr>
        <w:jc w:val="both"/>
        <w:rPr>
          <w:lang w:val="ru-RU"/>
        </w:rPr>
      </w:pPr>
      <w:r w:rsidRPr="00CE50E3">
        <w:rPr>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94082" w:rsidRPr="00CE50E3" w:rsidRDefault="00E94082" w:rsidP="00D61154">
      <w:pPr>
        <w:numPr>
          <w:ilvl w:val="0"/>
          <w:numId w:val="116"/>
        </w:numPr>
        <w:jc w:val="both"/>
        <w:rPr>
          <w:lang w:val="ru-RU"/>
        </w:rPr>
      </w:pPr>
      <w:r w:rsidRPr="00CE50E3">
        <w:rPr>
          <w:lang w:val="ru-RU"/>
        </w:rPr>
        <w:t>строить высказывания, отрицания высказываний.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17"/>
        </w:numPr>
        <w:jc w:val="both"/>
        <w:rPr>
          <w:lang w:val="ru-RU"/>
        </w:rPr>
      </w:pPr>
      <w:r w:rsidRPr="00CE50E3">
        <w:rPr>
          <w:lang w:val="ru-RU"/>
        </w:rPr>
        <w:t>строить цепочки умозаключений на основе использования правил логики;</w:t>
      </w:r>
    </w:p>
    <w:p w:rsidR="00E94082" w:rsidRPr="00AD5AC9" w:rsidRDefault="00E94082" w:rsidP="00D61154">
      <w:pPr>
        <w:numPr>
          <w:ilvl w:val="0"/>
          <w:numId w:val="117"/>
        </w:numPr>
        <w:jc w:val="both"/>
        <w:rPr>
          <w:lang w:val="ru-RU"/>
        </w:rPr>
      </w:pPr>
      <w:r w:rsidRPr="00CE50E3">
        <w:rPr>
          <w:lang w:val="ru-RU"/>
        </w:rPr>
        <w:t xml:space="preserve">использовать множества, операции с множествами, их графическое представление </w:t>
      </w:r>
      <w:r w:rsidRPr="00CE50E3">
        <w:rPr>
          <w:lang w:val="ru-RU"/>
        </w:rPr>
        <w:lastRenderedPageBreak/>
        <w:t>для описания реальных процессов и явлений.</w:t>
      </w:r>
    </w:p>
    <w:p w:rsidR="00E94082" w:rsidRPr="00CE50E3" w:rsidRDefault="00E94082" w:rsidP="00517390">
      <w:pPr>
        <w:jc w:val="both"/>
        <w:rPr>
          <w:b/>
          <w:bCs/>
          <w:lang w:val="ru-RU"/>
        </w:rPr>
      </w:pPr>
      <w:r w:rsidRPr="00CE50E3">
        <w:rPr>
          <w:b/>
          <w:bCs/>
          <w:lang w:val="ru-RU"/>
        </w:rPr>
        <w:t>Числа</w:t>
      </w:r>
    </w:p>
    <w:p w:rsidR="00E94082" w:rsidRPr="00CE50E3" w:rsidRDefault="00E94082" w:rsidP="00D61154">
      <w:pPr>
        <w:numPr>
          <w:ilvl w:val="0"/>
          <w:numId w:val="118"/>
        </w:numPr>
        <w:jc w:val="both"/>
        <w:rPr>
          <w:lang w:val="ru-RU"/>
        </w:rPr>
      </w:pPr>
      <w:r w:rsidRPr="00CE50E3">
        <w:rPr>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E94082" w:rsidRPr="00CE50E3" w:rsidRDefault="00E94082" w:rsidP="00D61154">
      <w:pPr>
        <w:numPr>
          <w:ilvl w:val="0"/>
          <w:numId w:val="118"/>
        </w:numPr>
        <w:jc w:val="both"/>
        <w:rPr>
          <w:lang w:val="ru-RU"/>
        </w:rPr>
      </w:pPr>
      <w:r w:rsidRPr="00CE50E3">
        <w:rPr>
          <w:lang w:val="ru-RU"/>
        </w:rPr>
        <w:t>понимать и объяснять смысл позиционной записи натурального числа;</w:t>
      </w:r>
    </w:p>
    <w:p w:rsidR="00E94082" w:rsidRPr="00CE50E3" w:rsidRDefault="00E94082" w:rsidP="00D61154">
      <w:pPr>
        <w:numPr>
          <w:ilvl w:val="0"/>
          <w:numId w:val="118"/>
        </w:numPr>
        <w:jc w:val="both"/>
        <w:rPr>
          <w:lang w:val="ru-RU"/>
        </w:rPr>
      </w:pPr>
      <w:r w:rsidRPr="00CE50E3">
        <w:rPr>
          <w:lang w:val="ru-RU"/>
        </w:rPr>
        <w:t>выполнять вычисления, в том числе с использованием приемов рациональных вычислений;</w:t>
      </w:r>
    </w:p>
    <w:p w:rsidR="00E94082" w:rsidRPr="00CE50E3" w:rsidRDefault="00E94082" w:rsidP="00D61154">
      <w:pPr>
        <w:numPr>
          <w:ilvl w:val="0"/>
          <w:numId w:val="118"/>
        </w:numPr>
        <w:jc w:val="both"/>
        <w:rPr>
          <w:lang w:val="ru-RU"/>
        </w:rPr>
      </w:pPr>
      <w:r w:rsidRPr="00CE50E3">
        <w:rPr>
          <w:lang w:val="ru-RU"/>
        </w:rPr>
        <w:t>выполнять округление рациональных чисел с заданной точностью;</w:t>
      </w:r>
    </w:p>
    <w:p w:rsidR="00E94082" w:rsidRPr="00CE50E3" w:rsidRDefault="00E94082" w:rsidP="00D61154">
      <w:pPr>
        <w:numPr>
          <w:ilvl w:val="0"/>
          <w:numId w:val="118"/>
        </w:numPr>
        <w:jc w:val="both"/>
        <w:rPr>
          <w:lang w:val="ru-RU"/>
        </w:rPr>
      </w:pPr>
      <w:r w:rsidRPr="00CE50E3">
        <w:rPr>
          <w:lang w:val="ru-RU"/>
        </w:rPr>
        <w:t>сравнивать рациональные и иррациональные числа;</w:t>
      </w:r>
    </w:p>
    <w:p w:rsidR="00E94082" w:rsidRPr="00CE50E3" w:rsidRDefault="00E94082" w:rsidP="00D61154">
      <w:pPr>
        <w:numPr>
          <w:ilvl w:val="0"/>
          <w:numId w:val="118"/>
        </w:numPr>
        <w:jc w:val="both"/>
        <w:rPr>
          <w:lang w:val="ru-RU"/>
        </w:rPr>
      </w:pPr>
      <w:r w:rsidRPr="00CE50E3">
        <w:rPr>
          <w:lang w:val="ru-RU"/>
        </w:rPr>
        <w:t>представлять рациональное число в виде десятичной дроби</w:t>
      </w:r>
    </w:p>
    <w:p w:rsidR="00E94082" w:rsidRPr="00CE50E3" w:rsidRDefault="00E94082" w:rsidP="00D61154">
      <w:pPr>
        <w:numPr>
          <w:ilvl w:val="0"/>
          <w:numId w:val="118"/>
        </w:numPr>
        <w:jc w:val="both"/>
        <w:rPr>
          <w:lang w:val="ru-RU"/>
        </w:rPr>
      </w:pPr>
      <w:r w:rsidRPr="00CE50E3">
        <w:rPr>
          <w:lang w:val="ru-RU"/>
        </w:rPr>
        <w:t>упорядочивать числа, записанные в виде обыкновенной и десятичной дроби;</w:t>
      </w:r>
    </w:p>
    <w:p w:rsidR="00E94082" w:rsidRPr="00CE50E3" w:rsidRDefault="00E94082" w:rsidP="00D61154">
      <w:pPr>
        <w:numPr>
          <w:ilvl w:val="0"/>
          <w:numId w:val="118"/>
        </w:numPr>
        <w:jc w:val="both"/>
        <w:rPr>
          <w:lang w:val="ru-RU"/>
        </w:rPr>
      </w:pPr>
      <w:r w:rsidRPr="00CE50E3">
        <w:rPr>
          <w:lang w:val="ru-RU"/>
        </w:rPr>
        <w:t>находить НОД и НОК чисел и использовать их при решении задач.</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19"/>
        </w:numPr>
        <w:jc w:val="both"/>
        <w:rPr>
          <w:lang w:val="ru-RU"/>
        </w:rPr>
      </w:pPr>
      <w:r w:rsidRPr="00CE50E3">
        <w:rPr>
          <w:lang w:val="ru-RU"/>
        </w:rPr>
        <w:t>применять правила приближенных вычислений при решении практических задач и решении задач других учебных предметов;</w:t>
      </w:r>
    </w:p>
    <w:p w:rsidR="00E94082" w:rsidRPr="00CE50E3" w:rsidRDefault="00E94082" w:rsidP="00D61154">
      <w:pPr>
        <w:numPr>
          <w:ilvl w:val="0"/>
          <w:numId w:val="119"/>
        </w:numPr>
        <w:jc w:val="both"/>
        <w:rPr>
          <w:lang w:val="ru-RU"/>
        </w:rPr>
      </w:pPr>
      <w:r w:rsidRPr="00CE50E3">
        <w:rPr>
          <w:lang w:val="ru-RU"/>
        </w:rPr>
        <w:t>выполнять сравнение результатов вычислений при решении практических задач, в том числе приближенных вычислений;</w:t>
      </w:r>
    </w:p>
    <w:p w:rsidR="00E94082" w:rsidRPr="00CE50E3" w:rsidRDefault="00E94082" w:rsidP="00D61154">
      <w:pPr>
        <w:numPr>
          <w:ilvl w:val="0"/>
          <w:numId w:val="119"/>
        </w:numPr>
        <w:jc w:val="both"/>
        <w:rPr>
          <w:lang w:val="ru-RU"/>
        </w:rPr>
      </w:pPr>
      <w:r w:rsidRPr="00CE50E3">
        <w:rPr>
          <w:lang w:val="ru-RU"/>
        </w:rPr>
        <w:t>составлять и оценивать числовые выражения при решении практических задач и задач из других учебных предметов;</w:t>
      </w:r>
    </w:p>
    <w:p w:rsidR="00E94082" w:rsidRPr="00AD5AC9" w:rsidRDefault="00E94082" w:rsidP="00D61154">
      <w:pPr>
        <w:numPr>
          <w:ilvl w:val="0"/>
          <w:numId w:val="119"/>
        </w:numPr>
        <w:jc w:val="both"/>
        <w:rPr>
          <w:lang w:val="ru-RU"/>
        </w:rPr>
      </w:pPr>
      <w:r w:rsidRPr="00CE50E3">
        <w:rPr>
          <w:lang w:val="ru-RU"/>
        </w:rPr>
        <w:t>записывать и округлять числовые значения реальных величин с использованием разных систем измерения.</w:t>
      </w:r>
    </w:p>
    <w:p w:rsidR="00E94082" w:rsidRPr="00CE50E3" w:rsidRDefault="00E94082" w:rsidP="00517390">
      <w:pPr>
        <w:jc w:val="both"/>
        <w:rPr>
          <w:lang w:val="ru-RU"/>
        </w:rPr>
      </w:pPr>
      <w:r w:rsidRPr="00CE50E3">
        <w:rPr>
          <w:lang w:val="ru-RU"/>
        </w:rPr>
        <w:t>Тождественные преобразования</w:t>
      </w:r>
    </w:p>
    <w:p w:rsidR="00E94082" w:rsidRPr="00CE50E3" w:rsidRDefault="00E94082" w:rsidP="00D61154">
      <w:pPr>
        <w:numPr>
          <w:ilvl w:val="0"/>
          <w:numId w:val="120"/>
        </w:numPr>
        <w:jc w:val="both"/>
        <w:rPr>
          <w:lang w:val="ru-RU"/>
        </w:rPr>
      </w:pPr>
      <w:r w:rsidRPr="00CE50E3">
        <w:rPr>
          <w:lang w:val="ru-RU"/>
        </w:rPr>
        <w:t>Оперировать понятиями степени с натуральным показателем, степени с целым отрицательным показателем;</w:t>
      </w:r>
    </w:p>
    <w:p w:rsidR="00E94082" w:rsidRPr="00CE50E3" w:rsidRDefault="00E94082" w:rsidP="00D61154">
      <w:pPr>
        <w:numPr>
          <w:ilvl w:val="0"/>
          <w:numId w:val="120"/>
        </w:numPr>
        <w:jc w:val="both"/>
        <w:rPr>
          <w:lang w:val="ru-RU"/>
        </w:rPr>
      </w:pPr>
      <w:r w:rsidRPr="00CE50E3">
        <w:rPr>
          <w:lang w:val="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94082" w:rsidRPr="00CE50E3" w:rsidRDefault="00E94082" w:rsidP="00D61154">
      <w:pPr>
        <w:numPr>
          <w:ilvl w:val="0"/>
          <w:numId w:val="120"/>
        </w:numPr>
        <w:jc w:val="both"/>
        <w:rPr>
          <w:lang w:val="ru-RU"/>
        </w:rPr>
      </w:pPr>
      <w:r w:rsidRPr="00CE50E3">
        <w:rPr>
          <w:lang w:val="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94082" w:rsidRPr="00CE50E3" w:rsidRDefault="00E94082" w:rsidP="00D61154">
      <w:pPr>
        <w:numPr>
          <w:ilvl w:val="0"/>
          <w:numId w:val="120"/>
        </w:numPr>
        <w:jc w:val="both"/>
        <w:rPr>
          <w:lang w:val="ru-RU"/>
        </w:rPr>
      </w:pPr>
      <w:r w:rsidRPr="00CE50E3">
        <w:rPr>
          <w:lang w:val="ru-RU"/>
        </w:rPr>
        <w:t>выделять квадрат суммы и разности одночленов;</w:t>
      </w:r>
    </w:p>
    <w:p w:rsidR="00E94082" w:rsidRPr="00CE50E3" w:rsidRDefault="00E94082" w:rsidP="00D61154">
      <w:pPr>
        <w:numPr>
          <w:ilvl w:val="0"/>
          <w:numId w:val="120"/>
        </w:numPr>
        <w:jc w:val="both"/>
        <w:rPr>
          <w:lang w:val="ru-RU"/>
        </w:rPr>
      </w:pPr>
      <w:r w:rsidRPr="00CE50E3">
        <w:rPr>
          <w:lang w:val="ru-RU"/>
        </w:rPr>
        <w:t>раскладывать на множители квадратный   трехчлен;</w:t>
      </w:r>
    </w:p>
    <w:p w:rsidR="00E94082" w:rsidRPr="00CE50E3" w:rsidRDefault="00E94082" w:rsidP="00D61154">
      <w:pPr>
        <w:numPr>
          <w:ilvl w:val="0"/>
          <w:numId w:val="120"/>
        </w:numPr>
        <w:jc w:val="both"/>
        <w:rPr>
          <w:lang w:val="ru-RU"/>
        </w:rPr>
      </w:pPr>
      <w:r w:rsidRPr="00CE50E3">
        <w:rPr>
          <w:lang w:val="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94082" w:rsidRPr="00CE50E3" w:rsidRDefault="00E94082" w:rsidP="00D61154">
      <w:pPr>
        <w:numPr>
          <w:ilvl w:val="0"/>
          <w:numId w:val="120"/>
        </w:numPr>
        <w:jc w:val="both"/>
        <w:rPr>
          <w:lang w:val="ru-RU"/>
        </w:rPr>
      </w:pPr>
      <w:r w:rsidRPr="00CE50E3">
        <w:rPr>
          <w:lang w:val="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94082" w:rsidRPr="00CE50E3" w:rsidRDefault="00E94082" w:rsidP="00D61154">
      <w:pPr>
        <w:numPr>
          <w:ilvl w:val="0"/>
          <w:numId w:val="120"/>
        </w:numPr>
        <w:jc w:val="both"/>
        <w:rPr>
          <w:lang w:val="ru-RU"/>
        </w:rPr>
      </w:pPr>
      <w:r w:rsidRPr="00CE50E3">
        <w:rPr>
          <w:lang w:val="ru-RU"/>
        </w:rPr>
        <w:t>выполнять преобразования выражений, содержащих квадратные корни;</w:t>
      </w:r>
    </w:p>
    <w:p w:rsidR="00E94082" w:rsidRPr="00CE50E3" w:rsidRDefault="00E94082" w:rsidP="00D61154">
      <w:pPr>
        <w:numPr>
          <w:ilvl w:val="0"/>
          <w:numId w:val="120"/>
        </w:numPr>
        <w:jc w:val="both"/>
        <w:rPr>
          <w:lang w:val="ru-RU"/>
        </w:rPr>
      </w:pPr>
      <w:r w:rsidRPr="00CE50E3">
        <w:rPr>
          <w:lang w:val="ru-RU"/>
        </w:rPr>
        <w:t>выделять квадрат суммы или разности двучлена в выражениях, содержащих квадратные корни;</w:t>
      </w:r>
    </w:p>
    <w:p w:rsidR="00E94082" w:rsidRPr="00CE50E3" w:rsidRDefault="00E94082" w:rsidP="00D61154">
      <w:pPr>
        <w:numPr>
          <w:ilvl w:val="0"/>
          <w:numId w:val="120"/>
        </w:numPr>
        <w:jc w:val="both"/>
        <w:rPr>
          <w:lang w:val="ru-RU"/>
        </w:rPr>
      </w:pPr>
      <w:r w:rsidRPr="00CE50E3">
        <w:rPr>
          <w:lang w:val="ru-RU"/>
        </w:rPr>
        <w:t>выполнять преобразования выражений, содержащих модуль.</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21"/>
        </w:numPr>
        <w:jc w:val="both"/>
        <w:rPr>
          <w:lang w:val="ru-RU"/>
        </w:rPr>
      </w:pPr>
      <w:r w:rsidRPr="00CE50E3">
        <w:rPr>
          <w:lang w:val="ru-RU"/>
        </w:rPr>
        <w:t>выполнять преобразования и действия с числами, записанными в стандартном виде;</w:t>
      </w:r>
    </w:p>
    <w:p w:rsidR="00E94082" w:rsidRPr="00AD5AC9" w:rsidRDefault="00E94082" w:rsidP="00D61154">
      <w:pPr>
        <w:numPr>
          <w:ilvl w:val="0"/>
          <w:numId w:val="121"/>
        </w:numPr>
        <w:jc w:val="both"/>
        <w:rPr>
          <w:lang w:val="ru-RU"/>
        </w:rPr>
      </w:pPr>
      <w:r w:rsidRPr="00CE50E3">
        <w:rPr>
          <w:lang w:val="ru-RU"/>
        </w:rPr>
        <w:t>выполнять преобразования алгебраических выражений при решении задач других учебных предметов.</w:t>
      </w:r>
    </w:p>
    <w:p w:rsidR="00E94082" w:rsidRPr="00CE50E3" w:rsidRDefault="00E94082" w:rsidP="00517390">
      <w:pPr>
        <w:jc w:val="both"/>
        <w:rPr>
          <w:b/>
          <w:bCs/>
          <w:lang w:val="ru-RU"/>
        </w:rPr>
      </w:pPr>
      <w:r w:rsidRPr="00CE50E3">
        <w:rPr>
          <w:b/>
          <w:bCs/>
          <w:lang w:val="ru-RU"/>
        </w:rPr>
        <w:t>Уравнения и неравенства</w:t>
      </w:r>
    </w:p>
    <w:p w:rsidR="00E94082" w:rsidRPr="00CE50E3" w:rsidRDefault="00E94082" w:rsidP="00517390">
      <w:pPr>
        <w:jc w:val="both"/>
        <w:rPr>
          <w:lang w:val="ru-RU"/>
        </w:rPr>
      </w:pPr>
      <w:r w:rsidRPr="00CE50E3">
        <w:rPr>
          <w:lang w:val="ru-RU"/>
        </w:rPr>
        <w:t xml:space="preserve">- Оперировать понятиями: уравнение, неравенство, корень уравнения, решение </w:t>
      </w:r>
      <w:r w:rsidRPr="00CE50E3">
        <w:rPr>
          <w:lang w:val="ru-RU"/>
        </w:rPr>
        <w:lastRenderedPageBreak/>
        <w:t>неравенства, равносильные уравнения, область определения уравнения (неравенства, системы уравнений или неравенств);</w:t>
      </w:r>
    </w:p>
    <w:p w:rsidR="00E94082" w:rsidRPr="00CE50E3" w:rsidRDefault="00E94082" w:rsidP="00D61154">
      <w:pPr>
        <w:numPr>
          <w:ilvl w:val="0"/>
          <w:numId w:val="122"/>
        </w:numPr>
        <w:jc w:val="both"/>
        <w:rPr>
          <w:lang w:val="ru-RU"/>
        </w:rPr>
      </w:pPr>
      <w:r w:rsidRPr="00CE50E3">
        <w:rPr>
          <w:lang w:val="ru-RU"/>
        </w:rPr>
        <w:t>решать линейные уравнения и уравнения, сводимые к линейным с помощью тождественных преобразований;</w:t>
      </w:r>
    </w:p>
    <w:p w:rsidR="00E94082" w:rsidRPr="00CE50E3" w:rsidRDefault="00E94082" w:rsidP="00D61154">
      <w:pPr>
        <w:numPr>
          <w:ilvl w:val="0"/>
          <w:numId w:val="123"/>
        </w:numPr>
        <w:jc w:val="both"/>
        <w:rPr>
          <w:lang w:val="ru-RU"/>
        </w:rPr>
      </w:pPr>
      <w:r w:rsidRPr="00CE50E3">
        <w:rPr>
          <w:lang w:val="ru-RU"/>
        </w:rPr>
        <w:t>решать квадратные уравнения и уравнения, сводимые к квадратным с помощью тождественных преобразований;</w:t>
      </w:r>
    </w:p>
    <w:p w:rsidR="00E94082" w:rsidRPr="00CE50E3" w:rsidRDefault="00E94082" w:rsidP="00D61154">
      <w:pPr>
        <w:numPr>
          <w:ilvl w:val="0"/>
          <w:numId w:val="123"/>
        </w:numPr>
        <w:jc w:val="both"/>
        <w:rPr>
          <w:lang w:val="ru-RU"/>
        </w:rPr>
      </w:pPr>
      <w:r w:rsidRPr="00CE50E3">
        <w:rPr>
          <w:lang w:val="ru-RU"/>
        </w:rPr>
        <w:t>решать дробно-линейные уравнения;</w:t>
      </w:r>
    </w:p>
    <w:p w:rsidR="00E94082" w:rsidRPr="00CE50E3" w:rsidRDefault="00E94082" w:rsidP="00D61154">
      <w:pPr>
        <w:numPr>
          <w:ilvl w:val="0"/>
          <w:numId w:val="123"/>
        </w:numPr>
        <w:jc w:val="both"/>
        <w:rPr>
          <w:lang w:val="ru-RU"/>
        </w:rPr>
      </w:pPr>
      <w:r w:rsidRPr="00CE50E3">
        <w:rPr>
          <w:lang w:val="ru-RU"/>
        </w:rPr>
        <w:t xml:space="preserve">решать простейшие иррациональные уравнения вида </w:t>
      </w:r>
      <w:r w:rsidRPr="00CE50E3">
        <w:object w:dxaOrig="1120" w:dyaOrig="460" w14:anchorId="5278738E">
          <v:shape id="_x0000_i1026" type="#_x0000_t75" style="width:57.75pt;height:21.75pt" o:ole="">
            <v:imagedata r:id="rId8" o:title=""/>
          </v:shape>
          <o:OLEObject Type="Embed" ProgID="Msxml2.SAXXMLReader.5.0" ShapeID="_x0000_i1026" DrawAspect="Content" ObjectID="_1693061849" r:id="rId9"/>
        </w:object>
      </w:r>
      <w:r w:rsidRPr="00CE50E3">
        <w:rPr>
          <w:lang w:val="ru-RU"/>
        </w:rPr>
        <w:t xml:space="preserve">, </w:t>
      </w:r>
      <w:r w:rsidR="00AA3761">
        <w:pict w14:anchorId="7E08ED27">
          <v:shape id="_x0000_i1027" type="#_x0000_t75" style="width:86.25pt;height:21.75pt">
            <v:imagedata r:id="rId10" o:title=""/>
          </v:shape>
        </w:pict>
      </w:r>
      <w:r w:rsidRPr="00CE50E3">
        <w:rPr>
          <w:lang w:val="ru-RU"/>
        </w:rPr>
        <w:t>;</w:t>
      </w:r>
    </w:p>
    <w:p w:rsidR="00E94082" w:rsidRPr="00CE50E3" w:rsidRDefault="00E94082" w:rsidP="00D61154">
      <w:pPr>
        <w:numPr>
          <w:ilvl w:val="0"/>
          <w:numId w:val="123"/>
        </w:numPr>
        <w:jc w:val="both"/>
        <w:rPr>
          <w:lang w:val="ru-RU"/>
        </w:rPr>
      </w:pPr>
      <w:r w:rsidRPr="00CE50E3">
        <w:rPr>
          <w:lang w:val="ru-RU"/>
        </w:rPr>
        <w:t xml:space="preserve">решать уравнения вида </w:t>
      </w:r>
      <w:r w:rsidR="00AA3761">
        <w:pict w14:anchorId="2840192B">
          <v:shape id="_x0000_i1028" type="#_x0000_t75" style="width:36pt;height:21.75pt">
            <v:imagedata r:id="rId11" o:title=""/>
          </v:shape>
        </w:pict>
      </w:r>
      <w:r w:rsidRPr="00CE50E3">
        <w:rPr>
          <w:lang w:val="ru-RU"/>
        </w:rPr>
        <w:t>;</w:t>
      </w:r>
    </w:p>
    <w:p w:rsidR="00E94082" w:rsidRPr="00CE50E3" w:rsidRDefault="00E94082" w:rsidP="00D61154">
      <w:pPr>
        <w:numPr>
          <w:ilvl w:val="0"/>
          <w:numId w:val="124"/>
        </w:numPr>
        <w:jc w:val="both"/>
        <w:rPr>
          <w:lang w:val="ru-RU"/>
        </w:rPr>
      </w:pPr>
      <w:r w:rsidRPr="00CE50E3">
        <w:rPr>
          <w:lang w:val="ru-RU"/>
        </w:rPr>
        <w:t>решать уравнения способом разложения на множители и замены переменной;</w:t>
      </w:r>
    </w:p>
    <w:p w:rsidR="00E94082" w:rsidRPr="00CE50E3" w:rsidRDefault="00E94082" w:rsidP="00D61154">
      <w:pPr>
        <w:numPr>
          <w:ilvl w:val="0"/>
          <w:numId w:val="124"/>
        </w:numPr>
        <w:jc w:val="both"/>
        <w:rPr>
          <w:lang w:val="ru-RU"/>
        </w:rPr>
      </w:pPr>
      <w:r w:rsidRPr="00CE50E3">
        <w:rPr>
          <w:lang w:val="ru-RU"/>
        </w:rPr>
        <w:t>использовать метод интервалов для решения целых и дробно-рациональных неравенств;</w:t>
      </w:r>
    </w:p>
    <w:p w:rsidR="00E94082" w:rsidRPr="00CE50E3" w:rsidRDefault="00E94082" w:rsidP="00D61154">
      <w:pPr>
        <w:numPr>
          <w:ilvl w:val="0"/>
          <w:numId w:val="124"/>
        </w:numPr>
        <w:jc w:val="both"/>
        <w:rPr>
          <w:lang w:val="ru-RU"/>
        </w:rPr>
      </w:pPr>
      <w:r w:rsidRPr="00CE50E3">
        <w:rPr>
          <w:lang w:val="ru-RU"/>
        </w:rPr>
        <w:t>решать линейные уравнения и неравенства с параметрами;</w:t>
      </w:r>
    </w:p>
    <w:p w:rsidR="00E94082" w:rsidRPr="00CE50E3" w:rsidRDefault="00E94082" w:rsidP="00D61154">
      <w:pPr>
        <w:numPr>
          <w:ilvl w:val="0"/>
          <w:numId w:val="124"/>
        </w:numPr>
        <w:jc w:val="both"/>
        <w:rPr>
          <w:lang w:val="ru-RU"/>
        </w:rPr>
      </w:pPr>
      <w:r w:rsidRPr="00CE50E3">
        <w:rPr>
          <w:lang w:val="ru-RU"/>
        </w:rPr>
        <w:t>решать несложные квадратные уравнения с параметром;</w:t>
      </w:r>
    </w:p>
    <w:p w:rsidR="00E94082" w:rsidRPr="00CE50E3" w:rsidRDefault="00E94082" w:rsidP="00D61154">
      <w:pPr>
        <w:numPr>
          <w:ilvl w:val="0"/>
          <w:numId w:val="124"/>
        </w:numPr>
        <w:jc w:val="both"/>
        <w:rPr>
          <w:lang w:val="ru-RU"/>
        </w:rPr>
      </w:pPr>
      <w:r w:rsidRPr="00CE50E3">
        <w:rPr>
          <w:lang w:val="ru-RU"/>
        </w:rPr>
        <w:t>решать несложные системы линейных уравнений с параметрами;</w:t>
      </w:r>
    </w:p>
    <w:p w:rsidR="00E94082" w:rsidRPr="00CE50E3" w:rsidRDefault="00E94082" w:rsidP="00D61154">
      <w:pPr>
        <w:numPr>
          <w:ilvl w:val="0"/>
          <w:numId w:val="124"/>
        </w:numPr>
        <w:jc w:val="both"/>
        <w:rPr>
          <w:lang w:val="ru-RU"/>
        </w:rPr>
      </w:pPr>
      <w:r w:rsidRPr="00CE50E3">
        <w:rPr>
          <w:lang w:val="ru-RU"/>
        </w:rPr>
        <w:t>решать несложные уравнения в целых числах.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25"/>
        </w:numPr>
        <w:jc w:val="both"/>
        <w:rPr>
          <w:lang w:val="ru-RU"/>
        </w:rPr>
      </w:pPr>
      <w:r w:rsidRPr="00CE50E3">
        <w:rPr>
          <w:lang w:val="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94082" w:rsidRPr="00CE50E3" w:rsidRDefault="00E94082" w:rsidP="00D61154">
      <w:pPr>
        <w:numPr>
          <w:ilvl w:val="0"/>
          <w:numId w:val="125"/>
        </w:numPr>
        <w:jc w:val="both"/>
        <w:rPr>
          <w:lang w:val="ru-RU"/>
        </w:rPr>
      </w:pPr>
      <w:r w:rsidRPr="00CE50E3">
        <w:rPr>
          <w:lang w:val="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94082" w:rsidRPr="00CE50E3" w:rsidRDefault="00E94082" w:rsidP="00D61154">
      <w:pPr>
        <w:numPr>
          <w:ilvl w:val="0"/>
          <w:numId w:val="125"/>
        </w:numPr>
        <w:jc w:val="both"/>
        <w:rPr>
          <w:lang w:val="ru-RU"/>
        </w:rPr>
      </w:pPr>
      <w:r w:rsidRPr="00CE50E3">
        <w:rPr>
          <w:lang w:val="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94082" w:rsidRPr="00AD5AC9" w:rsidRDefault="00E94082" w:rsidP="00D61154">
      <w:pPr>
        <w:numPr>
          <w:ilvl w:val="0"/>
          <w:numId w:val="125"/>
        </w:numPr>
        <w:jc w:val="both"/>
        <w:rPr>
          <w:lang w:val="ru-RU"/>
        </w:rPr>
      </w:pPr>
      <w:r w:rsidRPr="00CE50E3">
        <w:rPr>
          <w:lang w:val="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94082" w:rsidRPr="00CE50E3" w:rsidRDefault="00E94082" w:rsidP="00517390">
      <w:pPr>
        <w:jc w:val="both"/>
        <w:rPr>
          <w:b/>
          <w:bCs/>
          <w:lang w:val="ru-RU"/>
        </w:rPr>
      </w:pPr>
      <w:r w:rsidRPr="00CE50E3">
        <w:rPr>
          <w:b/>
          <w:bCs/>
          <w:lang w:val="ru-RU"/>
        </w:rPr>
        <w:t>Функции</w:t>
      </w:r>
    </w:p>
    <w:p w:rsidR="00E94082" w:rsidRPr="00CE50E3" w:rsidRDefault="00E94082" w:rsidP="00D61154">
      <w:pPr>
        <w:numPr>
          <w:ilvl w:val="0"/>
          <w:numId w:val="126"/>
        </w:numPr>
        <w:jc w:val="both"/>
        <w:rPr>
          <w:lang w:val="ru-RU"/>
        </w:rPr>
      </w:pPr>
      <w:r w:rsidRPr="00CE50E3">
        <w:rPr>
          <w:lang w:val="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E94082" w:rsidRPr="00CE50E3" w:rsidRDefault="00E94082" w:rsidP="00D61154">
      <w:pPr>
        <w:numPr>
          <w:ilvl w:val="0"/>
          <w:numId w:val="126"/>
        </w:numPr>
        <w:jc w:val="both"/>
        <w:rPr>
          <w:lang w:val="ru-RU"/>
        </w:rPr>
      </w:pPr>
      <w:r w:rsidRPr="00CE50E3">
        <w:rPr>
          <w:lang w:val="ru-RU"/>
        </w:rPr>
        <w:t xml:space="preserve">строить графики линейной, квадратичной функций, обратной пропорциональности, функции вида: </w:t>
      </w:r>
      <w:r w:rsidR="00AA3761">
        <w:pict w14:anchorId="117DD723">
          <v:shape id="_x0000_i1029" type="#_x0000_t75" style="width:64.5pt;height:28.5pt">
            <v:imagedata r:id="rId12" o:title=""/>
          </v:shape>
        </w:pict>
      </w:r>
      <w:r w:rsidRPr="00CE50E3">
        <w:rPr>
          <w:lang w:val="ru-RU"/>
        </w:rPr>
        <w:t xml:space="preserve">, </w:t>
      </w:r>
      <w:r w:rsidR="00AA3761">
        <w:pict w14:anchorId="61F031F5">
          <v:shape id="_x0000_i1030" type="#_x0000_t75" style="width:43.5pt;height:14.25pt">
            <v:imagedata r:id="rId13" o:title=""/>
          </v:shape>
        </w:pict>
      </w:r>
      <w:r w:rsidR="0075688F" w:rsidRPr="00CE50E3">
        <w:fldChar w:fldCharType="begin"/>
      </w:r>
      <w:r w:rsidRPr="00CE50E3">
        <w:instrText>QUOTE</w:instrText>
      </w:r>
      <w:r w:rsidR="0075688F" w:rsidRPr="00CE50E3">
        <w:fldChar w:fldCharType="end"/>
      </w:r>
      <w:r w:rsidRPr="00CE50E3">
        <w:rPr>
          <w:lang w:val="ru-RU"/>
        </w:rPr>
        <w:t>,</w:t>
      </w:r>
      <w:r w:rsidR="00AA3761">
        <w:pict w14:anchorId="653DD1D0">
          <v:shape id="_x0000_i1031" type="#_x0000_t75" style="width:36pt;height:14.25pt">
            <v:imagedata r:id="rId14" o:title=""/>
          </v:shape>
        </w:pict>
      </w:r>
      <w:r w:rsidR="00C70292">
        <w:fldChar w:fldCharType="begin"/>
      </w:r>
      <w:r w:rsidR="00C70292">
        <w:fldChar w:fldCharType="separate"/>
      </w:r>
      <w:r w:rsidR="00AA3761">
        <w:rPr>
          <w:noProof/>
          <w:lang w:val="ru-RU"/>
        </w:rPr>
        <w:pict w14:anchorId="3D12D952">
          <v:shape id="Рисунок 12" o:spid="_x0000_i1032" type="#_x0000_t75" style="width:36pt;height:21.75pt;visibility:visible">
            <v:imagedata r:id="rId14" o:title=""/>
          </v:shape>
        </w:pict>
      </w:r>
      <w:r w:rsidR="00C70292">
        <w:rPr>
          <w:noProof/>
          <w:lang w:val="ru-RU"/>
        </w:rPr>
        <w:fldChar w:fldCharType="end"/>
      </w:r>
      <w:r w:rsidRPr="00CE50E3">
        <w:rPr>
          <w:lang w:val="ru-RU"/>
        </w:rPr>
        <w:t xml:space="preserve">, </w:t>
      </w:r>
      <w:r w:rsidR="00AA3761">
        <w:pict w14:anchorId="09787692">
          <v:shape id="_x0000_i1033" type="#_x0000_t75" style="width:28.5pt;height:14.25pt">
            <v:imagedata r:id="rId15" o:title=""/>
          </v:shape>
        </w:pict>
      </w:r>
      <w:r w:rsidRPr="00CE50E3">
        <w:rPr>
          <w:lang w:val="ru-RU"/>
        </w:rPr>
        <w:t>;</w:t>
      </w:r>
    </w:p>
    <w:p w:rsidR="00E94082" w:rsidRPr="00CE50E3" w:rsidRDefault="00E94082" w:rsidP="00D61154">
      <w:pPr>
        <w:numPr>
          <w:ilvl w:val="0"/>
          <w:numId w:val="126"/>
        </w:numPr>
        <w:jc w:val="both"/>
        <w:rPr>
          <w:lang w:val="ru-RU"/>
        </w:rPr>
      </w:pPr>
      <w:r w:rsidRPr="00CE50E3">
        <w:rPr>
          <w:lang w:val="ru-RU"/>
        </w:rPr>
        <w:t xml:space="preserve">на примере квадратичной функции, использовать преобразования графика функции </w:t>
      </w:r>
      <w:r w:rsidRPr="00CE50E3">
        <w:t>y</w:t>
      </w:r>
      <w:r w:rsidRPr="00CE50E3">
        <w:rPr>
          <w:lang w:val="ru-RU"/>
        </w:rPr>
        <w:t>=</w:t>
      </w:r>
      <w:r w:rsidRPr="00CE50E3">
        <w:t>f</w:t>
      </w:r>
      <w:r w:rsidRPr="00CE50E3">
        <w:rPr>
          <w:lang w:val="ru-RU"/>
        </w:rPr>
        <w:t>(</w:t>
      </w:r>
      <w:r w:rsidRPr="00CE50E3">
        <w:t>x</w:t>
      </w:r>
      <w:r w:rsidRPr="00CE50E3">
        <w:rPr>
          <w:lang w:val="ru-RU"/>
        </w:rPr>
        <w:t xml:space="preserve">) для построения графиков функций </w:t>
      </w:r>
      <w:r w:rsidR="00AA3761">
        <w:pict w14:anchorId="27F7EBEB">
          <v:shape id="_x0000_i1034" type="#_x0000_t75" style="width:86.25pt;height:14.25pt">
            <v:imagedata r:id="rId16" o:title=""/>
          </v:shape>
        </w:pict>
      </w:r>
      <w:r w:rsidRPr="00CE50E3">
        <w:rPr>
          <w:lang w:val="ru-RU"/>
        </w:rPr>
        <w:t xml:space="preserve">; </w:t>
      </w:r>
    </w:p>
    <w:p w:rsidR="00E94082" w:rsidRPr="00CE50E3" w:rsidRDefault="00E94082" w:rsidP="00D61154">
      <w:pPr>
        <w:numPr>
          <w:ilvl w:val="0"/>
          <w:numId w:val="127"/>
        </w:numPr>
        <w:jc w:val="both"/>
        <w:rPr>
          <w:lang w:val="ru-RU"/>
        </w:rPr>
      </w:pPr>
      <w:r w:rsidRPr="00CE50E3">
        <w:rPr>
          <w:lang w:val="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94082" w:rsidRPr="00CE50E3" w:rsidRDefault="00E94082" w:rsidP="00D61154">
      <w:pPr>
        <w:numPr>
          <w:ilvl w:val="0"/>
          <w:numId w:val="127"/>
        </w:numPr>
        <w:jc w:val="both"/>
        <w:rPr>
          <w:lang w:val="ru-RU"/>
        </w:rPr>
      </w:pPr>
      <w:r w:rsidRPr="00CE50E3">
        <w:rPr>
          <w:lang w:val="ru-RU"/>
        </w:rPr>
        <w:t>исследовать функцию по ее графику;</w:t>
      </w:r>
    </w:p>
    <w:p w:rsidR="00E94082" w:rsidRPr="00CE50E3" w:rsidRDefault="00E94082" w:rsidP="00D61154">
      <w:pPr>
        <w:numPr>
          <w:ilvl w:val="0"/>
          <w:numId w:val="127"/>
        </w:numPr>
        <w:jc w:val="both"/>
        <w:rPr>
          <w:lang w:val="ru-RU"/>
        </w:rPr>
      </w:pPr>
      <w:r w:rsidRPr="00CE50E3">
        <w:rPr>
          <w:lang w:val="ru-RU"/>
        </w:rPr>
        <w:t>находить множество значений, нули, промежутки знакопостоянства, монотонности квадратичной функции;</w:t>
      </w:r>
    </w:p>
    <w:p w:rsidR="00E94082" w:rsidRPr="00CE50E3" w:rsidRDefault="00E94082" w:rsidP="00D61154">
      <w:pPr>
        <w:numPr>
          <w:ilvl w:val="0"/>
          <w:numId w:val="127"/>
        </w:numPr>
        <w:jc w:val="both"/>
        <w:rPr>
          <w:lang w:val="ru-RU"/>
        </w:rPr>
      </w:pPr>
      <w:r w:rsidRPr="00CE50E3">
        <w:rPr>
          <w:lang w:val="ru-RU"/>
        </w:rPr>
        <w:t>оперировать понятиями: последовательность, арифметическая прогрессия, геометрическая прогрессия;</w:t>
      </w:r>
    </w:p>
    <w:p w:rsidR="00E94082" w:rsidRPr="00CE50E3" w:rsidRDefault="00E94082" w:rsidP="00D61154">
      <w:pPr>
        <w:numPr>
          <w:ilvl w:val="0"/>
          <w:numId w:val="127"/>
        </w:numPr>
        <w:jc w:val="both"/>
        <w:rPr>
          <w:lang w:val="ru-RU"/>
        </w:rPr>
      </w:pPr>
      <w:r w:rsidRPr="00CE50E3">
        <w:rPr>
          <w:lang w:val="ru-RU"/>
        </w:rPr>
        <w:t>решать задачи на арифметическую и геометрическую прогрессию.</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28"/>
        </w:numPr>
        <w:jc w:val="both"/>
        <w:rPr>
          <w:lang w:val="ru-RU"/>
        </w:rPr>
      </w:pPr>
      <w:r w:rsidRPr="00CE50E3">
        <w:rPr>
          <w:lang w:val="ru-RU"/>
        </w:rPr>
        <w:lastRenderedPageBreak/>
        <w:t>иллюстрировать с помощью графика реальную зависимость или процесс по их характеристикам;</w:t>
      </w:r>
    </w:p>
    <w:p w:rsidR="00E94082" w:rsidRPr="00CE50E3" w:rsidRDefault="00E94082" w:rsidP="00D61154">
      <w:pPr>
        <w:numPr>
          <w:ilvl w:val="0"/>
          <w:numId w:val="128"/>
        </w:numPr>
        <w:jc w:val="both"/>
        <w:rPr>
          <w:lang w:val="ru-RU"/>
        </w:rPr>
      </w:pPr>
      <w:r w:rsidRPr="00CE50E3">
        <w:rPr>
          <w:lang w:val="ru-RU"/>
        </w:rPr>
        <w:t>использовать свойства и график квадратичной функции при решении задач из других учебных предметов.</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Текстовые задачи</w:t>
      </w:r>
    </w:p>
    <w:p w:rsidR="00E94082" w:rsidRPr="00CE50E3" w:rsidRDefault="00E94082" w:rsidP="00D61154">
      <w:pPr>
        <w:numPr>
          <w:ilvl w:val="0"/>
          <w:numId w:val="129"/>
        </w:numPr>
        <w:jc w:val="both"/>
        <w:rPr>
          <w:lang w:val="ru-RU"/>
        </w:rPr>
      </w:pPr>
      <w:r w:rsidRPr="00CE50E3">
        <w:rPr>
          <w:lang w:val="ru-RU"/>
        </w:rPr>
        <w:t>Решать простые и сложные задачи разных типов, а также задачи повышенной трудности;</w:t>
      </w:r>
    </w:p>
    <w:p w:rsidR="00E94082" w:rsidRPr="00CE50E3" w:rsidRDefault="00E94082" w:rsidP="00D61154">
      <w:pPr>
        <w:numPr>
          <w:ilvl w:val="0"/>
          <w:numId w:val="129"/>
        </w:numPr>
        <w:jc w:val="both"/>
        <w:rPr>
          <w:lang w:val="ru-RU"/>
        </w:rPr>
      </w:pPr>
      <w:r w:rsidRPr="00CE50E3">
        <w:rPr>
          <w:lang w:val="ru-RU"/>
        </w:rPr>
        <w:t>использовать разные краткие записи как модели текстов сложных задач для построения поисковой схемы и решения задач;</w:t>
      </w:r>
    </w:p>
    <w:p w:rsidR="00E94082" w:rsidRPr="00CE50E3" w:rsidRDefault="00E94082" w:rsidP="00D61154">
      <w:pPr>
        <w:numPr>
          <w:ilvl w:val="0"/>
          <w:numId w:val="129"/>
        </w:numPr>
        <w:jc w:val="both"/>
        <w:rPr>
          <w:lang w:val="ru-RU"/>
        </w:rPr>
      </w:pPr>
      <w:r w:rsidRPr="00CE50E3">
        <w:rPr>
          <w:lang w:val="ru-RU"/>
        </w:rPr>
        <w:t>различать модель текста и модель решения задачи, конструировать к одной модели решения несложной задачи разные модели текста задачи;</w:t>
      </w:r>
    </w:p>
    <w:p w:rsidR="00E94082" w:rsidRPr="00CE50E3" w:rsidRDefault="00E94082" w:rsidP="00D61154">
      <w:pPr>
        <w:numPr>
          <w:ilvl w:val="0"/>
          <w:numId w:val="129"/>
        </w:numPr>
        <w:jc w:val="both"/>
        <w:rPr>
          <w:lang w:val="ru-RU"/>
        </w:rPr>
      </w:pPr>
      <w:r w:rsidRPr="00CE50E3">
        <w:rPr>
          <w:lang w:val="ru-RU"/>
        </w:rPr>
        <w:t>знать и применять оба способа поиска решения задач (от требования к условию и от условия к требованию);</w:t>
      </w:r>
    </w:p>
    <w:p w:rsidR="00E94082" w:rsidRPr="00CE50E3" w:rsidRDefault="00E94082" w:rsidP="00D61154">
      <w:pPr>
        <w:numPr>
          <w:ilvl w:val="0"/>
          <w:numId w:val="129"/>
        </w:numPr>
        <w:jc w:val="both"/>
        <w:rPr>
          <w:lang w:val="ru-RU"/>
        </w:rPr>
      </w:pPr>
      <w:r w:rsidRPr="00CE50E3">
        <w:rPr>
          <w:lang w:val="ru-RU"/>
        </w:rPr>
        <w:t>моделировать рассуждения при поиске решения задач с помощью граф-схемы;</w:t>
      </w:r>
    </w:p>
    <w:p w:rsidR="00E94082" w:rsidRPr="00CE50E3" w:rsidRDefault="00E94082" w:rsidP="00D61154">
      <w:pPr>
        <w:numPr>
          <w:ilvl w:val="0"/>
          <w:numId w:val="129"/>
        </w:numPr>
        <w:jc w:val="both"/>
        <w:rPr>
          <w:lang w:val="ru-RU"/>
        </w:rPr>
      </w:pPr>
      <w:r w:rsidRPr="00CE50E3">
        <w:rPr>
          <w:lang w:val="ru-RU"/>
        </w:rPr>
        <w:t>выделять этапы решения задачи и содержание каждого этапа;</w:t>
      </w:r>
    </w:p>
    <w:p w:rsidR="00E94082" w:rsidRPr="00CE50E3" w:rsidRDefault="00E94082" w:rsidP="00D61154">
      <w:pPr>
        <w:numPr>
          <w:ilvl w:val="0"/>
          <w:numId w:val="129"/>
        </w:numPr>
        <w:jc w:val="both"/>
        <w:rPr>
          <w:lang w:val="ru-RU"/>
        </w:rPr>
      </w:pPr>
      <w:r w:rsidRPr="00CE50E3">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94082" w:rsidRPr="00CE50E3" w:rsidRDefault="00E94082" w:rsidP="00D61154">
      <w:pPr>
        <w:numPr>
          <w:ilvl w:val="0"/>
          <w:numId w:val="129"/>
        </w:numPr>
        <w:jc w:val="both"/>
        <w:rPr>
          <w:lang w:val="ru-RU"/>
        </w:rPr>
      </w:pPr>
      <w:r w:rsidRPr="00CE50E3">
        <w:rPr>
          <w:lang w:val="ru-RU"/>
        </w:rPr>
        <w:t>анализировать затруднения при решении задач;</w:t>
      </w:r>
    </w:p>
    <w:p w:rsidR="00E94082" w:rsidRPr="00CE50E3" w:rsidRDefault="00E94082" w:rsidP="00D61154">
      <w:pPr>
        <w:numPr>
          <w:ilvl w:val="0"/>
          <w:numId w:val="129"/>
        </w:numPr>
        <w:jc w:val="both"/>
        <w:rPr>
          <w:lang w:val="ru-RU"/>
        </w:rPr>
      </w:pPr>
      <w:r w:rsidRPr="00CE50E3">
        <w:rPr>
          <w:lang w:val="ru-RU"/>
        </w:rPr>
        <w:t>выполнять различные преобразования предложенной задачи, конструировать новые задачи из данной, в том числе обратные;</w:t>
      </w:r>
    </w:p>
    <w:p w:rsidR="00E94082" w:rsidRPr="00CE50E3" w:rsidRDefault="00E94082" w:rsidP="00D61154">
      <w:pPr>
        <w:numPr>
          <w:ilvl w:val="0"/>
          <w:numId w:val="129"/>
        </w:numPr>
        <w:jc w:val="both"/>
        <w:rPr>
          <w:lang w:val="ru-RU"/>
        </w:rPr>
      </w:pPr>
      <w:r w:rsidRPr="00CE50E3">
        <w:rPr>
          <w:lang w:val="ru-RU"/>
        </w:rPr>
        <w:t>интерпретировать вычислительные результаты в задаче, исследовать полученное решение задачи;</w:t>
      </w:r>
    </w:p>
    <w:p w:rsidR="00E94082" w:rsidRPr="00CE50E3" w:rsidRDefault="00E94082" w:rsidP="00D61154">
      <w:pPr>
        <w:numPr>
          <w:ilvl w:val="0"/>
          <w:numId w:val="129"/>
        </w:numPr>
        <w:jc w:val="both"/>
        <w:rPr>
          <w:lang w:val="ru-RU"/>
        </w:rPr>
      </w:pPr>
      <w:r w:rsidRPr="00CE50E3">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94082" w:rsidRPr="00CE50E3" w:rsidRDefault="00E94082" w:rsidP="00D61154">
      <w:pPr>
        <w:numPr>
          <w:ilvl w:val="0"/>
          <w:numId w:val="129"/>
        </w:numPr>
        <w:jc w:val="both"/>
        <w:rPr>
          <w:lang w:val="ru-RU"/>
        </w:rPr>
      </w:pPr>
      <w:r w:rsidRPr="00CE50E3">
        <w:rPr>
          <w:lang w:val="ru-RU"/>
        </w:rPr>
        <w:t>исследовать всевозможные ситуации при решении задач на движение по реке, рассматривать разные системы отсчета;</w:t>
      </w:r>
    </w:p>
    <w:p w:rsidR="00E94082" w:rsidRPr="00CE50E3" w:rsidRDefault="00E94082" w:rsidP="00D61154">
      <w:pPr>
        <w:numPr>
          <w:ilvl w:val="0"/>
          <w:numId w:val="129"/>
        </w:numPr>
        <w:jc w:val="both"/>
        <w:rPr>
          <w:lang w:val="ru-RU"/>
        </w:rPr>
      </w:pPr>
      <w:r w:rsidRPr="00CE50E3">
        <w:rPr>
          <w:lang w:val="ru-RU"/>
        </w:rPr>
        <w:t xml:space="preserve">решать разнообразные задачи «на части», </w:t>
      </w:r>
    </w:p>
    <w:p w:rsidR="00E94082" w:rsidRPr="00CE50E3" w:rsidRDefault="00E94082" w:rsidP="00D61154">
      <w:pPr>
        <w:numPr>
          <w:ilvl w:val="0"/>
          <w:numId w:val="129"/>
        </w:numPr>
        <w:jc w:val="both"/>
        <w:rPr>
          <w:lang w:val="ru-RU"/>
        </w:rPr>
      </w:pPr>
      <w:r w:rsidRPr="00CE50E3">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94082" w:rsidRPr="00CE50E3" w:rsidRDefault="00E94082" w:rsidP="00D61154">
      <w:pPr>
        <w:numPr>
          <w:ilvl w:val="0"/>
          <w:numId w:val="129"/>
        </w:numPr>
        <w:jc w:val="both"/>
        <w:rPr>
          <w:lang w:val="ru-RU"/>
        </w:rPr>
      </w:pPr>
      <w:r w:rsidRPr="00CE50E3">
        <w:rPr>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94082" w:rsidRPr="00CE50E3" w:rsidRDefault="00E94082" w:rsidP="00D61154">
      <w:pPr>
        <w:numPr>
          <w:ilvl w:val="0"/>
          <w:numId w:val="129"/>
        </w:numPr>
        <w:jc w:val="both"/>
        <w:rPr>
          <w:lang w:val="ru-RU"/>
        </w:rPr>
      </w:pPr>
      <w:r w:rsidRPr="00CE50E3">
        <w:rPr>
          <w:lang w:val="ru-RU"/>
        </w:rPr>
        <w:t>владеть основными методами решения задач на смеси, сплавы, концентрации;</w:t>
      </w:r>
    </w:p>
    <w:p w:rsidR="00E94082" w:rsidRPr="00CE50E3" w:rsidRDefault="00E94082" w:rsidP="00D61154">
      <w:pPr>
        <w:numPr>
          <w:ilvl w:val="0"/>
          <w:numId w:val="129"/>
        </w:numPr>
        <w:jc w:val="both"/>
        <w:rPr>
          <w:lang w:val="ru-RU"/>
        </w:rPr>
      </w:pPr>
      <w:r w:rsidRPr="00CE50E3">
        <w:rPr>
          <w:lang w:val="ru-RU"/>
        </w:rPr>
        <w:t>решать задачи на проценты, в том числе, сложные проценты с обоснованием, используя разные способы;</w:t>
      </w:r>
    </w:p>
    <w:p w:rsidR="00E94082" w:rsidRPr="00CE50E3" w:rsidRDefault="00E94082" w:rsidP="00D61154">
      <w:pPr>
        <w:numPr>
          <w:ilvl w:val="0"/>
          <w:numId w:val="129"/>
        </w:numPr>
        <w:jc w:val="both"/>
        <w:rPr>
          <w:lang w:val="ru-RU"/>
        </w:rPr>
      </w:pPr>
      <w:r w:rsidRPr="00CE50E3">
        <w:rPr>
          <w:lang w:val="ru-RU"/>
        </w:rPr>
        <w:t>решать логические задачи разными способами, в том числе, с двумя блоками и с тремя блоками данных с помощью таблиц;</w:t>
      </w:r>
    </w:p>
    <w:p w:rsidR="00E94082" w:rsidRPr="00CE50E3" w:rsidRDefault="00E94082" w:rsidP="00D61154">
      <w:pPr>
        <w:numPr>
          <w:ilvl w:val="0"/>
          <w:numId w:val="129"/>
        </w:numPr>
        <w:jc w:val="both"/>
        <w:rPr>
          <w:lang w:val="ru-RU"/>
        </w:rPr>
      </w:pPr>
      <w:r w:rsidRPr="00CE50E3">
        <w:rPr>
          <w:lang w:val="ru-RU"/>
        </w:rPr>
        <w:t>решать задачи по комбинаторике и теории вероятностей на основе использования изученных методов и обосновывать решение;</w:t>
      </w:r>
    </w:p>
    <w:p w:rsidR="00E94082" w:rsidRPr="00CE50E3" w:rsidRDefault="00E94082" w:rsidP="00D61154">
      <w:pPr>
        <w:numPr>
          <w:ilvl w:val="0"/>
          <w:numId w:val="129"/>
        </w:numPr>
        <w:jc w:val="both"/>
        <w:rPr>
          <w:lang w:val="ru-RU"/>
        </w:rPr>
      </w:pPr>
      <w:r w:rsidRPr="00CE50E3">
        <w:rPr>
          <w:lang w:val="ru-RU"/>
        </w:rPr>
        <w:t>решать несложные задачи по математической статистике;</w:t>
      </w:r>
    </w:p>
    <w:p w:rsidR="00E94082" w:rsidRPr="00CE50E3" w:rsidRDefault="00E94082" w:rsidP="00D61154">
      <w:pPr>
        <w:numPr>
          <w:ilvl w:val="0"/>
          <w:numId w:val="129"/>
        </w:numPr>
        <w:jc w:val="both"/>
        <w:rPr>
          <w:lang w:val="ru-RU"/>
        </w:rPr>
      </w:pPr>
      <w:r w:rsidRPr="00CE50E3">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30"/>
        </w:numPr>
        <w:jc w:val="both"/>
        <w:rPr>
          <w:lang w:val="ru-RU"/>
        </w:rPr>
      </w:pPr>
      <w:r w:rsidRPr="00CE50E3">
        <w:rPr>
          <w:lang w:val="ru-RU"/>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w:t>
      </w:r>
      <w:r w:rsidRPr="00CE50E3">
        <w:rPr>
          <w:lang w:val="ru-RU"/>
        </w:rPr>
        <w:lastRenderedPageBreak/>
        <w:t>ситуации с учетом этих характеристик, в частности, при решении задач на концентрации, учитывать плотность вещества;</w:t>
      </w:r>
    </w:p>
    <w:p w:rsidR="00E94082" w:rsidRPr="00CE50E3" w:rsidRDefault="00E94082" w:rsidP="00D61154">
      <w:pPr>
        <w:numPr>
          <w:ilvl w:val="0"/>
          <w:numId w:val="130"/>
        </w:numPr>
        <w:jc w:val="both"/>
        <w:rPr>
          <w:lang w:val="ru-RU"/>
        </w:rPr>
      </w:pPr>
      <w:r w:rsidRPr="00CE50E3">
        <w:rPr>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E94082" w:rsidRPr="00CE50E3" w:rsidRDefault="00E94082" w:rsidP="00D61154">
      <w:pPr>
        <w:numPr>
          <w:ilvl w:val="0"/>
          <w:numId w:val="130"/>
        </w:numPr>
        <w:jc w:val="both"/>
        <w:rPr>
          <w:lang w:val="ru-RU"/>
        </w:rPr>
      </w:pPr>
      <w:r w:rsidRPr="00CE50E3">
        <w:rPr>
          <w:lang w:val="ru-RU"/>
        </w:rPr>
        <w:t>решать задачи на движение по реке, рассматривая разные системы отсчета.</w:t>
      </w:r>
    </w:p>
    <w:p w:rsidR="00E94082" w:rsidRPr="00CE50E3" w:rsidRDefault="00E94082" w:rsidP="00517390">
      <w:pPr>
        <w:jc w:val="both"/>
        <w:rPr>
          <w:b/>
          <w:bCs/>
          <w:lang w:val="ru-RU"/>
        </w:rPr>
      </w:pPr>
      <w:r w:rsidRPr="00CE50E3">
        <w:rPr>
          <w:b/>
          <w:bCs/>
          <w:lang w:val="ru-RU"/>
        </w:rPr>
        <w:t xml:space="preserve">Статистика и теория вероятностей </w:t>
      </w:r>
    </w:p>
    <w:p w:rsidR="00E94082" w:rsidRPr="00CE50E3" w:rsidRDefault="00E94082" w:rsidP="00D61154">
      <w:pPr>
        <w:numPr>
          <w:ilvl w:val="0"/>
          <w:numId w:val="131"/>
        </w:numPr>
        <w:jc w:val="both"/>
        <w:rPr>
          <w:lang w:val="ru-RU"/>
        </w:rPr>
      </w:pPr>
      <w:r w:rsidRPr="00CE50E3">
        <w:rPr>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94082" w:rsidRPr="00CE50E3" w:rsidRDefault="00E94082" w:rsidP="00D61154">
      <w:pPr>
        <w:numPr>
          <w:ilvl w:val="0"/>
          <w:numId w:val="131"/>
        </w:numPr>
        <w:jc w:val="both"/>
        <w:rPr>
          <w:lang w:val="ru-RU"/>
        </w:rPr>
      </w:pPr>
      <w:r w:rsidRPr="00CE50E3">
        <w:rPr>
          <w:lang w:val="ru-RU"/>
        </w:rPr>
        <w:t>извлекать информацию, представленную в таблицах, на диаграммах, графиках;</w:t>
      </w:r>
    </w:p>
    <w:p w:rsidR="00E94082" w:rsidRPr="00CE50E3" w:rsidRDefault="00E94082" w:rsidP="00D61154">
      <w:pPr>
        <w:numPr>
          <w:ilvl w:val="0"/>
          <w:numId w:val="131"/>
        </w:numPr>
        <w:jc w:val="both"/>
        <w:rPr>
          <w:lang w:val="ru-RU"/>
        </w:rPr>
      </w:pPr>
      <w:r w:rsidRPr="00CE50E3">
        <w:rPr>
          <w:lang w:val="ru-RU"/>
        </w:rPr>
        <w:t>составлять таблицы, строить диаграммы и графики на основе данных;</w:t>
      </w:r>
    </w:p>
    <w:p w:rsidR="00E94082" w:rsidRPr="00CE50E3" w:rsidRDefault="00E94082" w:rsidP="00D61154">
      <w:pPr>
        <w:numPr>
          <w:ilvl w:val="0"/>
          <w:numId w:val="131"/>
        </w:numPr>
        <w:jc w:val="both"/>
        <w:rPr>
          <w:lang w:val="ru-RU"/>
        </w:rPr>
      </w:pPr>
      <w:r w:rsidRPr="00CE50E3">
        <w:rPr>
          <w:lang w:val="ru-RU"/>
        </w:rPr>
        <w:t>оперировать понятиями: факториал числа, перестановки и сочетания, треугольник Паскаля;</w:t>
      </w:r>
    </w:p>
    <w:p w:rsidR="00E94082" w:rsidRPr="00CE50E3" w:rsidRDefault="00E94082" w:rsidP="00D61154">
      <w:pPr>
        <w:numPr>
          <w:ilvl w:val="0"/>
          <w:numId w:val="131"/>
        </w:numPr>
        <w:jc w:val="both"/>
        <w:rPr>
          <w:lang w:val="ru-RU"/>
        </w:rPr>
      </w:pPr>
      <w:r w:rsidRPr="00CE50E3">
        <w:rPr>
          <w:lang w:val="ru-RU"/>
        </w:rPr>
        <w:t>применять правило произведения при решении комбинаторных задач;</w:t>
      </w:r>
    </w:p>
    <w:p w:rsidR="00E94082" w:rsidRPr="00CE50E3" w:rsidRDefault="00E94082" w:rsidP="00D61154">
      <w:pPr>
        <w:numPr>
          <w:ilvl w:val="0"/>
          <w:numId w:val="131"/>
        </w:numPr>
        <w:jc w:val="both"/>
        <w:rPr>
          <w:lang w:val="ru-RU"/>
        </w:rPr>
      </w:pPr>
      <w:r w:rsidRPr="00CE50E3">
        <w:rPr>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94082" w:rsidRPr="00CE50E3" w:rsidRDefault="00E94082" w:rsidP="00D61154">
      <w:pPr>
        <w:numPr>
          <w:ilvl w:val="0"/>
          <w:numId w:val="131"/>
        </w:numPr>
        <w:jc w:val="both"/>
        <w:rPr>
          <w:lang w:val="ru-RU"/>
        </w:rPr>
      </w:pPr>
      <w:r w:rsidRPr="00CE50E3">
        <w:rPr>
          <w:lang w:val="ru-RU"/>
        </w:rPr>
        <w:t>представлять информацию с помощью кругов Эйлера;</w:t>
      </w:r>
    </w:p>
    <w:p w:rsidR="00E94082" w:rsidRPr="00CE50E3" w:rsidRDefault="00E94082" w:rsidP="00D61154">
      <w:pPr>
        <w:numPr>
          <w:ilvl w:val="0"/>
          <w:numId w:val="131"/>
        </w:numPr>
        <w:jc w:val="both"/>
        <w:rPr>
          <w:lang w:val="ru-RU"/>
        </w:rPr>
      </w:pPr>
      <w:r w:rsidRPr="00CE50E3">
        <w:rPr>
          <w:lang w:val="ru-RU"/>
        </w:rPr>
        <w:t>решать задачи на вычисление вероятности с подсчетом количества вариантов с помощью комбинаторики.</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32"/>
        </w:numPr>
        <w:jc w:val="both"/>
        <w:rPr>
          <w:lang w:val="ru-RU"/>
        </w:rPr>
      </w:pPr>
      <w:r w:rsidRPr="00CE50E3">
        <w:rPr>
          <w:lang w:val="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94082" w:rsidRPr="00CE50E3" w:rsidRDefault="00E94082" w:rsidP="00D61154">
      <w:pPr>
        <w:numPr>
          <w:ilvl w:val="0"/>
          <w:numId w:val="132"/>
        </w:numPr>
        <w:jc w:val="both"/>
        <w:rPr>
          <w:lang w:val="ru-RU"/>
        </w:rPr>
      </w:pPr>
      <w:r w:rsidRPr="00CE50E3">
        <w:rPr>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94082" w:rsidRPr="00AD5AC9" w:rsidRDefault="00E94082" w:rsidP="00D61154">
      <w:pPr>
        <w:numPr>
          <w:ilvl w:val="0"/>
          <w:numId w:val="132"/>
        </w:numPr>
        <w:jc w:val="both"/>
        <w:rPr>
          <w:lang w:val="ru-RU"/>
        </w:rPr>
      </w:pPr>
      <w:r w:rsidRPr="00CE50E3">
        <w:rPr>
          <w:lang w:val="ru-RU"/>
        </w:rPr>
        <w:t>оценивать вероятность реальных событий и явлений.</w:t>
      </w:r>
    </w:p>
    <w:p w:rsidR="00E94082" w:rsidRPr="00CE50E3" w:rsidRDefault="00E94082" w:rsidP="00517390">
      <w:pPr>
        <w:jc w:val="both"/>
        <w:rPr>
          <w:b/>
          <w:bCs/>
          <w:lang w:val="ru-RU"/>
        </w:rPr>
      </w:pPr>
      <w:r w:rsidRPr="00CE50E3">
        <w:rPr>
          <w:b/>
          <w:bCs/>
          <w:lang w:val="ru-RU"/>
        </w:rPr>
        <w:t>Геометрические фигуры</w:t>
      </w:r>
    </w:p>
    <w:p w:rsidR="00E94082" w:rsidRPr="00CE50E3" w:rsidRDefault="00E94082" w:rsidP="00D61154">
      <w:pPr>
        <w:numPr>
          <w:ilvl w:val="0"/>
          <w:numId w:val="133"/>
        </w:numPr>
        <w:jc w:val="both"/>
        <w:rPr>
          <w:lang w:val="ru-RU"/>
        </w:rPr>
      </w:pPr>
      <w:r w:rsidRPr="00CE50E3">
        <w:rPr>
          <w:lang w:val="ru-RU"/>
        </w:rPr>
        <w:t xml:space="preserve">Оперировать понятиями геометрических фигур; </w:t>
      </w:r>
    </w:p>
    <w:p w:rsidR="00E94082" w:rsidRPr="00CE50E3" w:rsidRDefault="00E94082" w:rsidP="00D61154">
      <w:pPr>
        <w:numPr>
          <w:ilvl w:val="0"/>
          <w:numId w:val="133"/>
        </w:numPr>
        <w:jc w:val="both"/>
        <w:rPr>
          <w:lang w:val="ru-RU"/>
        </w:rPr>
      </w:pPr>
      <w:r w:rsidRPr="00CE50E3">
        <w:rPr>
          <w:lang w:val="ru-RU"/>
        </w:rPr>
        <w:t>извлекать, интерпретировать и преобразовывать информацию о геометрических фигурах, представленную на чертежах;</w:t>
      </w:r>
    </w:p>
    <w:p w:rsidR="00E94082" w:rsidRPr="00CE50E3" w:rsidRDefault="00E94082" w:rsidP="00D61154">
      <w:pPr>
        <w:numPr>
          <w:ilvl w:val="0"/>
          <w:numId w:val="133"/>
        </w:numPr>
        <w:jc w:val="both"/>
        <w:rPr>
          <w:lang w:val="ru-RU"/>
        </w:rPr>
      </w:pPr>
      <w:r w:rsidRPr="00CE50E3">
        <w:rPr>
          <w:lang w:val="ru-RU"/>
        </w:rPr>
        <w:t xml:space="preserve">применять геометрические факты для решения задач, в том числе, предполагающих несколько шагов решения; </w:t>
      </w:r>
    </w:p>
    <w:p w:rsidR="00E94082" w:rsidRPr="00CE50E3" w:rsidRDefault="00E94082" w:rsidP="00D61154">
      <w:pPr>
        <w:numPr>
          <w:ilvl w:val="0"/>
          <w:numId w:val="133"/>
        </w:numPr>
        <w:jc w:val="both"/>
        <w:rPr>
          <w:lang w:val="ru-RU"/>
        </w:rPr>
      </w:pPr>
      <w:r w:rsidRPr="00CE50E3">
        <w:rPr>
          <w:lang w:val="ru-RU"/>
        </w:rPr>
        <w:t>формулировать в простейших случаях свойства и признаки фигур;</w:t>
      </w:r>
    </w:p>
    <w:p w:rsidR="00E94082" w:rsidRPr="00CE50E3" w:rsidRDefault="00E94082" w:rsidP="00D61154">
      <w:pPr>
        <w:numPr>
          <w:ilvl w:val="0"/>
          <w:numId w:val="133"/>
        </w:numPr>
        <w:jc w:val="both"/>
        <w:rPr>
          <w:lang w:val="ru-RU"/>
        </w:rPr>
      </w:pPr>
      <w:r w:rsidRPr="00CE50E3">
        <w:rPr>
          <w:lang w:val="ru-RU"/>
        </w:rPr>
        <w:t>доказывать геометрические утверждения;</w:t>
      </w:r>
    </w:p>
    <w:p w:rsidR="00E94082" w:rsidRPr="00CE50E3" w:rsidRDefault="00E94082" w:rsidP="00D61154">
      <w:pPr>
        <w:numPr>
          <w:ilvl w:val="0"/>
          <w:numId w:val="133"/>
        </w:numPr>
        <w:jc w:val="both"/>
        <w:rPr>
          <w:lang w:val="ru-RU"/>
        </w:rPr>
      </w:pPr>
      <w:r w:rsidRPr="00CE50E3">
        <w:rPr>
          <w:lang w:val="ru-RU"/>
        </w:rPr>
        <w:t>владеть стандартной классификацией плоских фигур (треугольников и четырехугольников).</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34"/>
        </w:numPr>
        <w:jc w:val="both"/>
        <w:rPr>
          <w:lang w:val="ru-RU"/>
        </w:rPr>
      </w:pPr>
      <w:r w:rsidRPr="00CE50E3">
        <w:rPr>
          <w:lang w:val="ru-RU"/>
        </w:rPr>
        <w:t>использовать свойства геометрических фигур для решения задач практического характера и задач из смежных дисциплин.</w:t>
      </w:r>
    </w:p>
    <w:p w:rsidR="00E94082" w:rsidRPr="00CE50E3" w:rsidRDefault="00E94082" w:rsidP="00517390">
      <w:pPr>
        <w:jc w:val="both"/>
        <w:rPr>
          <w:b/>
          <w:bCs/>
          <w:lang w:val="ru-RU"/>
        </w:rPr>
      </w:pPr>
      <w:r w:rsidRPr="00CE50E3">
        <w:rPr>
          <w:b/>
          <w:bCs/>
          <w:lang w:val="ru-RU"/>
        </w:rPr>
        <w:t>Отношения</w:t>
      </w:r>
    </w:p>
    <w:p w:rsidR="00E94082" w:rsidRPr="00CE50E3" w:rsidRDefault="00E94082" w:rsidP="00D61154">
      <w:pPr>
        <w:numPr>
          <w:ilvl w:val="0"/>
          <w:numId w:val="135"/>
        </w:numPr>
        <w:jc w:val="both"/>
        <w:rPr>
          <w:lang w:val="ru-RU"/>
        </w:rPr>
      </w:pPr>
      <w:r w:rsidRPr="00CE50E3">
        <w:rPr>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94082" w:rsidRPr="00CE50E3" w:rsidRDefault="00E94082" w:rsidP="00D61154">
      <w:pPr>
        <w:numPr>
          <w:ilvl w:val="0"/>
          <w:numId w:val="135"/>
        </w:numPr>
        <w:jc w:val="both"/>
        <w:rPr>
          <w:lang w:val="ru-RU"/>
        </w:rPr>
      </w:pPr>
      <w:r w:rsidRPr="00CE50E3">
        <w:rPr>
          <w:lang w:val="ru-RU"/>
        </w:rPr>
        <w:t>применять теорему Фалеса и теорему о пропорциональных отрезках при решении задач;</w:t>
      </w:r>
    </w:p>
    <w:p w:rsidR="00E94082" w:rsidRPr="00CE50E3" w:rsidRDefault="00E94082" w:rsidP="00D61154">
      <w:pPr>
        <w:numPr>
          <w:ilvl w:val="0"/>
          <w:numId w:val="135"/>
        </w:numPr>
        <w:jc w:val="both"/>
        <w:rPr>
          <w:lang w:val="ru-RU"/>
        </w:rPr>
      </w:pPr>
      <w:r w:rsidRPr="00CE50E3">
        <w:rPr>
          <w:lang w:val="ru-RU"/>
        </w:rPr>
        <w:t>характеризовать взаимное расположение прямой и окружности, двух окружностей.</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36"/>
        </w:numPr>
        <w:jc w:val="both"/>
        <w:rPr>
          <w:lang w:val="ru-RU"/>
        </w:rPr>
      </w:pPr>
      <w:r w:rsidRPr="00CE50E3">
        <w:rPr>
          <w:lang w:val="ru-RU"/>
        </w:rPr>
        <w:t>использовать отношения для решения задач, возникающих в реальной жизни.</w:t>
      </w:r>
    </w:p>
    <w:p w:rsidR="00E94082" w:rsidRPr="00CE50E3" w:rsidRDefault="00E94082" w:rsidP="00517390">
      <w:pPr>
        <w:jc w:val="both"/>
        <w:rPr>
          <w:b/>
          <w:bCs/>
          <w:lang w:val="ru-RU"/>
        </w:rPr>
      </w:pPr>
      <w:r w:rsidRPr="00CE50E3">
        <w:rPr>
          <w:b/>
          <w:bCs/>
          <w:lang w:val="ru-RU"/>
        </w:rPr>
        <w:t>Измерения и вычисления</w:t>
      </w:r>
    </w:p>
    <w:p w:rsidR="00E94082" w:rsidRPr="00CE50E3" w:rsidRDefault="00E94082" w:rsidP="00D61154">
      <w:pPr>
        <w:numPr>
          <w:ilvl w:val="0"/>
          <w:numId w:val="137"/>
        </w:numPr>
        <w:jc w:val="both"/>
        <w:rPr>
          <w:lang w:val="ru-RU"/>
        </w:rPr>
      </w:pPr>
      <w:r w:rsidRPr="00CE50E3">
        <w:rPr>
          <w:lang w:val="ru-RU"/>
        </w:rPr>
        <w:lastRenderedPageBreak/>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94082" w:rsidRPr="00CE50E3" w:rsidRDefault="00E94082" w:rsidP="00D61154">
      <w:pPr>
        <w:numPr>
          <w:ilvl w:val="0"/>
          <w:numId w:val="137"/>
        </w:numPr>
        <w:jc w:val="both"/>
        <w:rPr>
          <w:lang w:val="ru-RU"/>
        </w:rPr>
      </w:pPr>
      <w:r w:rsidRPr="00CE50E3">
        <w:rPr>
          <w:lang w:val="ru-RU"/>
        </w:rPr>
        <w:t>проводить простые вычисления на объемных телах;</w:t>
      </w:r>
    </w:p>
    <w:p w:rsidR="00E94082" w:rsidRPr="00CE50E3" w:rsidRDefault="00E94082" w:rsidP="00D61154">
      <w:pPr>
        <w:numPr>
          <w:ilvl w:val="0"/>
          <w:numId w:val="137"/>
        </w:numPr>
        <w:jc w:val="both"/>
        <w:rPr>
          <w:lang w:val="ru-RU"/>
        </w:rPr>
      </w:pPr>
      <w:r w:rsidRPr="00CE50E3">
        <w:rPr>
          <w:lang w:val="ru-RU"/>
        </w:rPr>
        <w:t xml:space="preserve">формулировать задачи на вычисление длин, площадей и объемов и решать их. </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38"/>
        </w:numPr>
        <w:jc w:val="both"/>
        <w:rPr>
          <w:lang w:val="ru-RU"/>
        </w:rPr>
      </w:pPr>
      <w:r w:rsidRPr="00CE50E3">
        <w:rPr>
          <w:lang w:val="ru-RU"/>
        </w:rPr>
        <w:t>проводить вычисления на местности;</w:t>
      </w:r>
    </w:p>
    <w:p w:rsidR="00E94082" w:rsidRPr="00AD5AC9" w:rsidRDefault="00E94082" w:rsidP="00D61154">
      <w:pPr>
        <w:numPr>
          <w:ilvl w:val="0"/>
          <w:numId w:val="138"/>
        </w:numPr>
        <w:jc w:val="both"/>
        <w:rPr>
          <w:lang w:val="ru-RU"/>
        </w:rPr>
      </w:pPr>
      <w:r w:rsidRPr="00CE50E3">
        <w:rPr>
          <w:lang w:val="ru-RU"/>
        </w:rPr>
        <w:t>применять формулы при вычислениях в смежных учебных предметах, в окружающей действительности.</w:t>
      </w:r>
    </w:p>
    <w:p w:rsidR="00E94082" w:rsidRPr="00CE50E3" w:rsidRDefault="00E94082" w:rsidP="00517390">
      <w:pPr>
        <w:jc w:val="both"/>
        <w:rPr>
          <w:lang w:val="ru-RU"/>
        </w:rPr>
      </w:pPr>
      <w:r w:rsidRPr="00CE50E3">
        <w:rPr>
          <w:lang w:val="ru-RU"/>
        </w:rPr>
        <w:t>Геометрические построения</w:t>
      </w:r>
    </w:p>
    <w:p w:rsidR="00E94082" w:rsidRPr="00CE50E3" w:rsidRDefault="00E94082" w:rsidP="00D61154">
      <w:pPr>
        <w:numPr>
          <w:ilvl w:val="0"/>
          <w:numId w:val="139"/>
        </w:numPr>
        <w:jc w:val="both"/>
        <w:rPr>
          <w:lang w:val="ru-RU"/>
        </w:rPr>
      </w:pPr>
      <w:r w:rsidRPr="00CE50E3">
        <w:rPr>
          <w:lang w:val="ru-RU"/>
        </w:rPr>
        <w:t>Изображать геометрические фигуры по текстовому и символьному описанию;</w:t>
      </w:r>
    </w:p>
    <w:p w:rsidR="00E94082" w:rsidRPr="00CE50E3" w:rsidRDefault="00E94082" w:rsidP="00D61154">
      <w:pPr>
        <w:numPr>
          <w:ilvl w:val="0"/>
          <w:numId w:val="139"/>
        </w:numPr>
        <w:jc w:val="both"/>
        <w:rPr>
          <w:lang w:val="ru-RU"/>
        </w:rPr>
      </w:pPr>
      <w:r w:rsidRPr="00CE50E3">
        <w:rPr>
          <w:lang w:val="ru-RU"/>
        </w:rPr>
        <w:t xml:space="preserve">свободно оперировать чертежными инструментами в несложных случаях, </w:t>
      </w:r>
    </w:p>
    <w:p w:rsidR="00E94082" w:rsidRPr="00CE50E3" w:rsidRDefault="00E94082" w:rsidP="00D61154">
      <w:pPr>
        <w:numPr>
          <w:ilvl w:val="0"/>
          <w:numId w:val="139"/>
        </w:numPr>
        <w:jc w:val="both"/>
        <w:rPr>
          <w:lang w:val="ru-RU"/>
        </w:rPr>
      </w:pPr>
      <w:r w:rsidRPr="00CE50E3">
        <w:rPr>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94082" w:rsidRPr="00CE50E3" w:rsidRDefault="00E94082" w:rsidP="00D61154">
      <w:pPr>
        <w:numPr>
          <w:ilvl w:val="0"/>
          <w:numId w:val="139"/>
        </w:numPr>
        <w:jc w:val="both"/>
        <w:rPr>
          <w:lang w:val="ru-RU"/>
        </w:rPr>
      </w:pPr>
      <w:r w:rsidRPr="00CE50E3">
        <w:rPr>
          <w:lang w:val="ru-RU"/>
        </w:rPr>
        <w:t>изображать типовые плоские фигуры и объемные тела с помощью простейших компьютерных инструментов.</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CE50E3" w:rsidRDefault="00E94082" w:rsidP="00D61154">
      <w:pPr>
        <w:numPr>
          <w:ilvl w:val="0"/>
          <w:numId w:val="140"/>
        </w:numPr>
        <w:jc w:val="both"/>
        <w:rPr>
          <w:lang w:val="ru-RU"/>
        </w:rPr>
      </w:pPr>
      <w:r w:rsidRPr="00CE50E3">
        <w:rPr>
          <w:lang w:val="ru-RU"/>
        </w:rPr>
        <w:t xml:space="preserve">выполнять простейшие построения на местности, необходимые в реальной жизни; </w:t>
      </w:r>
    </w:p>
    <w:p w:rsidR="00E94082" w:rsidRPr="00AD5AC9" w:rsidRDefault="00E94082" w:rsidP="00D61154">
      <w:pPr>
        <w:numPr>
          <w:ilvl w:val="0"/>
          <w:numId w:val="140"/>
        </w:numPr>
        <w:jc w:val="both"/>
        <w:rPr>
          <w:lang w:val="ru-RU"/>
        </w:rPr>
      </w:pPr>
      <w:r w:rsidRPr="00CE50E3">
        <w:rPr>
          <w:lang w:val="ru-RU"/>
        </w:rPr>
        <w:t>оценивать размеры реальных объектов окружающего мира.</w:t>
      </w:r>
    </w:p>
    <w:p w:rsidR="00E94082" w:rsidRPr="00CE50E3" w:rsidRDefault="00E94082" w:rsidP="00517390">
      <w:pPr>
        <w:jc w:val="both"/>
        <w:rPr>
          <w:b/>
          <w:bCs/>
          <w:lang w:val="ru-RU"/>
        </w:rPr>
      </w:pPr>
      <w:r w:rsidRPr="00CE50E3">
        <w:rPr>
          <w:b/>
          <w:bCs/>
          <w:lang w:val="ru-RU"/>
        </w:rPr>
        <w:t>Преобразования</w:t>
      </w:r>
    </w:p>
    <w:p w:rsidR="00E94082" w:rsidRPr="00CE50E3" w:rsidRDefault="00E94082" w:rsidP="00D61154">
      <w:pPr>
        <w:numPr>
          <w:ilvl w:val="0"/>
          <w:numId w:val="141"/>
        </w:numPr>
        <w:jc w:val="both"/>
        <w:rPr>
          <w:lang w:val="ru-RU"/>
        </w:rPr>
      </w:pPr>
      <w:r w:rsidRPr="00CE50E3">
        <w:rPr>
          <w:lang w:val="ru-RU"/>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94082" w:rsidRPr="00CE50E3" w:rsidRDefault="00E94082" w:rsidP="00D61154">
      <w:pPr>
        <w:numPr>
          <w:ilvl w:val="0"/>
          <w:numId w:val="141"/>
        </w:numPr>
        <w:jc w:val="both"/>
        <w:rPr>
          <w:lang w:val="ru-RU"/>
        </w:rPr>
      </w:pPr>
      <w:r w:rsidRPr="00CE50E3">
        <w:rPr>
          <w:lang w:val="ru-RU"/>
        </w:rPr>
        <w:t>строить фигуру, подобную данной, пользоваться свойствами подобия для обоснования свойств фигур;</w:t>
      </w:r>
    </w:p>
    <w:p w:rsidR="00E94082" w:rsidRPr="00CE50E3" w:rsidRDefault="00E94082" w:rsidP="00D61154">
      <w:pPr>
        <w:numPr>
          <w:ilvl w:val="0"/>
          <w:numId w:val="141"/>
        </w:numPr>
        <w:jc w:val="both"/>
        <w:rPr>
          <w:lang w:val="ru-RU"/>
        </w:rPr>
      </w:pPr>
      <w:r w:rsidRPr="00CE50E3">
        <w:rPr>
          <w:lang w:val="ru-RU"/>
        </w:rPr>
        <w:t>применять свойства движений для проведения простейших обоснований свойств фигур.</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42"/>
        </w:numPr>
        <w:jc w:val="both"/>
        <w:rPr>
          <w:lang w:val="ru-RU"/>
        </w:rPr>
      </w:pPr>
      <w:r w:rsidRPr="00CE50E3">
        <w:rPr>
          <w:lang w:val="ru-RU"/>
        </w:rPr>
        <w:t>применять свойства движений и применять подобие для построений и вычислений.</w:t>
      </w:r>
    </w:p>
    <w:p w:rsidR="00E94082" w:rsidRPr="00CE50E3" w:rsidRDefault="00E94082" w:rsidP="00517390">
      <w:pPr>
        <w:jc w:val="both"/>
        <w:rPr>
          <w:b/>
          <w:bCs/>
          <w:lang w:val="ru-RU"/>
        </w:rPr>
      </w:pPr>
      <w:r w:rsidRPr="00CE50E3">
        <w:rPr>
          <w:b/>
          <w:bCs/>
          <w:lang w:val="ru-RU"/>
        </w:rPr>
        <w:t>Векторы и координаты на плоскости</w:t>
      </w:r>
    </w:p>
    <w:p w:rsidR="00E94082" w:rsidRPr="00CE50E3" w:rsidRDefault="00E94082" w:rsidP="00D61154">
      <w:pPr>
        <w:numPr>
          <w:ilvl w:val="0"/>
          <w:numId w:val="143"/>
        </w:numPr>
        <w:jc w:val="both"/>
        <w:rPr>
          <w:lang w:val="ru-RU"/>
        </w:rPr>
      </w:pPr>
      <w:r w:rsidRPr="00CE50E3">
        <w:rPr>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94082" w:rsidRPr="00CE50E3" w:rsidRDefault="00E94082" w:rsidP="00D61154">
      <w:pPr>
        <w:numPr>
          <w:ilvl w:val="0"/>
          <w:numId w:val="143"/>
        </w:numPr>
        <w:jc w:val="both"/>
        <w:rPr>
          <w:lang w:val="ru-RU"/>
        </w:rPr>
      </w:pPr>
      <w:r w:rsidRPr="00CE50E3">
        <w:rPr>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94082" w:rsidRPr="00CE50E3" w:rsidRDefault="00E94082" w:rsidP="00D61154">
      <w:pPr>
        <w:numPr>
          <w:ilvl w:val="0"/>
          <w:numId w:val="143"/>
        </w:numPr>
        <w:jc w:val="both"/>
        <w:rPr>
          <w:lang w:val="ru-RU"/>
        </w:rPr>
      </w:pPr>
      <w:r w:rsidRPr="00CE50E3">
        <w:rPr>
          <w:lang w:val="ru-RU"/>
        </w:rPr>
        <w:t>применять векторы и координаты для решения геометрических задач на вычисление длин, углов.</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44"/>
        </w:numPr>
        <w:jc w:val="both"/>
        <w:rPr>
          <w:lang w:val="ru-RU"/>
        </w:rPr>
      </w:pPr>
      <w:r w:rsidRPr="00CE50E3">
        <w:rPr>
          <w:lang w:val="ru-RU"/>
        </w:rPr>
        <w:t>использовать понятия векторов и координат для решения задач по физике, географии и другим учебным предметам.</w:t>
      </w:r>
    </w:p>
    <w:p w:rsidR="00E94082" w:rsidRPr="00CE50E3" w:rsidRDefault="00E94082" w:rsidP="00517390">
      <w:pPr>
        <w:jc w:val="both"/>
        <w:rPr>
          <w:b/>
          <w:bCs/>
          <w:lang w:val="ru-RU"/>
        </w:rPr>
      </w:pPr>
      <w:r w:rsidRPr="00CE50E3">
        <w:rPr>
          <w:b/>
          <w:bCs/>
          <w:lang w:val="ru-RU"/>
        </w:rPr>
        <w:t>История математики</w:t>
      </w:r>
    </w:p>
    <w:p w:rsidR="00E94082" w:rsidRPr="00CE50E3" w:rsidRDefault="00E94082" w:rsidP="00D61154">
      <w:pPr>
        <w:numPr>
          <w:ilvl w:val="0"/>
          <w:numId w:val="145"/>
        </w:numPr>
        <w:jc w:val="both"/>
        <w:rPr>
          <w:lang w:val="ru-RU"/>
        </w:rPr>
      </w:pPr>
      <w:r w:rsidRPr="00CE50E3">
        <w:rPr>
          <w:lang w:val="ru-RU"/>
        </w:rPr>
        <w:t xml:space="preserve">Характеризовать вклад выдающихся математиков в развитие математики и иных </w:t>
      </w:r>
      <w:r w:rsidRPr="00CE50E3">
        <w:rPr>
          <w:lang w:val="ru-RU"/>
        </w:rPr>
        <w:lastRenderedPageBreak/>
        <w:t>научных областей;</w:t>
      </w:r>
    </w:p>
    <w:p w:rsidR="00E94082" w:rsidRPr="00AD5AC9" w:rsidRDefault="00E94082" w:rsidP="00D61154">
      <w:pPr>
        <w:numPr>
          <w:ilvl w:val="0"/>
          <w:numId w:val="145"/>
        </w:numPr>
        <w:jc w:val="both"/>
        <w:rPr>
          <w:lang w:val="ru-RU"/>
        </w:rPr>
      </w:pPr>
      <w:r w:rsidRPr="00CE50E3">
        <w:rPr>
          <w:lang w:val="ru-RU"/>
        </w:rPr>
        <w:t>понимать роль математики в развитии России.</w:t>
      </w:r>
    </w:p>
    <w:p w:rsidR="00E94082" w:rsidRPr="00CE50E3" w:rsidRDefault="00E94082" w:rsidP="00517390">
      <w:pPr>
        <w:jc w:val="both"/>
        <w:rPr>
          <w:b/>
          <w:bCs/>
          <w:lang w:val="ru-RU"/>
        </w:rPr>
      </w:pPr>
      <w:r w:rsidRPr="00CE50E3">
        <w:rPr>
          <w:b/>
          <w:bCs/>
          <w:lang w:val="ru-RU"/>
        </w:rPr>
        <w:t>Методы математики</w:t>
      </w:r>
    </w:p>
    <w:p w:rsidR="00E94082" w:rsidRPr="00CE50E3" w:rsidRDefault="00E94082" w:rsidP="00D61154">
      <w:pPr>
        <w:numPr>
          <w:ilvl w:val="0"/>
          <w:numId w:val="146"/>
        </w:numPr>
        <w:jc w:val="both"/>
        <w:rPr>
          <w:lang w:val="ru-RU"/>
        </w:rPr>
      </w:pPr>
      <w:r w:rsidRPr="00CE50E3">
        <w:rPr>
          <w:lang w:val="ru-RU"/>
        </w:rPr>
        <w:t>Используя изученные методы, проводить доказательство, выполнять опровержение;</w:t>
      </w:r>
    </w:p>
    <w:p w:rsidR="00E94082" w:rsidRPr="00CE50E3" w:rsidRDefault="00E94082" w:rsidP="00D61154">
      <w:pPr>
        <w:numPr>
          <w:ilvl w:val="0"/>
          <w:numId w:val="146"/>
        </w:numPr>
        <w:jc w:val="both"/>
        <w:rPr>
          <w:lang w:val="ru-RU"/>
        </w:rPr>
      </w:pPr>
      <w:r w:rsidRPr="00CE50E3">
        <w:rPr>
          <w:lang w:val="ru-RU"/>
        </w:rPr>
        <w:t>выбирать изученные методы и их комбинации для решения математических задач;</w:t>
      </w:r>
    </w:p>
    <w:p w:rsidR="00E94082" w:rsidRPr="00CE50E3" w:rsidRDefault="00E94082" w:rsidP="00D61154">
      <w:pPr>
        <w:numPr>
          <w:ilvl w:val="0"/>
          <w:numId w:val="146"/>
        </w:numPr>
        <w:jc w:val="both"/>
        <w:rPr>
          <w:lang w:val="ru-RU"/>
        </w:rPr>
      </w:pPr>
      <w:r w:rsidRPr="00CE50E3">
        <w:rPr>
          <w:lang w:val="ru-RU"/>
        </w:rPr>
        <w:t>использовать математические знания для описания закономерностей в окружающей действительности и произведениях искусства;</w:t>
      </w:r>
    </w:p>
    <w:p w:rsidR="00E94082" w:rsidRPr="00AD5AC9" w:rsidRDefault="00E94082" w:rsidP="00D61154">
      <w:pPr>
        <w:numPr>
          <w:ilvl w:val="0"/>
          <w:numId w:val="146"/>
        </w:numPr>
        <w:jc w:val="both"/>
        <w:rPr>
          <w:lang w:val="ru-RU"/>
        </w:rPr>
      </w:pPr>
      <w:r w:rsidRPr="00CE50E3">
        <w:rPr>
          <w:lang w:val="ru-RU"/>
        </w:rPr>
        <w:t>применять простейшие программные средства и электронно-коммуникационные системы при решении математических задач.</w:t>
      </w:r>
      <w:bookmarkStart w:id="42" w:name="_Toc284662723"/>
      <w:bookmarkStart w:id="43" w:name="_Toc284663349"/>
    </w:p>
    <w:p w:rsidR="00E94082" w:rsidRPr="00CE50E3" w:rsidRDefault="00E94082" w:rsidP="00517390">
      <w:pPr>
        <w:jc w:val="both"/>
        <w:rPr>
          <w:lang w:val="ru-RU"/>
        </w:rPr>
      </w:pPr>
      <w:r w:rsidRPr="00CE50E3">
        <w:rPr>
          <w:b/>
          <w:bCs/>
          <w:lang w:val="ru-RU"/>
        </w:rPr>
        <w:t>Выпускник получит возможность научиться в 7-9 классах</w:t>
      </w:r>
      <w:r w:rsidRPr="00CE50E3">
        <w:rPr>
          <w:lang w:val="ru-RU"/>
        </w:rPr>
        <w:t xml:space="preserve"> для успешного продолжения образования на углубленном уровне</w:t>
      </w:r>
      <w:bookmarkEnd w:id="42"/>
      <w:bookmarkEnd w:id="43"/>
    </w:p>
    <w:p w:rsidR="00E94082" w:rsidRPr="00CE50E3" w:rsidRDefault="00E94082" w:rsidP="00517390">
      <w:pPr>
        <w:jc w:val="both"/>
        <w:rPr>
          <w:b/>
          <w:bCs/>
          <w:lang w:val="ru-RU"/>
        </w:rPr>
      </w:pPr>
      <w:r w:rsidRPr="00CE50E3">
        <w:rPr>
          <w:b/>
          <w:bCs/>
          <w:lang w:val="ru-RU"/>
        </w:rPr>
        <w:t>Элементы теории множеств и математической логики</w:t>
      </w:r>
    </w:p>
    <w:p w:rsidR="00E94082" w:rsidRPr="00CE50E3" w:rsidRDefault="00E94082" w:rsidP="00D61154">
      <w:pPr>
        <w:numPr>
          <w:ilvl w:val="0"/>
          <w:numId w:val="147"/>
        </w:numPr>
        <w:jc w:val="both"/>
        <w:rPr>
          <w:lang w:val="ru-RU"/>
        </w:rPr>
      </w:pPr>
      <w:r w:rsidRPr="00CE50E3">
        <w:rPr>
          <w:lang w:val="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94082" w:rsidRPr="00CE50E3" w:rsidRDefault="00E94082" w:rsidP="00D61154">
      <w:pPr>
        <w:numPr>
          <w:ilvl w:val="0"/>
          <w:numId w:val="147"/>
        </w:numPr>
        <w:jc w:val="both"/>
        <w:rPr>
          <w:lang w:val="ru-RU"/>
        </w:rPr>
      </w:pPr>
      <w:r w:rsidRPr="00CE50E3">
        <w:rPr>
          <w:lang w:val="ru-RU"/>
        </w:rPr>
        <w:t>задавать множества разными способами;</w:t>
      </w:r>
    </w:p>
    <w:p w:rsidR="00E94082" w:rsidRPr="00CE50E3" w:rsidRDefault="00E94082" w:rsidP="00D61154">
      <w:pPr>
        <w:numPr>
          <w:ilvl w:val="0"/>
          <w:numId w:val="147"/>
        </w:numPr>
        <w:jc w:val="both"/>
        <w:rPr>
          <w:lang w:val="ru-RU"/>
        </w:rPr>
      </w:pPr>
      <w:r w:rsidRPr="00CE50E3">
        <w:rPr>
          <w:lang w:val="ru-RU"/>
        </w:rPr>
        <w:t>проверять выполнение характеристического свойства множества;</w:t>
      </w:r>
    </w:p>
    <w:p w:rsidR="00E94082" w:rsidRPr="00CE50E3" w:rsidRDefault="00E94082" w:rsidP="00D61154">
      <w:pPr>
        <w:numPr>
          <w:ilvl w:val="0"/>
          <w:numId w:val="147"/>
        </w:numPr>
        <w:jc w:val="both"/>
        <w:rPr>
          <w:lang w:val="ru-RU"/>
        </w:rPr>
      </w:pPr>
      <w:r w:rsidRPr="00CE50E3">
        <w:rPr>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E94082" w:rsidRPr="00CE50E3" w:rsidRDefault="00E94082" w:rsidP="00D61154">
      <w:pPr>
        <w:numPr>
          <w:ilvl w:val="0"/>
          <w:numId w:val="147"/>
        </w:numPr>
        <w:jc w:val="both"/>
        <w:rPr>
          <w:lang w:val="ru-RU"/>
        </w:rPr>
      </w:pPr>
      <w:r w:rsidRPr="00CE50E3">
        <w:rPr>
          <w:lang w:val="ru-RU"/>
        </w:rPr>
        <w:t>строить высказывания с использованием законов алгебры высказываний.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48"/>
        </w:numPr>
        <w:jc w:val="both"/>
        <w:rPr>
          <w:lang w:val="ru-RU"/>
        </w:rPr>
      </w:pPr>
      <w:r w:rsidRPr="00CE50E3">
        <w:rPr>
          <w:lang w:val="ru-RU"/>
        </w:rPr>
        <w:t>строить рассуждения на основе использования правил логики;</w:t>
      </w:r>
    </w:p>
    <w:p w:rsidR="00E94082" w:rsidRPr="00AD5AC9" w:rsidRDefault="00E94082" w:rsidP="00D61154">
      <w:pPr>
        <w:numPr>
          <w:ilvl w:val="0"/>
          <w:numId w:val="148"/>
        </w:numPr>
        <w:jc w:val="both"/>
        <w:rPr>
          <w:lang w:val="ru-RU"/>
        </w:rPr>
      </w:pPr>
      <w:r w:rsidRPr="00CE50E3">
        <w:rPr>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94082" w:rsidRPr="00CE50E3" w:rsidRDefault="00E94082" w:rsidP="00517390">
      <w:pPr>
        <w:jc w:val="both"/>
        <w:rPr>
          <w:b/>
          <w:bCs/>
          <w:lang w:val="ru-RU"/>
        </w:rPr>
      </w:pPr>
      <w:r w:rsidRPr="00CE50E3">
        <w:rPr>
          <w:b/>
          <w:bCs/>
          <w:lang w:val="ru-RU"/>
        </w:rPr>
        <w:t>Числа</w:t>
      </w:r>
    </w:p>
    <w:p w:rsidR="00E94082" w:rsidRPr="00CE50E3" w:rsidRDefault="00E94082" w:rsidP="00D61154">
      <w:pPr>
        <w:numPr>
          <w:ilvl w:val="0"/>
          <w:numId w:val="149"/>
        </w:numPr>
        <w:jc w:val="both"/>
        <w:rPr>
          <w:lang w:val="ru-RU"/>
        </w:rPr>
      </w:pPr>
      <w:r w:rsidRPr="00CE50E3">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CE50E3">
        <w:t>n</w:t>
      </w:r>
      <w:r w:rsidRPr="00CE50E3">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E94082" w:rsidRPr="00CE50E3" w:rsidRDefault="00E94082" w:rsidP="00D61154">
      <w:pPr>
        <w:numPr>
          <w:ilvl w:val="0"/>
          <w:numId w:val="149"/>
        </w:numPr>
        <w:jc w:val="both"/>
        <w:rPr>
          <w:lang w:val="ru-RU"/>
        </w:rPr>
      </w:pPr>
      <w:r w:rsidRPr="00CE50E3">
        <w:rPr>
          <w:lang w:val="ru-RU"/>
        </w:rPr>
        <w:t>понимать и объяснять разницу между позиционной и непозиционной системами записи чисел;</w:t>
      </w:r>
    </w:p>
    <w:p w:rsidR="00E94082" w:rsidRPr="00CE50E3" w:rsidRDefault="00E94082" w:rsidP="00D61154">
      <w:pPr>
        <w:numPr>
          <w:ilvl w:val="0"/>
          <w:numId w:val="149"/>
        </w:numPr>
        <w:jc w:val="both"/>
        <w:rPr>
          <w:lang w:val="ru-RU"/>
        </w:rPr>
      </w:pPr>
      <w:r w:rsidRPr="00CE50E3">
        <w:rPr>
          <w:lang w:val="ru-RU"/>
        </w:rPr>
        <w:t>переводить числа из одной системы записи (системы счисления) в другую;</w:t>
      </w:r>
    </w:p>
    <w:p w:rsidR="00E94082" w:rsidRPr="00CE50E3" w:rsidRDefault="00E94082" w:rsidP="00D61154">
      <w:pPr>
        <w:numPr>
          <w:ilvl w:val="0"/>
          <w:numId w:val="149"/>
        </w:numPr>
        <w:jc w:val="both"/>
        <w:rPr>
          <w:lang w:val="ru-RU"/>
        </w:rPr>
      </w:pPr>
      <w:r w:rsidRPr="00CE50E3">
        <w:rPr>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E94082" w:rsidRPr="00CE50E3" w:rsidRDefault="00E94082" w:rsidP="00D61154">
      <w:pPr>
        <w:numPr>
          <w:ilvl w:val="0"/>
          <w:numId w:val="149"/>
        </w:numPr>
        <w:jc w:val="both"/>
        <w:rPr>
          <w:lang w:val="ru-RU"/>
        </w:rPr>
      </w:pPr>
      <w:r w:rsidRPr="00CE50E3">
        <w:rPr>
          <w:lang w:val="ru-RU"/>
        </w:rPr>
        <w:t>выполнять округление рациональных и иррациональных чисел с заданной точностью;</w:t>
      </w:r>
    </w:p>
    <w:p w:rsidR="00E94082" w:rsidRPr="00CE50E3" w:rsidRDefault="00E94082" w:rsidP="00D61154">
      <w:pPr>
        <w:numPr>
          <w:ilvl w:val="0"/>
          <w:numId w:val="149"/>
        </w:numPr>
        <w:jc w:val="both"/>
        <w:rPr>
          <w:lang w:val="ru-RU"/>
        </w:rPr>
      </w:pPr>
      <w:r w:rsidRPr="00CE50E3">
        <w:rPr>
          <w:lang w:val="ru-RU"/>
        </w:rPr>
        <w:t>сравнивать действительные числа разными способами;</w:t>
      </w:r>
    </w:p>
    <w:p w:rsidR="00E94082" w:rsidRPr="00CE50E3" w:rsidRDefault="00E94082" w:rsidP="00D61154">
      <w:pPr>
        <w:numPr>
          <w:ilvl w:val="0"/>
          <w:numId w:val="149"/>
        </w:numPr>
        <w:jc w:val="both"/>
        <w:rPr>
          <w:lang w:val="ru-RU"/>
        </w:rPr>
      </w:pPr>
      <w:r w:rsidRPr="00CE50E3">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94082" w:rsidRPr="00CE50E3" w:rsidRDefault="00E94082" w:rsidP="00D61154">
      <w:pPr>
        <w:numPr>
          <w:ilvl w:val="0"/>
          <w:numId w:val="149"/>
        </w:numPr>
        <w:jc w:val="both"/>
        <w:rPr>
          <w:lang w:val="ru-RU"/>
        </w:rPr>
      </w:pPr>
      <w:r w:rsidRPr="00CE50E3">
        <w:rPr>
          <w:lang w:val="ru-RU"/>
        </w:rPr>
        <w:t>находить НОД и НОК чисел разными способами и использовать их при решении задач;</w:t>
      </w:r>
    </w:p>
    <w:p w:rsidR="00E94082" w:rsidRPr="00CE50E3" w:rsidRDefault="00E94082" w:rsidP="00D61154">
      <w:pPr>
        <w:numPr>
          <w:ilvl w:val="0"/>
          <w:numId w:val="149"/>
        </w:numPr>
        <w:jc w:val="both"/>
        <w:rPr>
          <w:lang w:val="ru-RU"/>
        </w:rPr>
      </w:pPr>
      <w:r w:rsidRPr="00CE50E3">
        <w:rPr>
          <w:lang w:val="ru-RU"/>
        </w:rPr>
        <w:t>выполнять вычисления и преобразования выражений, содержащих действительные числа, в том числе корни натуральных степеней.</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50"/>
        </w:numPr>
        <w:jc w:val="both"/>
        <w:rPr>
          <w:lang w:val="ru-RU"/>
        </w:rPr>
      </w:pPr>
      <w:r w:rsidRPr="00CE50E3">
        <w:rPr>
          <w:lang w:val="ru-RU"/>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94082" w:rsidRPr="00CE50E3" w:rsidRDefault="00E94082" w:rsidP="00D61154">
      <w:pPr>
        <w:numPr>
          <w:ilvl w:val="0"/>
          <w:numId w:val="150"/>
        </w:numPr>
        <w:jc w:val="both"/>
        <w:rPr>
          <w:lang w:val="ru-RU"/>
        </w:rPr>
      </w:pPr>
      <w:r w:rsidRPr="00CE50E3">
        <w:rPr>
          <w:lang w:val="ru-RU"/>
        </w:rPr>
        <w:t xml:space="preserve">записывать, сравнивать, округлять числовые данные реальных величин с использованием разных систем измерения; </w:t>
      </w:r>
    </w:p>
    <w:p w:rsidR="00E94082" w:rsidRPr="00AD5AC9" w:rsidRDefault="00E94082" w:rsidP="00D61154">
      <w:pPr>
        <w:numPr>
          <w:ilvl w:val="0"/>
          <w:numId w:val="150"/>
        </w:numPr>
        <w:jc w:val="both"/>
        <w:rPr>
          <w:lang w:val="ru-RU"/>
        </w:rPr>
      </w:pPr>
      <w:r w:rsidRPr="00CE50E3">
        <w:rPr>
          <w:lang w:val="ru-RU"/>
        </w:rPr>
        <w:t>составлять и оценивать разными способами числовые выражения при решении практических задач и задач из других учебных предметов.</w:t>
      </w:r>
    </w:p>
    <w:p w:rsidR="00E94082" w:rsidRPr="00CE50E3" w:rsidRDefault="00E94082" w:rsidP="00517390">
      <w:pPr>
        <w:jc w:val="both"/>
        <w:rPr>
          <w:b/>
          <w:bCs/>
          <w:lang w:val="ru-RU"/>
        </w:rPr>
      </w:pPr>
      <w:r w:rsidRPr="00CE50E3">
        <w:rPr>
          <w:b/>
          <w:bCs/>
          <w:lang w:val="ru-RU"/>
        </w:rPr>
        <w:t>Тождественные преобразования</w:t>
      </w:r>
    </w:p>
    <w:p w:rsidR="00E94082" w:rsidRPr="00CE50E3" w:rsidRDefault="00E94082" w:rsidP="00D61154">
      <w:pPr>
        <w:numPr>
          <w:ilvl w:val="0"/>
          <w:numId w:val="151"/>
        </w:numPr>
        <w:jc w:val="both"/>
        <w:rPr>
          <w:lang w:val="ru-RU"/>
        </w:rPr>
      </w:pPr>
      <w:r w:rsidRPr="00CE50E3">
        <w:rPr>
          <w:lang w:val="ru-RU"/>
        </w:rPr>
        <w:t>Свободно оперировать понятиями степени с целым и дробным показателем;</w:t>
      </w:r>
    </w:p>
    <w:p w:rsidR="00E94082" w:rsidRPr="00CE50E3" w:rsidRDefault="00E94082" w:rsidP="00D61154">
      <w:pPr>
        <w:numPr>
          <w:ilvl w:val="0"/>
          <w:numId w:val="151"/>
        </w:numPr>
        <w:jc w:val="both"/>
        <w:rPr>
          <w:lang w:val="ru-RU"/>
        </w:rPr>
      </w:pPr>
      <w:r w:rsidRPr="00CE50E3">
        <w:rPr>
          <w:lang w:val="ru-RU"/>
        </w:rPr>
        <w:t>выполнять доказательство свойств степени с целыми и дробными показателями;</w:t>
      </w:r>
    </w:p>
    <w:p w:rsidR="00E94082" w:rsidRPr="00CE50E3" w:rsidRDefault="00E94082" w:rsidP="00D61154">
      <w:pPr>
        <w:numPr>
          <w:ilvl w:val="0"/>
          <w:numId w:val="151"/>
        </w:numPr>
        <w:jc w:val="both"/>
        <w:rPr>
          <w:lang w:val="ru-RU"/>
        </w:rPr>
      </w:pPr>
      <w:r w:rsidRPr="00CE50E3">
        <w:rPr>
          <w:lang w:val="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94082" w:rsidRPr="00CE50E3" w:rsidRDefault="00E94082" w:rsidP="00D61154">
      <w:pPr>
        <w:numPr>
          <w:ilvl w:val="0"/>
          <w:numId w:val="151"/>
        </w:numPr>
        <w:jc w:val="both"/>
        <w:rPr>
          <w:lang w:val="ru-RU"/>
        </w:rPr>
      </w:pPr>
      <w:r w:rsidRPr="00CE50E3">
        <w:rPr>
          <w:lang w:val="ru-RU"/>
        </w:rPr>
        <w:t>свободно владеть приемами преобразования целых и дробно-рациональных выражений;</w:t>
      </w:r>
    </w:p>
    <w:p w:rsidR="00E94082" w:rsidRPr="00CE50E3" w:rsidRDefault="00E94082" w:rsidP="00D61154">
      <w:pPr>
        <w:numPr>
          <w:ilvl w:val="0"/>
          <w:numId w:val="151"/>
        </w:numPr>
        <w:jc w:val="both"/>
        <w:rPr>
          <w:lang w:val="ru-RU"/>
        </w:rPr>
      </w:pPr>
      <w:r w:rsidRPr="00CE50E3">
        <w:rPr>
          <w:lang w:val="ru-RU"/>
        </w:rPr>
        <w:t>выполнять разложение многочленов на множители разными способами, с использованием комбинаций различных приемов;</w:t>
      </w:r>
    </w:p>
    <w:p w:rsidR="00E94082" w:rsidRPr="00CE50E3" w:rsidRDefault="00E94082" w:rsidP="00D61154">
      <w:pPr>
        <w:numPr>
          <w:ilvl w:val="0"/>
          <w:numId w:val="151"/>
        </w:numPr>
        <w:jc w:val="both"/>
        <w:rPr>
          <w:lang w:val="ru-RU"/>
        </w:rPr>
      </w:pPr>
      <w:r w:rsidRPr="00CE50E3">
        <w:rPr>
          <w:lang w:val="ru-RU"/>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E94082" w:rsidRPr="00CE50E3" w:rsidRDefault="00E94082" w:rsidP="00D61154">
      <w:pPr>
        <w:numPr>
          <w:ilvl w:val="0"/>
          <w:numId w:val="151"/>
        </w:numPr>
        <w:jc w:val="both"/>
        <w:rPr>
          <w:lang w:val="ru-RU"/>
        </w:rPr>
      </w:pPr>
      <w:r w:rsidRPr="00CE50E3">
        <w:rPr>
          <w:lang w:val="ru-RU"/>
        </w:rPr>
        <w:t>выполнять деление многочлена на многочлен с остатком;</w:t>
      </w:r>
    </w:p>
    <w:p w:rsidR="00E94082" w:rsidRPr="00CE50E3" w:rsidRDefault="00E94082" w:rsidP="00D61154">
      <w:pPr>
        <w:numPr>
          <w:ilvl w:val="0"/>
          <w:numId w:val="151"/>
        </w:numPr>
        <w:jc w:val="both"/>
        <w:rPr>
          <w:lang w:val="ru-RU"/>
        </w:rPr>
      </w:pPr>
      <w:r w:rsidRPr="00CE50E3">
        <w:rPr>
          <w:lang w:val="ru-RU"/>
        </w:rPr>
        <w:t xml:space="preserve">доказывать свойства квадратных корней и корней степени </w:t>
      </w:r>
      <w:r w:rsidRPr="00CE50E3">
        <w:t>n</w:t>
      </w:r>
      <w:r w:rsidRPr="00CE50E3">
        <w:rPr>
          <w:lang w:val="ru-RU"/>
        </w:rPr>
        <w:t>;</w:t>
      </w:r>
    </w:p>
    <w:p w:rsidR="00E94082" w:rsidRPr="00CE50E3" w:rsidRDefault="00E94082" w:rsidP="00D61154">
      <w:pPr>
        <w:numPr>
          <w:ilvl w:val="0"/>
          <w:numId w:val="151"/>
        </w:numPr>
        <w:jc w:val="both"/>
        <w:rPr>
          <w:lang w:val="ru-RU"/>
        </w:rPr>
      </w:pPr>
      <w:r w:rsidRPr="00CE50E3">
        <w:rPr>
          <w:lang w:val="ru-RU"/>
        </w:rPr>
        <w:t xml:space="preserve">выполнять преобразования выражений, содержащих квадратные корни, корни степени </w:t>
      </w:r>
      <w:r w:rsidRPr="00CE50E3">
        <w:t>n</w:t>
      </w:r>
      <w:r w:rsidRPr="00CE50E3">
        <w:rPr>
          <w:lang w:val="ru-RU"/>
        </w:rPr>
        <w:t>;</w:t>
      </w:r>
    </w:p>
    <w:p w:rsidR="00E94082" w:rsidRPr="00CE50E3" w:rsidRDefault="00E94082" w:rsidP="00D61154">
      <w:pPr>
        <w:numPr>
          <w:ilvl w:val="0"/>
          <w:numId w:val="151"/>
        </w:numPr>
        <w:jc w:val="both"/>
        <w:rPr>
          <w:lang w:val="ru-RU"/>
        </w:rPr>
      </w:pPr>
      <w:r w:rsidRPr="00CE50E3">
        <w:rPr>
          <w:lang w:val="ru-RU"/>
        </w:rPr>
        <w:t>свободно оперировать понятиями «тождество», «тождество на множестве», «тождественное преобразование»;</w:t>
      </w:r>
    </w:p>
    <w:p w:rsidR="00E94082" w:rsidRPr="00CE50E3" w:rsidRDefault="00E94082" w:rsidP="00D61154">
      <w:pPr>
        <w:numPr>
          <w:ilvl w:val="0"/>
          <w:numId w:val="151"/>
        </w:numPr>
        <w:jc w:val="both"/>
        <w:rPr>
          <w:lang w:val="ru-RU"/>
        </w:rPr>
      </w:pPr>
      <w:r w:rsidRPr="00CE50E3">
        <w:rPr>
          <w:lang w:val="ru-RU"/>
        </w:rPr>
        <w:t>выполнять различные преобразования выражений, содержащих модули.</w:t>
      </w:r>
      <w:r w:rsidR="0075688F" w:rsidRPr="00CE50E3">
        <w:fldChar w:fldCharType="begin"/>
      </w:r>
      <w:r w:rsidRPr="00CE50E3">
        <w:instrText>QUOTE</w:instrText>
      </w:r>
      <w:r w:rsidR="00312A2B">
        <w:rPr>
          <w:noProof/>
          <w:lang w:val="ru-RU"/>
        </w:rPr>
        <w:pict w14:anchorId="30D21507">
          <v:shape id="Рисунок 5" o:spid="_x0000_i1035" type="#_x0000_t75" style="width:57.75pt;height:21.75pt;visibility:visible">
            <v:imagedata r:id="rId17" o:title="" chromakey="white"/>
          </v:shape>
        </w:pict>
      </w:r>
      <w:r w:rsidR="0075688F" w:rsidRPr="00CE50E3">
        <w:fldChar w:fldCharType="separate"/>
      </w:r>
      <w:r w:rsidR="00312A2B">
        <w:rPr>
          <w:noProof/>
          <w:lang w:val="ru-RU"/>
        </w:rPr>
        <w:pict w14:anchorId="76F6A384">
          <v:shape id="_x0000_i1036" type="#_x0000_t75" style="width:57.75pt;height:21.75pt;visibility:visible">
            <v:imagedata r:id="rId17" o:title="" chromakey="white"/>
          </v:shape>
        </w:pict>
      </w:r>
      <w:r w:rsidR="0075688F" w:rsidRPr="00CE50E3">
        <w:fldChar w:fldCharType="end"/>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52"/>
        </w:numPr>
        <w:jc w:val="both"/>
        <w:rPr>
          <w:lang w:val="ru-RU"/>
        </w:rPr>
      </w:pPr>
      <w:r w:rsidRPr="00CE50E3">
        <w:rPr>
          <w:lang w:val="ru-RU"/>
        </w:rPr>
        <w:t>выполнять преобразования и действия с буквенными выражениями, числовые коэффициенты которых записаны в стандартном виде;</w:t>
      </w:r>
    </w:p>
    <w:p w:rsidR="00E94082" w:rsidRPr="00CE50E3" w:rsidRDefault="00E94082" w:rsidP="00D61154">
      <w:pPr>
        <w:numPr>
          <w:ilvl w:val="0"/>
          <w:numId w:val="152"/>
        </w:numPr>
        <w:jc w:val="both"/>
        <w:rPr>
          <w:lang w:val="ru-RU"/>
        </w:rPr>
      </w:pPr>
      <w:r w:rsidRPr="00CE50E3">
        <w:rPr>
          <w:lang w:val="ru-RU"/>
        </w:rPr>
        <w:t>выполнять преобразования рациональных выражений при решении задач других учебных предметов;</w:t>
      </w:r>
    </w:p>
    <w:p w:rsidR="00E94082" w:rsidRPr="00AD5AC9" w:rsidRDefault="00E94082" w:rsidP="00D61154">
      <w:pPr>
        <w:numPr>
          <w:ilvl w:val="0"/>
          <w:numId w:val="152"/>
        </w:numPr>
        <w:jc w:val="both"/>
        <w:rPr>
          <w:lang w:val="ru-RU"/>
        </w:rPr>
      </w:pPr>
      <w:r w:rsidRPr="00CE50E3">
        <w:rPr>
          <w:lang w:val="ru-RU"/>
        </w:rPr>
        <w:t>выполнять проверку правдоподобия физических и химических формул на основе сравнения размерностей и валентностей.</w:t>
      </w:r>
    </w:p>
    <w:p w:rsidR="00E94082" w:rsidRPr="00CE50E3" w:rsidRDefault="00E94082" w:rsidP="00517390">
      <w:pPr>
        <w:jc w:val="both"/>
        <w:rPr>
          <w:b/>
          <w:bCs/>
          <w:lang w:val="ru-RU"/>
        </w:rPr>
      </w:pPr>
      <w:r w:rsidRPr="00CE50E3">
        <w:rPr>
          <w:b/>
          <w:bCs/>
          <w:lang w:val="ru-RU"/>
        </w:rPr>
        <w:t>Уравнения и неравенства</w:t>
      </w:r>
    </w:p>
    <w:p w:rsidR="00E94082" w:rsidRPr="00CE50E3" w:rsidRDefault="00E94082" w:rsidP="00D61154">
      <w:pPr>
        <w:numPr>
          <w:ilvl w:val="0"/>
          <w:numId w:val="153"/>
        </w:numPr>
        <w:jc w:val="both"/>
        <w:rPr>
          <w:lang w:val="ru-RU"/>
        </w:rPr>
      </w:pPr>
      <w:r w:rsidRPr="00CE50E3">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94082" w:rsidRPr="00CE50E3" w:rsidRDefault="00E94082" w:rsidP="00D61154">
      <w:pPr>
        <w:numPr>
          <w:ilvl w:val="0"/>
          <w:numId w:val="153"/>
        </w:numPr>
        <w:jc w:val="both"/>
        <w:rPr>
          <w:lang w:val="ru-RU"/>
        </w:rPr>
      </w:pPr>
      <w:r w:rsidRPr="00CE50E3">
        <w:rPr>
          <w:lang w:val="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E94082" w:rsidRPr="00CE50E3" w:rsidRDefault="00E94082" w:rsidP="00D61154">
      <w:pPr>
        <w:numPr>
          <w:ilvl w:val="0"/>
          <w:numId w:val="153"/>
        </w:numPr>
        <w:jc w:val="both"/>
        <w:rPr>
          <w:lang w:val="ru-RU"/>
        </w:rPr>
      </w:pPr>
      <w:r w:rsidRPr="00CE50E3">
        <w:rPr>
          <w:lang w:val="ru-RU"/>
        </w:rPr>
        <w:t>знать теорему Виета для уравнений степени выше второй;</w:t>
      </w:r>
    </w:p>
    <w:p w:rsidR="00E94082" w:rsidRPr="00CE50E3" w:rsidRDefault="00E94082" w:rsidP="00D61154">
      <w:pPr>
        <w:numPr>
          <w:ilvl w:val="0"/>
          <w:numId w:val="153"/>
        </w:numPr>
        <w:jc w:val="both"/>
        <w:rPr>
          <w:lang w:val="ru-RU"/>
        </w:rPr>
      </w:pPr>
      <w:r w:rsidRPr="00CE50E3">
        <w:rPr>
          <w:lang w:val="ru-RU"/>
        </w:rPr>
        <w:t>понимать смысл теорем о равносильных и неравносильных преобразованиях уравнений и уметь их доказывать;</w:t>
      </w:r>
    </w:p>
    <w:p w:rsidR="00E94082" w:rsidRPr="00CE50E3" w:rsidRDefault="00E94082" w:rsidP="00D61154">
      <w:pPr>
        <w:numPr>
          <w:ilvl w:val="0"/>
          <w:numId w:val="153"/>
        </w:numPr>
        <w:jc w:val="both"/>
        <w:rPr>
          <w:lang w:val="ru-RU"/>
        </w:rPr>
      </w:pPr>
      <w:r w:rsidRPr="00CE50E3">
        <w:rPr>
          <w:lang w:val="ru-RU"/>
        </w:rPr>
        <w:t>владеть разными методами решения уравнений, неравенств и их систем, уметь выбирать метод решения и обосновывать свой выбор;</w:t>
      </w:r>
    </w:p>
    <w:p w:rsidR="00E94082" w:rsidRPr="00CE50E3" w:rsidRDefault="00E94082" w:rsidP="00D61154">
      <w:pPr>
        <w:numPr>
          <w:ilvl w:val="0"/>
          <w:numId w:val="153"/>
        </w:numPr>
        <w:jc w:val="both"/>
        <w:rPr>
          <w:lang w:val="ru-RU"/>
        </w:rPr>
      </w:pPr>
      <w:r w:rsidRPr="00CE50E3">
        <w:rPr>
          <w:lang w:val="ru-RU"/>
        </w:rPr>
        <w:t>использовать метод интервалов для решения неравенств, в том числе дробно-рациональных и включающих в себя иррациональные выражения;</w:t>
      </w:r>
    </w:p>
    <w:p w:rsidR="00E94082" w:rsidRPr="00CE50E3" w:rsidRDefault="00E94082" w:rsidP="00D61154">
      <w:pPr>
        <w:numPr>
          <w:ilvl w:val="0"/>
          <w:numId w:val="153"/>
        </w:numPr>
        <w:jc w:val="both"/>
        <w:rPr>
          <w:lang w:val="ru-RU"/>
        </w:rPr>
      </w:pPr>
      <w:r w:rsidRPr="00CE50E3">
        <w:rPr>
          <w:lang w:val="ru-RU"/>
        </w:rPr>
        <w:t>решать алгебраические уравнения и неравенства и их системы с параметрами алгебраическим и графическим методами;</w:t>
      </w:r>
    </w:p>
    <w:p w:rsidR="00E94082" w:rsidRPr="00CE50E3" w:rsidRDefault="00E94082" w:rsidP="00D61154">
      <w:pPr>
        <w:numPr>
          <w:ilvl w:val="0"/>
          <w:numId w:val="153"/>
        </w:numPr>
        <w:jc w:val="both"/>
        <w:rPr>
          <w:lang w:val="ru-RU"/>
        </w:rPr>
      </w:pPr>
      <w:r w:rsidRPr="00CE50E3">
        <w:rPr>
          <w:lang w:val="ru-RU"/>
        </w:rPr>
        <w:t>владеть разными методами доказательства неравенств;</w:t>
      </w:r>
    </w:p>
    <w:p w:rsidR="00E94082" w:rsidRPr="00CE50E3" w:rsidRDefault="00E94082" w:rsidP="00D61154">
      <w:pPr>
        <w:numPr>
          <w:ilvl w:val="0"/>
          <w:numId w:val="153"/>
        </w:numPr>
        <w:jc w:val="both"/>
        <w:rPr>
          <w:lang w:val="ru-RU"/>
        </w:rPr>
      </w:pPr>
      <w:r w:rsidRPr="00CE50E3">
        <w:rPr>
          <w:lang w:val="ru-RU"/>
        </w:rPr>
        <w:t>решать уравнения в целых числах;</w:t>
      </w:r>
    </w:p>
    <w:p w:rsidR="00E94082" w:rsidRPr="00CE50E3" w:rsidRDefault="00E94082" w:rsidP="00D61154">
      <w:pPr>
        <w:numPr>
          <w:ilvl w:val="0"/>
          <w:numId w:val="153"/>
        </w:numPr>
        <w:jc w:val="both"/>
        <w:rPr>
          <w:lang w:val="ru-RU"/>
        </w:rPr>
      </w:pPr>
      <w:r w:rsidRPr="00CE50E3">
        <w:rPr>
          <w:lang w:val="ru-RU"/>
        </w:rPr>
        <w:lastRenderedPageBreak/>
        <w:t>изображать множества на плоскости, задаваемые уравнениями, неравенствами и их системами.</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54"/>
        </w:numPr>
        <w:jc w:val="both"/>
        <w:rPr>
          <w:lang w:val="ru-RU"/>
        </w:rPr>
      </w:pPr>
      <w:r w:rsidRPr="00CE50E3">
        <w:rPr>
          <w:lang w:val="ru-RU"/>
        </w:rPr>
        <w:t>составлять и решать уравнения, неравенства, их системы при решении задач других учебных предметов;</w:t>
      </w:r>
    </w:p>
    <w:p w:rsidR="00E94082" w:rsidRPr="00CE50E3" w:rsidRDefault="00E94082" w:rsidP="00D61154">
      <w:pPr>
        <w:numPr>
          <w:ilvl w:val="0"/>
          <w:numId w:val="154"/>
        </w:numPr>
        <w:jc w:val="both"/>
        <w:rPr>
          <w:lang w:val="ru-RU"/>
        </w:rPr>
      </w:pPr>
      <w:r w:rsidRPr="00CE50E3">
        <w:rPr>
          <w:lang w:val="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94082" w:rsidRPr="00CE50E3" w:rsidRDefault="00E94082" w:rsidP="00D61154">
      <w:pPr>
        <w:numPr>
          <w:ilvl w:val="0"/>
          <w:numId w:val="154"/>
        </w:numPr>
        <w:jc w:val="both"/>
        <w:rPr>
          <w:lang w:val="ru-RU"/>
        </w:rPr>
      </w:pPr>
      <w:r w:rsidRPr="00CE50E3">
        <w:rPr>
          <w:lang w:val="ru-RU"/>
        </w:rPr>
        <w:t>составлять и решать уравнения и неравенства с параметрами при решении задач других учебных предметов;</w:t>
      </w:r>
    </w:p>
    <w:p w:rsidR="00E94082" w:rsidRPr="00AD5AC9" w:rsidRDefault="00E94082" w:rsidP="00D61154">
      <w:pPr>
        <w:numPr>
          <w:ilvl w:val="0"/>
          <w:numId w:val="154"/>
        </w:numPr>
        <w:jc w:val="both"/>
        <w:rPr>
          <w:lang w:val="ru-RU"/>
        </w:rPr>
      </w:pPr>
      <w:r w:rsidRPr="00CE50E3">
        <w:rPr>
          <w:lang w:val="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E94082" w:rsidRPr="00CE50E3" w:rsidRDefault="00E94082" w:rsidP="00517390">
      <w:pPr>
        <w:jc w:val="both"/>
        <w:rPr>
          <w:b/>
          <w:bCs/>
          <w:lang w:val="ru-RU"/>
        </w:rPr>
      </w:pPr>
      <w:r w:rsidRPr="00CE50E3">
        <w:rPr>
          <w:b/>
          <w:bCs/>
          <w:lang w:val="ru-RU"/>
        </w:rPr>
        <w:t>Функции</w:t>
      </w:r>
    </w:p>
    <w:p w:rsidR="00E94082" w:rsidRPr="00CE50E3" w:rsidRDefault="00E94082" w:rsidP="00D61154">
      <w:pPr>
        <w:numPr>
          <w:ilvl w:val="0"/>
          <w:numId w:val="155"/>
        </w:numPr>
        <w:jc w:val="both"/>
        <w:rPr>
          <w:lang w:val="ru-RU"/>
        </w:rPr>
      </w:pPr>
      <w:r w:rsidRPr="00CE50E3">
        <w:rPr>
          <w:lang w:val="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94082" w:rsidRPr="00CE50E3" w:rsidRDefault="00E94082" w:rsidP="00D61154">
      <w:pPr>
        <w:numPr>
          <w:ilvl w:val="0"/>
          <w:numId w:val="155"/>
        </w:numPr>
        <w:jc w:val="both"/>
        <w:rPr>
          <w:lang w:val="ru-RU"/>
        </w:rPr>
      </w:pPr>
      <w:r w:rsidRPr="00CE50E3">
        <w:rPr>
          <w:lang w:val="ru-RU"/>
        </w:rPr>
        <w:t xml:space="preserve">строить графики функций: линейной, квадратичной, дробно-линейной, степенной при разных значениях показателя степени, </w:t>
      </w:r>
      <w:r w:rsidR="00AA3761">
        <w:pict w14:anchorId="22ED839C">
          <v:shape id="_x0000_i1037" type="#_x0000_t75" style="width:28.5pt;height:14.25pt">
            <v:imagedata r:id="rId15" o:title=""/>
          </v:shape>
        </w:pict>
      </w:r>
      <w:r w:rsidRPr="00CE50E3">
        <w:rPr>
          <w:lang w:val="ru-RU"/>
        </w:rPr>
        <w:t>;</w:t>
      </w:r>
    </w:p>
    <w:p w:rsidR="00E94082" w:rsidRPr="00CE50E3" w:rsidRDefault="00E94082" w:rsidP="00D61154">
      <w:pPr>
        <w:numPr>
          <w:ilvl w:val="0"/>
          <w:numId w:val="155"/>
        </w:numPr>
        <w:jc w:val="both"/>
        <w:rPr>
          <w:lang w:val="ru-RU"/>
        </w:rPr>
      </w:pPr>
      <w:r w:rsidRPr="00CE50E3">
        <w:rPr>
          <w:lang w:val="ru-RU"/>
        </w:rPr>
        <w:t xml:space="preserve">использовать преобразования графика функции </w:t>
      </w:r>
      <w:r w:rsidR="00AA3761">
        <w:pict w14:anchorId="46659D41">
          <v:shape id="_x0000_i1038" type="#_x0000_t75" style="width:50.25pt;height:14.25pt">
            <v:imagedata r:id="rId18" o:title=""/>
          </v:shape>
        </w:pict>
      </w:r>
      <w:r w:rsidRPr="00CE50E3">
        <w:rPr>
          <w:lang w:val="ru-RU"/>
        </w:rPr>
        <w:t xml:space="preserve"> для построения графиков функций </w:t>
      </w:r>
      <w:r w:rsidR="00AA3761">
        <w:pict w14:anchorId="2F19E25D">
          <v:shape id="_x0000_i1039" type="#_x0000_t75" style="width:86.25pt;height:14.25pt">
            <v:imagedata r:id="rId16" o:title=""/>
          </v:shape>
        </w:pict>
      </w:r>
      <w:r w:rsidRPr="00CE50E3">
        <w:rPr>
          <w:lang w:val="ru-RU"/>
        </w:rPr>
        <w:t xml:space="preserve">; </w:t>
      </w:r>
    </w:p>
    <w:p w:rsidR="00E94082" w:rsidRPr="00CE50E3" w:rsidRDefault="00E94082" w:rsidP="00D61154">
      <w:pPr>
        <w:numPr>
          <w:ilvl w:val="0"/>
          <w:numId w:val="156"/>
        </w:numPr>
        <w:jc w:val="both"/>
        <w:rPr>
          <w:lang w:val="ru-RU"/>
        </w:rPr>
      </w:pPr>
      <w:r w:rsidRPr="00CE50E3">
        <w:rPr>
          <w:lang w:val="ru-RU"/>
        </w:rPr>
        <w:t>анализировать свойства функций и вид графика в зависимости от параметров;</w:t>
      </w:r>
    </w:p>
    <w:p w:rsidR="00E94082" w:rsidRPr="00CE50E3" w:rsidRDefault="00E94082" w:rsidP="00D61154">
      <w:pPr>
        <w:numPr>
          <w:ilvl w:val="0"/>
          <w:numId w:val="156"/>
        </w:numPr>
        <w:jc w:val="both"/>
        <w:rPr>
          <w:lang w:val="ru-RU"/>
        </w:rPr>
      </w:pPr>
      <w:r w:rsidRPr="00CE50E3">
        <w:rPr>
          <w:lang w:val="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94082" w:rsidRPr="00CE50E3" w:rsidRDefault="00E94082" w:rsidP="00D61154">
      <w:pPr>
        <w:numPr>
          <w:ilvl w:val="0"/>
          <w:numId w:val="156"/>
        </w:numPr>
        <w:jc w:val="both"/>
        <w:rPr>
          <w:lang w:val="ru-RU"/>
        </w:rPr>
      </w:pPr>
      <w:r w:rsidRPr="00CE50E3">
        <w:rPr>
          <w:lang w:val="ru-RU"/>
        </w:rPr>
        <w:t>использовать метод математической индукции для вывода формул, доказательства равенств и неравенств, решения задач на делимость;</w:t>
      </w:r>
    </w:p>
    <w:p w:rsidR="00E94082" w:rsidRPr="00CE50E3" w:rsidRDefault="00E94082" w:rsidP="00D61154">
      <w:pPr>
        <w:numPr>
          <w:ilvl w:val="0"/>
          <w:numId w:val="156"/>
        </w:numPr>
        <w:jc w:val="both"/>
        <w:rPr>
          <w:lang w:val="ru-RU"/>
        </w:rPr>
      </w:pPr>
      <w:r w:rsidRPr="00CE50E3">
        <w:rPr>
          <w:lang w:val="ru-RU"/>
        </w:rPr>
        <w:t>исследовать последовательности, заданные рекуррентно;</w:t>
      </w:r>
    </w:p>
    <w:p w:rsidR="00E94082" w:rsidRPr="00CE50E3" w:rsidRDefault="00E94082" w:rsidP="00D61154">
      <w:pPr>
        <w:numPr>
          <w:ilvl w:val="0"/>
          <w:numId w:val="156"/>
        </w:numPr>
        <w:jc w:val="both"/>
        <w:rPr>
          <w:lang w:val="ru-RU"/>
        </w:rPr>
      </w:pPr>
      <w:r w:rsidRPr="00CE50E3">
        <w:rPr>
          <w:lang w:val="ru-RU"/>
        </w:rPr>
        <w:t>решать комбинированные задачи на арифметическую и геометрическую прогрессии.</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57"/>
        </w:numPr>
        <w:jc w:val="both"/>
        <w:rPr>
          <w:lang w:val="ru-RU"/>
        </w:rPr>
      </w:pPr>
      <w:r w:rsidRPr="00CE50E3">
        <w:rPr>
          <w:lang w:val="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94082" w:rsidRPr="00CE50E3" w:rsidRDefault="00E94082" w:rsidP="00D61154">
      <w:pPr>
        <w:numPr>
          <w:ilvl w:val="0"/>
          <w:numId w:val="157"/>
        </w:numPr>
        <w:jc w:val="both"/>
        <w:rPr>
          <w:lang w:val="ru-RU"/>
        </w:rPr>
      </w:pPr>
      <w:r w:rsidRPr="00CE50E3">
        <w:rPr>
          <w:lang w:val="ru-RU"/>
        </w:rPr>
        <w:t>использовать графики зависимостей для исследования реальных процессов и явлений;</w:t>
      </w:r>
    </w:p>
    <w:p w:rsidR="00E94082" w:rsidRPr="00AD5AC9" w:rsidRDefault="00E94082" w:rsidP="00D61154">
      <w:pPr>
        <w:numPr>
          <w:ilvl w:val="0"/>
          <w:numId w:val="157"/>
        </w:numPr>
        <w:jc w:val="both"/>
        <w:rPr>
          <w:lang w:val="ru-RU"/>
        </w:rPr>
      </w:pPr>
      <w:r w:rsidRPr="00CE50E3">
        <w:rPr>
          <w:lang w:val="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94082" w:rsidRPr="00CE50E3" w:rsidRDefault="00E94082" w:rsidP="00517390">
      <w:pPr>
        <w:jc w:val="both"/>
        <w:rPr>
          <w:b/>
          <w:bCs/>
          <w:lang w:val="ru-RU"/>
        </w:rPr>
      </w:pPr>
      <w:r w:rsidRPr="00CE50E3">
        <w:rPr>
          <w:b/>
          <w:bCs/>
          <w:lang w:val="ru-RU"/>
        </w:rPr>
        <w:t xml:space="preserve">Статистика и теория вероятностей </w:t>
      </w:r>
    </w:p>
    <w:p w:rsidR="00E94082" w:rsidRPr="00CE50E3" w:rsidRDefault="00E94082" w:rsidP="00D61154">
      <w:pPr>
        <w:numPr>
          <w:ilvl w:val="0"/>
          <w:numId w:val="158"/>
        </w:numPr>
        <w:jc w:val="both"/>
        <w:rPr>
          <w:lang w:val="ru-RU"/>
        </w:rPr>
      </w:pPr>
      <w:r w:rsidRPr="00CE50E3">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94082" w:rsidRPr="00CE50E3" w:rsidRDefault="00E94082" w:rsidP="00D61154">
      <w:pPr>
        <w:numPr>
          <w:ilvl w:val="0"/>
          <w:numId w:val="158"/>
        </w:numPr>
        <w:jc w:val="both"/>
        <w:rPr>
          <w:lang w:val="ru-RU"/>
        </w:rPr>
      </w:pPr>
      <w:r w:rsidRPr="00CE50E3">
        <w:rPr>
          <w:lang w:val="ru-RU"/>
        </w:rPr>
        <w:t>выбирать наиболее удобный способ представления информации, адекватный ее свойствам и целям анализа;</w:t>
      </w:r>
    </w:p>
    <w:p w:rsidR="00E94082" w:rsidRPr="00CE50E3" w:rsidRDefault="00E94082" w:rsidP="00D61154">
      <w:pPr>
        <w:numPr>
          <w:ilvl w:val="0"/>
          <w:numId w:val="158"/>
        </w:numPr>
        <w:jc w:val="both"/>
        <w:rPr>
          <w:lang w:val="ru-RU"/>
        </w:rPr>
      </w:pPr>
      <w:r w:rsidRPr="00CE50E3">
        <w:rPr>
          <w:lang w:val="ru-RU"/>
        </w:rPr>
        <w:lastRenderedPageBreak/>
        <w:t>вычислять числовые характеристики выборки;</w:t>
      </w:r>
    </w:p>
    <w:p w:rsidR="00E94082" w:rsidRPr="00CE50E3" w:rsidRDefault="00E94082" w:rsidP="00D61154">
      <w:pPr>
        <w:numPr>
          <w:ilvl w:val="0"/>
          <w:numId w:val="158"/>
        </w:numPr>
        <w:jc w:val="both"/>
        <w:rPr>
          <w:lang w:val="ru-RU"/>
        </w:rPr>
      </w:pPr>
      <w:r w:rsidRPr="00CE50E3">
        <w:rPr>
          <w:lang w:val="ru-RU"/>
        </w:rPr>
        <w:t>свободно оперировать понятиями: факториал числа, перестановки, сочетания и размещения, треугольник Паскаля;</w:t>
      </w:r>
    </w:p>
    <w:p w:rsidR="00E94082" w:rsidRPr="00CE50E3" w:rsidRDefault="00E94082" w:rsidP="00D61154">
      <w:pPr>
        <w:numPr>
          <w:ilvl w:val="0"/>
          <w:numId w:val="158"/>
        </w:numPr>
        <w:jc w:val="both"/>
        <w:rPr>
          <w:lang w:val="ru-RU"/>
        </w:rPr>
      </w:pPr>
      <w:r w:rsidRPr="00CE50E3">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94082" w:rsidRPr="00CE50E3" w:rsidRDefault="00E94082" w:rsidP="00D61154">
      <w:pPr>
        <w:numPr>
          <w:ilvl w:val="0"/>
          <w:numId w:val="158"/>
        </w:numPr>
        <w:jc w:val="both"/>
        <w:rPr>
          <w:lang w:val="ru-RU"/>
        </w:rPr>
      </w:pPr>
      <w:r w:rsidRPr="00CE50E3">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94082" w:rsidRPr="00CE50E3" w:rsidRDefault="00E94082" w:rsidP="00D61154">
      <w:pPr>
        <w:numPr>
          <w:ilvl w:val="0"/>
          <w:numId w:val="158"/>
        </w:numPr>
        <w:jc w:val="both"/>
        <w:rPr>
          <w:lang w:val="ru-RU"/>
        </w:rPr>
      </w:pPr>
      <w:r w:rsidRPr="00CE50E3">
        <w:rPr>
          <w:lang w:val="ru-RU"/>
        </w:rPr>
        <w:t>знать примеры случайных величин, и вычислять их статистические характеристики;</w:t>
      </w:r>
    </w:p>
    <w:p w:rsidR="00E94082" w:rsidRPr="00CE50E3" w:rsidRDefault="00E94082" w:rsidP="00D61154">
      <w:pPr>
        <w:numPr>
          <w:ilvl w:val="0"/>
          <w:numId w:val="158"/>
        </w:numPr>
        <w:jc w:val="both"/>
        <w:rPr>
          <w:lang w:val="ru-RU"/>
        </w:rPr>
      </w:pPr>
      <w:r w:rsidRPr="00CE50E3">
        <w:rPr>
          <w:lang w:val="ru-RU"/>
        </w:rPr>
        <w:t>использовать формулы комбинаторики при решении комбинаторных задач;</w:t>
      </w:r>
    </w:p>
    <w:p w:rsidR="00E94082" w:rsidRPr="00CE50E3" w:rsidRDefault="00E94082" w:rsidP="00D61154">
      <w:pPr>
        <w:numPr>
          <w:ilvl w:val="0"/>
          <w:numId w:val="158"/>
        </w:numPr>
        <w:jc w:val="both"/>
        <w:rPr>
          <w:lang w:val="ru-RU"/>
        </w:rPr>
      </w:pPr>
      <w:r w:rsidRPr="00CE50E3">
        <w:rPr>
          <w:lang w:val="ru-RU"/>
        </w:rPr>
        <w:t>решать задачи на вычисление вероятности в том числе с использованием формул.</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59"/>
        </w:numPr>
        <w:jc w:val="both"/>
        <w:rPr>
          <w:lang w:val="ru-RU"/>
        </w:rPr>
      </w:pPr>
      <w:r w:rsidRPr="00CE50E3">
        <w:rPr>
          <w:lang w:val="ru-RU"/>
        </w:rPr>
        <w:t>представлять информацию о реальных процессах и явлениях способом, адекватным ее свойствам и цели исследования;</w:t>
      </w:r>
    </w:p>
    <w:p w:rsidR="00E94082" w:rsidRPr="00CE50E3" w:rsidRDefault="00E94082" w:rsidP="00D61154">
      <w:pPr>
        <w:numPr>
          <w:ilvl w:val="0"/>
          <w:numId w:val="159"/>
        </w:numPr>
        <w:jc w:val="both"/>
        <w:rPr>
          <w:lang w:val="ru-RU"/>
        </w:rPr>
      </w:pPr>
      <w:r w:rsidRPr="00CE50E3">
        <w:rPr>
          <w:lang w:val="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E94082" w:rsidRPr="00AD5AC9" w:rsidRDefault="00E94082" w:rsidP="00D61154">
      <w:pPr>
        <w:numPr>
          <w:ilvl w:val="0"/>
          <w:numId w:val="159"/>
        </w:numPr>
        <w:jc w:val="both"/>
        <w:rPr>
          <w:lang w:val="ru-RU"/>
        </w:rPr>
      </w:pPr>
      <w:r w:rsidRPr="00CE50E3">
        <w:rPr>
          <w:lang w:val="ru-RU"/>
        </w:rPr>
        <w:t>оценивать вероятность реальных событий и явлений в различных ситуациях.</w:t>
      </w:r>
    </w:p>
    <w:p w:rsidR="00E94082" w:rsidRPr="00CE50E3" w:rsidRDefault="00E94082" w:rsidP="00517390">
      <w:pPr>
        <w:jc w:val="both"/>
        <w:rPr>
          <w:b/>
          <w:bCs/>
          <w:lang w:val="ru-RU"/>
        </w:rPr>
      </w:pPr>
      <w:r w:rsidRPr="00CE50E3">
        <w:rPr>
          <w:b/>
          <w:bCs/>
          <w:lang w:val="ru-RU"/>
        </w:rPr>
        <w:t>Текстовые задачи</w:t>
      </w:r>
    </w:p>
    <w:p w:rsidR="00E94082" w:rsidRPr="00CE50E3" w:rsidRDefault="00E94082" w:rsidP="00D61154">
      <w:pPr>
        <w:numPr>
          <w:ilvl w:val="0"/>
          <w:numId w:val="160"/>
        </w:numPr>
        <w:jc w:val="both"/>
        <w:rPr>
          <w:lang w:val="ru-RU"/>
        </w:rPr>
      </w:pPr>
      <w:r w:rsidRPr="00CE50E3">
        <w:rPr>
          <w:lang w:val="ru-RU"/>
        </w:rPr>
        <w:t>Решать простые и сложные задачи, а также задачи повышенной трудности и выделять их математическую основу;</w:t>
      </w:r>
    </w:p>
    <w:p w:rsidR="00E94082" w:rsidRPr="00CE50E3" w:rsidRDefault="00E94082" w:rsidP="00D61154">
      <w:pPr>
        <w:numPr>
          <w:ilvl w:val="0"/>
          <w:numId w:val="160"/>
        </w:numPr>
        <w:jc w:val="both"/>
        <w:rPr>
          <w:lang w:val="ru-RU"/>
        </w:rPr>
      </w:pPr>
      <w:r w:rsidRPr="00CE50E3">
        <w:rPr>
          <w:lang w:val="ru-RU"/>
        </w:rPr>
        <w:t>распознавать разные виды и типы задач;</w:t>
      </w:r>
    </w:p>
    <w:p w:rsidR="00E94082" w:rsidRPr="00CE50E3" w:rsidRDefault="00E94082" w:rsidP="00D61154">
      <w:pPr>
        <w:numPr>
          <w:ilvl w:val="0"/>
          <w:numId w:val="160"/>
        </w:numPr>
        <w:jc w:val="both"/>
        <w:rPr>
          <w:lang w:val="ru-RU"/>
        </w:rPr>
      </w:pPr>
      <w:r w:rsidRPr="00CE50E3">
        <w:rPr>
          <w:lang w:val="ru-RU"/>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94082" w:rsidRPr="00CE50E3" w:rsidRDefault="00E94082" w:rsidP="00D61154">
      <w:pPr>
        <w:numPr>
          <w:ilvl w:val="0"/>
          <w:numId w:val="160"/>
        </w:numPr>
        <w:jc w:val="both"/>
        <w:rPr>
          <w:lang w:val="ru-RU"/>
        </w:rPr>
      </w:pPr>
      <w:r w:rsidRPr="00CE50E3">
        <w:rPr>
          <w:lang w:val="ru-RU"/>
        </w:rPr>
        <w:t>различать модель текста и модель решения задачи, конструировать к одной модели решения сложных задач разные модели текста задачи;</w:t>
      </w:r>
    </w:p>
    <w:p w:rsidR="00E94082" w:rsidRPr="00CE50E3" w:rsidRDefault="00E94082" w:rsidP="00D61154">
      <w:pPr>
        <w:numPr>
          <w:ilvl w:val="0"/>
          <w:numId w:val="160"/>
        </w:numPr>
        <w:jc w:val="both"/>
        <w:rPr>
          <w:lang w:val="ru-RU"/>
        </w:rPr>
      </w:pPr>
      <w:r w:rsidRPr="00CE50E3">
        <w:rPr>
          <w:lang w:val="ru-RU"/>
        </w:rPr>
        <w:t>знать и применять три способа поиска решения задач (от требования к условию и от условия к требованию, комбинированный);</w:t>
      </w:r>
    </w:p>
    <w:p w:rsidR="00E94082" w:rsidRPr="00CE50E3" w:rsidRDefault="00E94082" w:rsidP="00D61154">
      <w:pPr>
        <w:numPr>
          <w:ilvl w:val="0"/>
          <w:numId w:val="160"/>
        </w:numPr>
        <w:jc w:val="both"/>
        <w:rPr>
          <w:lang w:val="ru-RU"/>
        </w:rPr>
      </w:pPr>
      <w:r w:rsidRPr="00CE50E3">
        <w:rPr>
          <w:lang w:val="ru-RU"/>
        </w:rPr>
        <w:t>моделировать рассуждения при поиске решения задач с помощью граф-схемы;</w:t>
      </w:r>
    </w:p>
    <w:p w:rsidR="00E94082" w:rsidRPr="00CE50E3" w:rsidRDefault="00E94082" w:rsidP="00D61154">
      <w:pPr>
        <w:numPr>
          <w:ilvl w:val="0"/>
          <w:numId w:val="160"/>
        </w:numPr>
        <w:jc w:val="both"/>
        <w:rPr>
          <w:lang w:val="ru-RU"/>
        </w:rPr>
      </w:pPr>
      <w:r w:rsidRPr="00CE50E3">
        <w:rPr>
          <w:lang w:val="ru-RU"/>
        </w:rPr>
        <w:t>выделять этапы решения задачи и содержание каждого этапа;</w:t>
      </w:r>
    </w:p>
    <w:p w:rsidR="00E94082" w:rsidRPr="00CE50E3" w:rsidRDefault="00E94082" w:rsidP="00D61154">
      <w:pPr>
        <w:numPr>
          <w:ilvl w:val="0"/>
          <w:numId w:val="160"/>
        </w:numPr>
        <w:jc w:val="both"/>
        <w:rPr>
          <w:lang w:val="ru-RU"/>
        </w:rPr>
      </w:pPr>
      <w:r w:rsidRPr="00CE50E3">
        <w:rPr>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94082" w:rsidRPr="00CE50E3" w:rsidRDefault="00E94082" w:rsidP="00D61154">
      <w:pPr>
        <w:numPr>
          <w:ilvl w:val="0"/>
          <w:numId w:val="160"/>
        </w:numPr>
        <w:jc w:val="both"/>
        <w:rPr>
          <w:lang w:val="ru-RU"/>
        </w:rPr>
      </w:pPr>
      <w:r w:rsidRPr="00CE50E3">
        <w:rPr>
          <w:lang w:val="ru-RU"/>
        </w:rPr>
        <w:t>анализировать затруднения при решении задач;</w:t>
      </w:r>
    </w:p>
    <w:p w:rsidR="00E94082" w:rsidRPr="00CE50E3" w:rsidRDefault="00E94082" w:rsidP="00D61154">
      <w:pPr>
        <w:numPr>
          <w:ilvl w:val="0"/>
          <w:numId w:val="160"/>
        </w:numPr>
        <w:jc w:val="both"/>
        <w:rPr>
          <w:lang w:val="ru-RU"/>
        </w:rPr>
      </w:pPr>
      <w:r w:rsidRPr="00CE50E3">
        <w:rPr>
          <w:lang w:val="ru-RU"/>
        </w:rPr>
        <w:t>выполнять различные преобразования предложенной задачи, конструировать новые задачи из данной, в том числе обратные;</w:t>
      </w:r>
    </w:p>
    <w:p w:rsidR="00E94082" w:rsidRPr="00CE50E3" w:rsidRDefault="00E94082" w:rsidP="00D61154">
      <w:pPr>
        <w:numPr>
          <w:ilvl w:val="0"/>
          <w:numId w:val="160"/>
        </w:numPr>
        <w:jc w:val="both"/>
        <w:rPr>
          <w:lang w:val="ru-RU"/>
        </w:rPr>
      </w:pPr>
      <w:r w:rsidRPr="00CE50E3">
        <w:rPr>
          <w:lang w:val="ru-RU"/>
        </w:rPr>
        <w:t>интерпретировать вычислительные результаты в задаче, исследовать полученное решение задачи;</w:t>
      </w:r>
    </w:p>
    <w:p w:rsidR="00E94082" w:rsidRPr="00CE50E3" w:rsidRDefault="00E94082" w:rsidP="00D61154">
      <w:pPr>
        <w:numPr>
          <w:ilvl w:val="0"/>
          <w:numId w:val="160"/>
        </w:numPr>
        <w:jc w:val="both"/>
        <w:rPr>
          <w:lang w:val="ru-RU"/>
        </w:rPr>
      </w:pPr>
      <w:r w:rsidRPr="00CE50E3">
        <w:rPr>
          <w:lang w:val="ru-RU"/>
        </w:rPr>
        <w:t>изменять условие задач (количественные или качественные данные), исследовать измененное преобразованное;</w:t>
      </w:r>
    </w:p>
    <w:p w:rsidR="00E94082" w:rsidRPr="00CE50E3" w:rsidRDefault="00E94082" w:rsidP="00D61154">
      <w:pPr>
        <w:numPr>
          <w:ilvl w:val="0"/>
          <w:numId w:val="160"/>
        </w:numPr>
        <w:jc w:val="both"/>
        <w:rPr>
          <w:lang w:val="ru-RU"/>
        </w:rPr>
      </w:pPr>
      <w:r w:rsidRPr="00CE50E3">
        <w:rPr>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94082" w:rsidRPr="00CE50E3" w:rsidRDefault="00E94082" w:rsidP="00D61154">
      <w:pPr>
        <w:numPr>
          <w:ilvl w:val="0"/>
          <w:numId w:val="160"/>
        </w:numPr>
        <w:jc w:val="both"/>
        <w:rPr>
          <w:lang w:val="ru-RU"/>
        </w:rPr>
      </w:pPr>
      <w:r w:rsidRPr="00CE50E3">
        <w:rPr>
          <w:lang w:val="ru-RU"/>
        </w:rPr>
        <w:lastRenderedPageBreak/>
        <w:t>исследовать всевозможные ситуации при решении задач на движение по реке, рассматривать разные системы отсчета;</w:t>
      </w:r>
    </w:p>
    <w:p w:rsidR="00E94082" w:rsidRPr="00CE50E3" w:rsidRDefault="00E94082" w:rsidP="00D61154">
      <w:pPr>
        <w:numPr>
          <w:ilvl w:val="0"/>
          <w:numId w:val="160"/>
        </w:numPr>
        <w:jc w:val="both"/>
        <w:rPr>
          <w:lang w:val="ru-RU"/>
        </w:rPr>
      </w:pPr>
      <w:r w:rsidRPr="00CE50E3">
        <w:rPr>
          <w:lang w:val="ru-RU"/>
        </w:rPr>
        <w:t>решать разнообразные задачи «на части»;</w:t>
      </w:r>
    </w:p>
    <w:p w:rsidR="00E94082" w:rsidRPr="00CE50E3" w:rsidRDefault="00E94082" w:rsidP="00D61154">
      <w:pPr>
        <w:numPr>
          <w:ilvl w:val="0"/>
          <w:numId w:val="160"/>
        </w:numPr>
        <w:jc w:val="both"/>
        <w:rPr>
          <w:lang w:val="ru-RU"/>
        </w:rPr>
      </w:pPr>
      <w:r w:rsidRPr="00CE50E3">
        <w:rPr>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94082" w:rsidRPr="00CE50E3" w:rsidRDefault="00E94082" w:rsidP="00D61154">
      <w:pPr>
        <w:numPr>
          <w:ilvl w:val="0"/>
          <w:numId w:val="160"/>
        </w:numPr>
        <w:jc w:val="both"/>
        <w:rPr>
          <w:lang w:val="ru-RU"/>
        </w:rPr>
      </w:pPr>
      <w:r w:rsidRPr="00CE50E3">
        <w:rPr>
          <w:lang w:val="ru-RU"/>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94082" w:rsidRPr="00CE50E3" w:rsidRDefault="00E94082" w:rsidP="00D61154">
      <w:pPr>
        <w:numPr>
          <w:ilvl w:val="0"/>
          <w:numId w:val="160"/>
        </w:numPr>
        <w:jc w:val="both"/>
        <w:rPr>
          <w:lang w:val="ru-RU"/>
        </w:rPr>
      </w:pPr>
      <w:r w:rsidRPr="00CE50E3">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94082" w:rsidRPr="00CE50E3" w:rsidRDefault="00E94082" w:rsidP="00D61154">
      <w:pPr>
        <w:numPr>
          <w:ilvl w:val="0"/>
          <w:numId w:val="160"/>
        </w:numPr>
        <w:jc w:val="both"/>
        <w:rPr>
          <w:lang w:val="ru-RU"/>
        </w:rPr>
      </w:pPr>
      <w:r w:rsidRPr="00CE50E3">
        <w:rPr>
          <w:lang w:val="ru-RU"/>
        </w:rPr>
        <w:t>решать задачи на проценты, в том числе, сложные проценты с обоснованием, используя разные способы;</w:t>
      </w:r>
    </w:p>
    <w:p w:rsidR="00E94082" w:rsidRPr="00CE50E3" w:rsidRDefault="00E94082" w:rsidP="00D61154">
      <w:pPr>
        <w:numPr>
          <w:ilvl w:val="0"/>
          <w:numId w:val="160"/>
        </w:numPr>
        <w:jc w:val="both"/>
        <w:rPr>
          <w:lang w:val="ru-RU"/>
        </w:rPr>
      </w:pPr>
      <w:r w:rsidRPr="00CE50E3">
        <w:rPr>
          <w:lang w:val="ru-RU"/>
        </w:rPr>
        <w:t>решать логические задачи разными способами, в том числе, с двумя блоками и с тремя блоками данных с помощью таблиц;</w:t>
      </w:r>
    </w:p>
    <w:p w:rsidR="00E94082" w:rsidRPr="00CE50E3" w:rsidRDefault="00E94082" w:rsidP="00D61154">
      <w:pPr>
        <w:numPr>
          <w:ilvl w:val="0"/>
          <w:numId w:val="160"/>
        </w:numPr>
        <w:jc w:val="both"/>
        <w:rPr>
          <w:lang w:val="ru-RU"/>
        </w:rPr>
      </w:pPr>
      <w:r w:rsidRPr="00CE50E3">
        <w:rPr>
          <w:lang w:val="ru-RU"/>
        </w:rPr>
        <w:t>решать задачи по комбинаторике и теории вероятностей на основе использования изученных методов и обосновывать решение;</w:t>
      </w:r>
    </w:p>
    <w:p w:rsidR="00E94082" w:rsidRPr="00CE50E3" w:rsidRDefault="00E94082" w:rsidP="00D61154">
      <w:pPr>
        <w:numPr>
          <w:ilvl w:val="0"/>
          <w:numId w:val="160"/>
        </w:numPr>
        <w:jc w:val="both"/>
        <w:rPr>
          <w:lang w:val="ru-RU"/>
        </w:rPr>
      </w:pPr>
      <w:r w:rsidRPr="00CE50E3">
        <w:rPr>
          <w:lang w:val="ru-RU"/>
        </w:rPr>
        <w:t>решать несложные задачи по математической статистике;</w:t>
      </w:r>
    </w:p>
    <w:p w:rsidR="00E94082" w:rsidRPr="00CE50E3" w:rsidRDefault="00E94082" w:rsidP="00D61154">
      <w:pPr>
        <w:numPr>
          <w:ilvl w:val="0"/>
          <w:numId w:val="160"/>
        </w:numPr>
        <w:jc w:val="both"/>
        <w:rPr>
          <w:lang w:val="ru-RU"/>
        </w:rPr>
      </w:pPr>
      <w:r w:rsidRPr="00CE50E3">
        <w:rPr>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62"/>
        </w:numPr>
        <w:jc w:val="both"/>
        <w:rPr>
          <w:lang w:val="ru-RU"/>
        </w:rPr>
      </w:pPr>
      <w:r w:rsidRPr="00CE50E3">
        <w:rPr>
          <w:lang w:val="ru-RU"/>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94082" w:rsidRPr="00CE50E3" w:rsidRDefault="00E94082" w:rsidP="00D61154">
      <w:pPr>
        <w:numPr>
          <w:ilvl w:val="0"/>
          <w:numId w:val="162"/>
        </w:numPr>
        <w:jc w:val="both"/>
        <w:rPr>
          <w:lang w:val="ru-RU"/>
        </w:rPr>
      </w:pPr>
      <w:r w:rsidRPr="00CE50E3">
        <w:rPr>
          <w:lang w:val="ru-RU"/>
        </w:rPr>
        <w:t>решать задачи на движение по реке, рассматривая разные системы отсчета;</w:t>
      </w:r>
    </w:p>
    <w:p w:rsidR="00E94082" w:rsidRPr="00AD5AC9" w:rsidRDefault="00E94082" w:rsidP="00D61154">
      <w:pPr>
        <w:numPr>
          <w:ilvl w:val="0"/>
          <w:numId w:val="161"/>
        </w:numPr>
        <w:jc w:val="both"/>
        <w:rPr>
          <w:lang w:val="ru-RU"/>
        </w:rPr>
      </w:pPr>
      <w:r w:rsidRPr="00CE50E3">
        <w:rPr>
          <w:lang w:val="ru-RU"/>
        </w:rPr>
        <w:t>конструировать задачные ситуации, приближенные к реальной действительности.</w:t>
      </w:r>
    </w:p>
    <w:p w:rsidR="00E94082" w:rsidRPr="00CE50E3" w:rsidRDefault="00E94082" w:rsidP="00517390">
      <w:pPr>
        <w:jc w:val="both"/>
        <w:rPr>
          <w:b/>
          <w:bCs/>
          <w:lang w:val="ru-RU"/>
        </w:rPr>
      </w:pPr>
      <w:r w:rsidRPr="00CE50E3">
        <w:rPr>
          <w:b/>
          <w:bCs/>
          <w:lang w:val="ru-RU"/>
        </w:rPr>
        <w:t>Геометрические фигуры</w:t>
      </w:r>
    </w:p>
    <w:p w:rsidR="00E94082" w:rsidRPr="00CE50E3" w:rsidRDefault="00E94082" w:rsidP="00D61154">
      <w:pPr>
        <w:numPr>
          <w:ilvl w:val="0"/>
          <w:numId w:val="163"/>
        </w:numPr>
        <w:jc w:val="both"/>
        <w:rPr>
          <w:lang w:val="ru-RU"/>
        </w:rPr>
      </w:pPr>
      <w:r w:rsidRPr="00CE50E3">
        <w:rPr>
          <w:lang w:val="ru-RU"/>
        </w:rPr>
        <w:t>Свободно оперировать геометрическими понятиями при решении задач и проведении математических рассуждений;</w:t>
      </w:r>
    </w:p>
    <w:p w:rsidR="00E94082" w:rsidRPr="00CE50E3" w:rsidRDefault="00E94082" w:rsidP="00D61154">
      <w:pPr>
        <w:numPr>
          <w:ilvl w:val="0"/>
          <w:numId w:val="163"/>
        </w:numPr>
        <w:jc w:val="both"/>
        <w:rPr>
          <w:lang w:val="ru-RU"/>
        </w:rPr>
      </w:pPr>
      <w:r w:rsidRPr="00CE50E3">
        <w:rPr>
          <w:lang w:val="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94082" w:rsidRPr="00CE50E3" w:rsidRDefault="00E94082" w:rsidP="00D61154">
      <w:pPr>
        <w:numPr>
          <w:ilvl w:val="0"/>
          <w:numId w:val="163"/>
        </w:numPr>
        <w:jc w:val="both"/>
        <w:rPr>
          <w:lang w:val="ru-RU"/>
        </w:rPr>
      </w:pPr>
      <w:r w:rsidRPr="00CE50E3">
        <w:rPr>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E94082" w:rsidRPr="00CE50E3" w:rsidRDefault="00E94082" w:rsidP="00D61154">
      <w:pPr>
        <w:numPr>
          <w:ilvl w:val="0"/>
          <w:numId w:val="163"/>
        </w:numPr>
        <w:jc w:val="both"/>
        <w:rPr>
          <w:lang w:val="ru-RU"/>
        </w:rPr>
      </w:pPr>
      <w:r w:rsidRPr="00CE50E3">
        <w:rPr>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94082" w:rsidRPr="00CE50E3" w:rsidRDefault="00E94082" w:rsidP="00D61154">
      <w:pPr>
        <w:numPr>
          <w:ilvl w:val="0"/>
          <w:numId w:val="163"/>
        </w:numPr>
        <w:jc w:val="both"/>
        <w:rPr>
          <w:lang w:val="ru-RU"/>
        </w:rPr>
      </w:pPr>
      <w:r w:rsidRPr="00CE50E3">
        <w:rPr>
          <w:lang w:val="ru-RU"/>
        </w:rPr>
        <w:t>формулировать и доказывать геометрические утверждения.</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64"/>
        </w:numPr>
        <w:jc w:val="both"/>
        <w:rPr>
          <w:lang w:val="ru-RU"/>
        </w:rPr>
      </w:pPr>
      <w:r w:rsidRPr="00CE50E3">
        <w:rPr>
          <w:lang w:val="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E94082" w:rsidRPr="00CE50E3" w:rsidRDefault="00E94082" w:rsidP="00517390">
      <w:pPr>
        <w:jc w:val="both"/>
        <w:rPr>
          <w:b/>
          <w:bCs/>
          <w:lang w:val="ru-RU"/>
        </w:rPr>
      </w:pPr>
      <w:r w:rsidRPr="00CE50E3">
        <w:rPr>
          <w:b/>
          <w:bCs/>
          <w:lang w:val="ru-RU"/>
        </w:rPr>
        <w:t>Отношения</w:t>
      </w:r>
    </w:p>
    <w:p w:rsidR="00E94082" w:rsidRPr="00CE50E3" w:rsidRDefault="00E94082" w:rsidP="00D61154">
      <w:pPr>
        <w:numPr>
          <w:ilvl w:val="0"/>
          <w:numId w:val="165"/>
        </w:numPr>
        <w:jc w:val="both"/>
        <w:rPr>
          <w:lang w:val="ru-RU"/>
        </w:rPr>
      </w:pPr>
      <w:r w:rsidRPr="00CE50E3">
        <w:rPr>
          <w:lang w:val="ru-RU"/>
        </w:rPr>
        <w:t>Владеть понятием отношения как метапредметным;</w:t>
      </w:r>
    </w:p>
    <w:p w:rsidR="00E94082" w:rsidRPr="00CE50E3" w:rsidRDefault="00E94082" w:rsidP="00D61154">
      <w:pPr>
        <w:numPr>
          <w:ilvl w:val="0"/>
          <w:numId w:val="165"/>
        </w:numPr>
        <w:jc w:val="both"/>
        <w:rPr>
          <w:lang w:val="ru-RU"/>
        </w:rPr>
      </w:pPr>
      <w:r w:rsidRPr="00CE50E3">
        <w:rPr>
          <w:lang w:val="ru-RU"/>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CE50E3">
        <w:rPr>
          <w:lang w:val="ru-RU"/>
        </w:rPr>
        <w:lastRenderedPageBreak/>
        <w:t>прямыми, перпендикуляр, наклонная, проекция, подобие фигур, подобные фигуры, подобные треугольники;</w:t>
      </w:r>
    </w:p>
    <w:p w:rsidR="00E94082" w:rsidRPr="00CE50E3" w:rsidRDefault="00E94082" w:rsidP="00D61154">
      <w:pPr>
        <w:numPr>
          <w:ilvl w:val="0"/>
          <w:numId w:val="165"/>
        </w:numPr>
        <w:jc w:val="both"/>
        <w:rPr>
          <w:lang w:val="ru-RU"/>
        </w:rPr>
      </w:pPr>
      <w:r w:rsidRPr="00CE50E3">
        <w:rPr>
          <w:lang w:val="ru-RU"/>
        </w:rPr>
        <w:t>использовать свойства подобия и равенства фигур при решении задач.</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66"/>
        </w:numPr>
        <w:jc w:val="both"/>
        <w:rPr>
          <w:lang w:val="ru-RU"/>
        </w:rPr>
      </w:pPr>
      <w:r w:rsidRPr="00CE50E3">
        <w:rPr>
          <w:lang w:val="ru-RU"/>
        </w:rPr>
        <w:t>использовать отношения для построения и исследования математических моделей объектов реальной жизни.</w:t>
      </w:r>
    </w:p>
    <w:p w:rsidR="00E94082" w:rsidRPr="00CE50E3" w:rsidRDefault="00E94082" w:rsidP="00517390">
      <w:pPr>
        <w:jc w:val="both"/>
        <w:rPr>
          <w:b/>
          <w:bCs/>
          <w:lang w:val="ru-RU"/>
        </w:rPr>
      </w:pPr>
      <w:r w:rsidRPr="00CE50E3">
        <w:rPr>
          <w:b/>
          <w:bCs/>
          <w:lang w:val="ru-RU"/>
        </w:rPr>
        <w:t>Измерения и вычисления</w:t>
      </w:r>
    </w:p>
    <w:p w:rsidR="00E94082" w:rsidRPr="00CE50E3" w:rsidRDefault="00E94082" w:rsidP="00D61154">
      <w:pPr>
        <w:numPr>
          <w:ilvl w:val="0"/>
          <w:numId w:val="167"/>
        </w:numPr>
        <w:jc w:val="both"/>
        <w:rPr>
          <w:lang w:val="ru-RU"/>
        </w:rPr>
      </w:pPr>
      <w:r w:rsidRPr="00CE50E3">
        <w:rPr>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E94082" w:rsidRPr="00CE50E3" w:rsidRDefault="00E94082" w:rsidP="00D61154">
      <w:pPr>
        <w:numPr>
          <w:ilvl w:val="0"/>
          <w:numId w:val="167"/>
        </w:numPr>
        <w:jc w:val="both"/>
        <w:rPr>
          <w:lang w:val="ru-RU"/>
        </w:rPr>
      </w:pPr>
      <w:r w:rsidRPr="00CE50E3">
        <w:rPr>
          <w:lang w:val="ru-RU"/>
        </w:rPr>
        <w:t>самостоятельно формулировать гипотезы и проверять их достоверность.</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AD5AC9" w:rsidRDefault="00E94082" w:rsidP="00D61154">
      <w:pPr>
        <w:numPr>
          <w:ilvl w:val="0"/>
          <w:numId w:val="168"/>
        </w:numPr>
        <w:jc w:val="both"/>
        <w:rPr>
          <w:lang w:val="ru-RU"/>
        </w:rPr>
      </w:pPr>
      <w:r w:rsidRPr="00CE50E3">
        <w:rPr>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94082" w:rsidRPr="00CE50E3" w:rsidRDefault="00E94082" w:rsidP="00517390">
      <w:pPr>
        <w:jc w:val="both"/>
        <w:rPr>
          <w:b/>
          <w:bCs/>
          <w:lang w:val="ru-RU"/>
        </w:rPr>
      </w:pPr>
      <w:r w:rsidRPr="00CE50E3">
        <w:rPr>
          <w:b/>
          <w:bCs/>
          <w:lang w:val="ru-RU"/>
        </w:rPr>
        <w:t>Геометрические построения</w:t>
      </w:r>
    </w:p>
    <w:p w:rsidR="00E94082" w:rsidRPr="00CE50E3" w:rsidRDefault="00E94082" w:rsidP="00D61154">
      <w:pPr>
        <w:numPr>
          <w:ilvl w:val="0"/>
          <w:numId w:val="169"/>
        </w:numPr>
        <w:jc w:val="both"/>
        <w:rPr>
          <w:lang w:val="ru-RU"/>
        </w:rPr>
      </w:pPr>
      <w:r w:rsidRPr="00CE50E3">
        <w:rPr>
          <w:lang w:val="ru-RU"/>
        </w:rPr>
        <w:t xml:space="preserve">Оперировать понятием набора элементов, определяющих геометрическую фигуру, </w:t>
      </w:r>
    </w:p>
    <w:p w:rsidR="00E94082" w:rsidRPr="00CE50E3" w:rsidRDefault="00E94082" w:rsidP="00D61154">
      <w:pPr>
        <w:numPr>
          <w:ilvl w:val="0"/>
          <w:numId w:val="169"/>
        </w:numPr>
        <w:jc w:val="both"/>
        <w:rPr>
          <w:lang w:val="ru-RU"/>
        </w:rPr>
      </w:pPr>
      <w:r w:rsidRPr="00CE50E3">
        <w:rPr>
          <w:lang w:val="ru-RU"/>
        </w:rPr>
        <w:t>владеть набором методов построений циркулем и линейкой;</w:t>
      </w:r>
    </w:p>
    <w:p w:rsidR="00E94082" w:rsidRPr="00CE50E3" w:rsidRDefault="00E94082" w:rsidP="00D61154">
      <w:pPr>
        <w:numPr>
          <w:ilvl w:val="0"/>
          <w:numId w:val="169"/>
        </w:numPr>
        <w:jc w:val="both"/>
        <w:rPr>
          <w:lang w:val="ru-RU"/>
        </w:rPr>
      </w:pPr>
      <w:r w:rsidRPr="00CE50E3">
        <w:rPr>
          <w:lang w:val="ru-RU"/>
        </w:rPr>
        <w:t>проводить анализ и реализовывать этапы решения задач на построение.</w:t>
      </w:r>
    </w:p>
    <w:p w:rsidR="00E94082" w:rsidRPr="00CE50E3" w:rsidRDefault="00E94082" w:rsidP="00517390">
      <w:pPr>
        <w:jc w:val="both"/>
        <w:rPr>
          <w:lang w:val="ru-RU"/>
        </w:rPr>
      </w:pPr>
      <w:r w:rsidRPr="00CE50E3">
        <w:rPr>
          <w:lang w:val="ru-RU"/>
        </w:rPr>
        <w:t>В повседневной жизни и при изучении других предметов:</w:t>
      </w:r>
    </w:p>
    <w:p w:rsidR="00E94082" w:rsidRPr="00CE50E3" w:rsidRDefault="00E94082" w:rsidP="00D61154">
      <w:pPr>
        <w:numPr>
          <w:ilvl w:val="0"/>
          <w:numId w:val="170"/>
        </w:numPr>
        <w:jc w:val="both"/>
        <w:rPr>
          <w:lang w:val="ru-RU"/>
        </w:rPr>
      </w:pPr>
      <w:r w:rsidRPr="00CE50E3">
        <w:rPr>
          <w:lang w:val="ru-RU"/>
        </w:rPr>
        <w:t>выполнять построения на местности;</w:t>
      </w:r>
    </w:p>
    <w:p w:rsidR="00E94082" w:rsidRPr="00AD5AC9" w:rsidRDefault="00E94082" w:rsidP="00D61154">
      <w:pPr>
        <w:numPr>
          <w:ilvl w:val="0"/>
          <w:numId w:val="170"/>
        </w:numPr>
        <w:jc w:val="both"/>
        <w:rPr>
          <w:lang w:val="ru-RU"/>
        </w:rPr>
      </w:pPr>
      <w:r w:rsidRPr="00CE50E3">
        <w:rPr>
          <w:lang w:val="ru-RU"/>
        </w:rPr>
        <w:t>оценивать размеры реальных объектов окружающего мира.</w:t>
      </w:r>
    </w:p>
    <w:p w:rsidR="00E94082" w:rsidRPr="00CE50E3" w:rsidRDefault="00E94082" w:rsidP="00517390">
      <w:pPr>
        <w:jc w:val="both"/>
        <w:rPr>
          <w:b/>
          <w:bCs/>
          <w:lang w:val="ru-RU"/>
        </w:rPr>
      </w:pPr>
      <w:r w:rsidRPr="00CE50E3">
        <w:rPr>
          <w:b/>
          <w:bCs/>
          <w:lang w:val="ru-RU"/>
        </w:rPr>
        <w:t>Преобразования</w:t>
      </w:r>
    </w:p>
    <w:p w:rsidR="00E94082" w:rsidRPr="00CE50E3" w:rsidRDefault="00E94082" w:rsidP="00D61154">
      <w:pPr>
        <w:numPr>
          <w:ilvl w:val="0"/>
          <w:numId w:val="171"/>
        </w:numPr>
        <w:jc w:val="both"/>
        <w:rPr>
          <w:lang w:val="ru-RU"/>
        </w:rPr>
      </w:pPr>
      <w:r w:rsidRPr="00CE50E3">
        <w:rPr>
          <w:lang w:val="ru-RU"/>
        </w:rPr>
        <w:t>Оперировать движениями и преобразованиями как метапредметными понятиями;</w:t>
      </w:r>
    </w:p>
    <w:p w:rsidR="00E94082" w:rsidRPr="00CE50E3" w:rsidRDefault="00E94082" w:rsidP="00D61154">
      <w:pPr>
        <w:numPr>
          <w:ilvl w:val="0"/>
          <w:numId w:val="171"/>
        </w:numPr>
        <w:jc w:val="both"/>
        <w:rPr>
          <w:lang w:val="ru-RU"/>
        </w:rPr>
      </w:pPr>
      <w:r w:rsidRPr="00CE50E3">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94082" w:rsidRPr="00CE50E3" w:rsidRDefault="00E94082" w:rsidP="00D61154">
      <w:pPr>
        <w:numPr>
          <w:ilvl w:val="0"/>
          <w:numId w:val="171"/>
        </w:numPr>
        <w:jc w:val="both"/>
        <w:rPr>
          <w:lang w:val="ru-RU"/>
        </w:rPr>
      </w:pPr>
      <w:r w:rsidRPr="00CE50E3">
        <w:rPr>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94082" w:rsidRPr="00CE50E3" w:rsidRDefault="00E94082" w:rsidP="00D61154">
      <w:pPr>
        <w:numPr>
          <w:ilvl w:val="0"/>
          <w:numId w:val="171"/>
        </w:numPr>
        <w:jc w:val="both"/>
        <w:rPr>
          <w:lang w:val="ru-RU"/>
        </w:rPr>
      </w:pPr>
      <w:r w:rsidRPr="00CE50E3">
        <w:rPr>
          <w:lang w:val="ru-RU"/>
        </w:rPr>
        <w:t>пользоваться свойствами движений и преобразований при решении задач.</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72"/>
        </w:numPr>
        <w:jc w:val="both"/>
        <w:rPr>
          <w:lang w:val="ru-RU"/>
        </w:rPr>
      </w:pPr>
      <w:r w:rsidRPr="00CE50E3">
        <w:rPr>
          <w:lang w:val="ru-RU"/>
        </w:rPr>
        <w:t>применять свойства движений и применять подобие для построений и вычислений.</w:t>
      </w:r>
    </w:p>
    <w:p w:rsidR="00E94082" w:rsidRPr="00CE50E3" w:rsidRDefault="00E94082" w:rsidP="00517390">
      <w:pPr>
        <w:jc w:val="both"/>
        <w:rPr>
          <w:b/>
          <w:bCs/>
          <w:lang w:val="ru-RU"/>
        </w:rPr>
      </w:pPr>
      <w:r w:rsidRPr="00CE50E3">
        <w:rPr>
          <w:b/>
          <w:bCs/>
          <w:lang w:val="ru-RU"/>
        </w:rPr>
        <w:t>Векторы и координаты на плоскости</w:t>
      </w:r>
    </w:p>
    <w:p w:rsidR="00E94082" w:rsidRPr="00CE50E3" w:rsidRDefault="00E94082" w:rsidP="00D61154">
      <w:pPr>
        <w:numPr>
          <w:ilvl w:val="0"/>
          <w:numId w:val="173"/>
        </w:numPr>
        <w:jc w:val="both"/>
        <w:rPr>
          <w:lang w:val="ru-RU"/>
        </w:rPr>
      </w:pPr>
      <w:r w:rsidRPr="00CE50E3">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94082" w:rsidRPr="00CE50E3" w:rsidRDefault="00E94082" w:rsidP="00D61154">
      <w:pPr>
        <w:numPr>
          <w:ilvl w:val="0"/>
          <w:numId w:val="173"/>
        </w:numPr>
        <w:jc w:val="both"/>
        <w:rPr>
          <w:lang w:val="ru-RU"/>
        </w:rPr>
      </w:pPr>
      <w:r w:rsidRPr="00CE50E3">
        <w:rPr>
          <w:lang w:val="ru-RU"/>
        </w:rPr>
        <w:t>владеть векторным и координатным методом на плоскости для решения задач на вычисление и доказательства;</w:t>
      </w:r>
    </w:p>
    <w:p w:rsidR="00E94082" w:rsidRPr="00CE50E3" w:rsidRDefault="00E94082" w:rsidP="00D61154">
      <w:pPr>
        <w:numPr>
          <w:ilvl w:val="0"/>
          <w:numId w:val="173"/>
        </w:numPr>
        <w:jc w:val="both"/>
        <w:rPr>
          <w:lang w:val="ru-RU"/>
        </w:rPr>
      </w:pPr>
      <w:r w:rsidRPr="00CE50E3">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94082" w:rsidRPr="00CE50E3" w:rsidRDefault="00E94082" w:rsidP="00D61154">
      <w:pPr>
        <w:numPr>
          <w:ilvl w:val="0"/>
          <w:numId w:val="173"/>
        </w:numPr>
        <w:jc w:val="both"/>
        <w:rPr>
          <w:lang w:val="ru-RU"/>
        </w:rPr>
      </w:pPr>
      <w:r w:rsidRPr="00CE50E3">
        <w:rPr>
          <w:lang w:val="ru-RU"/>
        </w:rPr>
        <w:t>использовать уравнения фигур для решения задач и самостоятельно составлять уравнения отдельных плоских фигур.</w:t>
      </w:r>
    </w:p>
    <w:p w:rsidR="00E94082" w:rsidRPr="00CE50E3" w:rsidRDefault="00E94082" w:rsidP="00517390">
      <w:pPr>
        <w:jc w:val="both"/>
        <w:rPr>
          <w:lang w:val="ru-RU"/>
        </w:rPr>
      </w:pPr>
      <w:r w:rsidRPr="00CE50E3">
        <w:rPr>
          <w:lang w:val="ru-RU"/>
        </w:rPr>
        <w:t xml:space="preserve">В повседневной жизни и при изучении других предметов: </w:t>
      </w:r>
    </w:p>
    <w:p w:rsidR="00E94082" w:rsidRPr="00AD5AC9" w:rsidRDefault="00E94082" w:rsidP="00D61154">
      <w:pPr>
        <w:numPr>
          <w:ilvl w:val="0"/>
          <w:numId w:val="174"/>
        </w:numPr>
        <w:jc w:val="both"/>
        <w:rPr>
          <w:lang w:val="ru-RU"/>
        </w:rPr>
      </w:pPr>
      <w:r w:rsidRPr="00CE50E3">
        <w:rPr>
          <w:lang w:val="ru-RU"/>
        </w:rPr>
        <w:t>использовать понятия векторов и координат для решения задач по физике, географии и другим учебным предметам.</w:t>
      </w:r>
    </w:p>
    <w:p w:rsidR="00E94082" w:rsidRPr="00CE50E3" w:rsidRDefault="00E94082" w:rsidP="00517390">
      <w:pPr>
        <w:jc w:val="both"/>
        <w:rPr>
          <w:b/>
          <w:bCs/>
          <w:lang w:val="ru-RU"/>
        </w:rPr>
      </w:pPr>
      <w:r w:rsidRPr="00CE50E3">
        <w:rPr>
          <w:b/>
          <w:bCs/>
          <w:lang w:val="ru-RU"/>
        </w:rPr>
        <w:t>История математики</w:t>
      </w:r>
    </w:p>
    <w:p w:rsidR="00E94082" w:rsidRPr="00CE50E3" w:rsidRDefault="00E94082" w:rsidP="00D61154">
      <w:pPr>
        <w:numPr>
          <w:ilvl w:val="0"/>
          <w:numId w:val="175"/>
        </w:numPr>
        <w:jc w:val="both"/>
        <w:rPr>
          <w:lang w:val="ru-RU"/>
        </w:rPr>
      </w:pPr>
      <w:r w:rsidRPr="00CE50E3">
        <w:rPr>
          <w:lang w:val="ru-RU"/>
        </w:rPr>
        <w:t xml:space="preserve">Понимать математику как строго организованную систему научных знаний, в </w:t>
      </w:r>
      <w:r w:rsidRPr="00CE50E3">
        <w:rPr>
          <w:lang w:val="ru-RU"/>
        </w:rPr>
        <w:lastRenderedPageBreak/>
        <w:t>частности владеть представлениями об аксиоматическом построении геометрии и первичными представлениями о неевклидовых геометриях;</w:t>
      </w:r>
    </w:p>
    <w:p w:rsidR="00E94082" w:rsidRPr="00CE50E3" w:rsidRDefault="00E94082" w:rsidP="00D61154">
      <w:pPr>
        <w:numPr>
          <w:ilvl w:val="0"/>
          <w:numId w:val="175"/>
        </w:numPr>
        <w:jc w:val="both"/>
        <w:rPr>
          <w:lang w:val="ru-RU"/>
        </w:rPr>
      </w:pPr>
      <w:r w:rsidRPr="00CE50E3">
        <w:rPr>
          <w:lang w:val="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 xml:space="preserve">Методы математики </w:t>
      </w:r>
    </w:p>
    <w:p w:rsidR="00E94082" w:rsidRPr="00CE50E3" w:rsidRDefault="00E94082" w:rsidP="00D61154">
      <w:pPr>
        <w:numPr>
          <w:ilvl w:val="0"/>
          <w:numId w:val="176"/>
        </w:numPr>
        <w:jc w:val="both"/>
        <w:rPr>
          <w:lang w:val="ru-RU"/>
        </w:rPr>
      </w:pPr>
      <w:r w:rsidRPr="00CE50E3">
        <w:rPr>
          <w:lang w:val="ru-RU"/>
        </w:rPr>
        <w:t>Владеть знаниями о различных методах обоснования и опровержения математических утверждений и самостоятельно применять их;</w:t>
      </w:r>
    </w:p>
    <w:p w:rsidR="00E94082" w:rsidRPr="00CE50E3" w:rsidRDefault="00E94082" w:rsidP="00D61154">
      <w:pPr>
        <w:numPr>
          <w:ilvl w:val="0"/>
          <w:numId w:val="176"/>
        </w:numPr>
        <w:jc w:val="both"/>
        <w:rPr>
          <w:lang w:val="ru-RU"/>
        </w:rPr>
      </w:pPr>
      <w:r w:rsidRPr="00CE50E3">
        <w:rPr>
          <w:lang w:val="ru-RU"/>
        </w:rPr>
        <w:t>владеть навыками анализа условия задачи и определения подходящих для решения задач изученных методов или их комбинаций;</w:t>
      </w:r>
    </w:p>
    <w:p w:rsidR="00E94082" w:rsidRPr="00CE50E3" w:rsidRDefault="00E94082" w:rsidP="00D61154">
      <w:pPr>
        <w:numPr>
          <w:ilvl w:val="0"/>
          <w:numId w:val="176"/>
        </w:numPr>
        <w:jc w:val="both"/>
        <w:rPr>
          <w:lang w:val="ru-RU"/>
        </w:rPr>
      </w:pPr>
      <w:r w:rsidRPr="00CE50E3">
        <w:rPr>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E94082" w:rsidRPr="00CE50E3" w:rsidRDefault="00E94082" w:rsidP="00517390">
      <w:pPr>
        <w:jc w:val="both"/>
        <w:rPr>
          <w:lang w:val="ru-RU"/>
        </w:rPr>
      </w:pPr>
    </w:p>
    <w:p w:rsidR="00E94082" w:rsidRPr="00CE50E3" w:rsidRDefault="00E94082" w:rsidP="00517390">
      <w:pPr>
        <w:jc w:val="both"/>
        <w:rPr>
          <w:b/>
          <w:bCs/>
          <w:lang w:val="ru-RU"/>
        </w:rPr>
      </w:pPr>
      <w:bookmarkStart w:id="44" w:name="_Toc409691639"/>
      <w:bookmarkStart w:id="45" w:name="_Toc410653962"/>
      <w:bookmarkStart w:id="46" w:name="_Toc414553148"/>
      <w:r w:rsidRPr="00CE50E3">
        <w:rPr>
          <w:b/>
          <w:bCs/>
          <w:lang w:val="ru-RU"/>
        </w:rPr>
        <w:t>1.2.5.11. Информатика</w:t>
      </w:r>
      <w:bookmarkEnd w:id="44"/>
      <w:bookmarkEnd w:id="45"/>
      <w:bookmarkEnd w:id="46"/>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77"/>
        </w:numPr>
        <w:jc w:val="both"/>
        <w:rPr>
          <w:lang w:val="ru-RU"/>
        </w:rPr>
      </w:pPr>
      <w:r w:rsidRPr="00CE50E3">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94082" w:rsidRPr="00CE50E3" w:rsidRDefault="00E94082" w:rsidP="00D61154">
      <w:pPr>
        <w:numPr>
          <w:ilvl w:val="0"/>
          <w:numId w:val="177"/>
        </w:numPr>
        <w:jc w:val="both"/>
        <w:rPr>
          <w:lang w:val="ru-RU"/>
        </w:rPr>
      </w:pPr>
      <w:r w:rsidRPr="00CE50E3">
        <w:rPr>
          <w:lang w:val="ru-RU"/>
        </w:rPr>
        <w:t>различать виды информации по способам ее восприятия человеком и по способам ее представления на материальных носителях;</w:t>
      </w:r>
    </w:p>
    <w:p w:rsidR="00E94082" w:rsidRPr="00CE50E3" w:rsidRDefault="00E94082" w:rsidP="00D61154">
      <w:pPr>
        <w:numPr>
          <w:ilvl w:val="0"/>
          <w:numId w:val="177"/>
        </w:numPr>
        <w:jc w:val="both"/>
        <w:rPr>
          <w:lang w:val="ru-RU"/>
        </w:rPr>
      </w:pPr>
      <w:r w:rsidRPr="00CE50E3">
        <w:rPr>
          <w:lang w:val="ru-RU"/>
        </w:rPr>
        <w:t>раскрывать общие закономерности протекания информационных процессов в системах различной природы;</w:t>
      </w:r>
    </w:p>
    <w:p w:rsidR="00E94082" w:rsidRPr="00CE50E3" w:rsidRDefault="00E94082" w:rsidP="00D61154">
      <w:pPr>
        <w:numPr>
          <w:ilvl w:val="0"/>
          <w:numId w:val="177"/>
        </w:numPr>
        <w:jc w:val="both"/>
        <w:rPr>
          <w:lang w:val="ru-RU"/>
        </w:rPr>
      </w:pPr>
      <w:r w:rsidRPr="00CE50E3">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E94082" w:rsidRPr="00CE50E3" w:rsidRDefault="00E94082" w:rsidP="00D61154">
      <w:pPr>
        <w:numPr>
          <w:ilvl w:val="0"/>
          <w:numId w:val="177"/>
        </w:numPr>
        <w:jc w:val="both"/>
        <w:rPr>
          <w:lang w:val="ru-RU"/>
        </w:rPr>
      </w:pPr>
      <w:r w:rsidRPr="00CE50E3">
        <w:rPr>
          <w:lang w:val="ru-RU"/>
        </w:rPr>
        <w:t>классифицировать средства ИКТ в соответствии с кругом выполняемых задач;</w:t>
      </w:r>
    </w:p>
    <w:p w:rsidR="00E94082" w:rsidRPr="00CE50E3" w:rsidRDefault="00E94082" w:rsidP="00D61154">
      <w:pPr>
        <w:numPr>
          <w:ilvl w:val="0"/>
          <w:numId w:val="177"/>
        </w:numPr>
        <w:jc w:val="both"/>
        <w:rPr>
          <w:lang w:val="ru-RU"/>
        </w:rPr>
      </w:pPr>
      <w:r w:rsidRPr="00CE50E3">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E94082" w:rsidRPr="00CE50E3" w:rsidRDefault="00E94082" w:rsidP="00D61154">
      <w:pPr>
        <w:numPr>
          <w:ilvl w:val="0"/>
          <w:numId w:val="177"/>
        </w:numPr>
        <w:jc w:val="both"/>
        <w:rPr>
          <w:lang w:val="ru-RU"/>
        </w:rPr>
      </w:pPr>
      <w:r w:rsidRPr="00CE50E3">
        <w:rPr>
          <w:lang w:val="ru-RU"/>
        </w:rPr>
        <w:t>определять качественные и количественные характеристики компонентов компьютера;</w:t>
      </w:r>
    </w:p>
    <w:p w:rsidR="00E94082" w:rsidRPr="00CE50E3" w:rsidRDefault="00E94082" w:rsidP="00D61154">
      <w:pPr>
        <w:numPr>
          <w:ilvl w:val="0"/>
          <w:numId w:val="177"/>
        </w:numPr>
        <w:jc w:val="both"/>
        <w:rPr>
          <w:lang w:val="ru-RU"/>
        </w:rPr>
      </w:pPr>
      <w:r w:rsidRPr="00CE50E3">
        <w:rPr>
          <w:lang w:val="ru-RU"/>
        </w:rPr>
        <w:t xml:space="preserve">узнает об истории и тенденциях развития компьютеров; о том как можно улучшить характеристики компьютеров; </w:t>
      </w:r>
    </w:p>
    <w:p w:rsidR="00E94082" w:rsidRPr="00CE50E3" w:rsidRDefault="00E94082" w:rsidP="00D61154">
      <w:pPr>
        <w:numPr>
          <w:ilvl w:val="0"/>
          <w:numId w:val="177"/>
        </w:numPr>
        <w:jc w:val="both"/>
        <w:rPr>
          <w:lang w:val="ru-RU"/>
        </w:rPr>
      </w:pPr>
      <w:r w:rsidRPr="00CE50E3">
        <w:rPr>
          <w:lang w:val="ru-RU"/>
        </w:rPr>
        <w:t>узнает о том, какие задачи решаются с помощью суперкомпьютеров.</w:t>
      </w:r>
    </w:p>
    <w:p w:rsidR="00E94082" w:rsidRPr="00CE50E3" w:rsidRDefault="00E94082" w:rsidP="00517390">
      <w:pPr>
        <w:jc w:val="both"/>
        <w:rPr>
          <w:b/>
          <w:bCs/>
          <w:lang w:val="ru-RU"/>
        </w:rPr>
      </w:pPr>
      <w:r w:rsidRPr="00CE50E3">
        <w:rPr>
          <w:b/>
          <w:bCs/>
          <w:lang w:val="ru-RU"/>
        </w:rPr>
        <w:t>Выпускник получит возможность:</w:t>
      </w:r>
    </w:p>
    <w:p w:rsidR="00E94082" w:rsidRPr="00CE50E3" w:rsidRDefault="00E94082" w:rsidP="00D61154">
      <w:pPr>
        <w:numPr>
          <w:ilvl w:val="0"/>
          <w:numId w:val="178"/>
        </w:numPr>
        <w:jc w:val="both"/>
        <w:rPr>
          <w:lang w:val="ru-RU"/>
        </w:rPr>
      </w:pPr>
      <w:r w:rsidRPr="00CE50E3">
        <w:rPr>
          <w:lang w:val="ru-RU"/>
        </w:rPr>
        <w:t>осознано подходить к выбору ИКТ–средств для своих учебных и иных целей;</w:t>
      </w:r>
    </w:p>
    <w:p w:rsidR="00E94082" w:rsidRPr="00AD5AC9" w:rsidRDefault="00E94082" w:rsidP="00D61154">
      <w:pPr>
        <w:numPr>
          <w:ilvl w:val="0"/>
          <w:numId w:val="178"/>
        </w:numPr>
        <w:jc w:val="both"/>
        <w:rPr>
          <w:lang w:val="ru-RU"/>
        </w:rPr>
      </w:pPr>
      <w:r w:rsidRPr="00CE50E3">
        <w:rPr>
          <w:lang w:val="ru-RU"/>
        </w:rPr>
        <w:t>узнать о физических ограничениях на значения характеристик компьютера.</w:t>
      </w:r>
    </w:p>
    <w:p w:rsidR="00E94082" w:rsidRPr="00CE50E3" w:rsidRDefault="00E94082" w:rsidP="00517390">
      <w:pPr>
        <w:jc w:val="both"/>
        <w:rPr>
          <w:b/>
          <w:bCs/>
          <w:lang w:val="ru-RU"/>
        </w:rPr>
      </w:pPr>
      <w:r w:rsidRPr="00CE50E3">
        <w:rPr>
          <w:b/>
          <w:bCs/>
          <w:lang w:val="ru-RU"/>
        </w:rPr>
        <w:t>Математические основы информатики</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79"/>
        </w:numPr>
        <w:jc w:val="both"/>
        <w:rPr>
          <w:lang w:val="ru-RU"/>
        </w:rPr>
      </w:pPr>
      <w:r w:rsidRPr="00CE50E3">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E94082" w:rsidRPr="00CE50E3" w:rsidRDefault="00E94082" w:rsidP="00D61154">
      <w:pPr>
        <w:numPr>
          <w:ilvl w:val="0"/>
          <w:numId w:val="179"/>
        </w:numPr>
        <w:jc w:val="both"/>
        <w:rPr>
          <w:lang w:val="ru-RU"/>
        </w:rPr>
      </w:pPr>
      <w:r w:rsidRPr="00CE50E3">
        <w:rPr>
          <w:lang w:val="ru-RU"/>
        </w:rPr>
        <w:t>кодировать и декодировать тексты по заданной кодовой таблице;</w:t>
      </w:r>
    </w:p>
    <w:p w:rsidR="00E94082" w:rsidRPr="00CE50E3" w:rsidRDefault="00E94082" w:rsidP="00D61154">
      <w:pPr>
        <w:numPr>
          <w:ilvl w:val="0"/>
          <w:numId w:val="179"/>
        </w:numPr>
        <w:jc w:val="both"/>
        <w:rPr>
          <w:lang w:val="ru-RU"/>
        </w:rPr>
      </w:pPr>
      <w:r w:rsidRPr="00CE50E3">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94082" w:rsidRPr="00CE50E3" w:rsidRDefault="00E94082" w:rsidP="00D61154">
      <w:pPr>
        <w:numPr>
          <w:ilvl w:val="0"/>
          <w:numId w:val="179"/>
        </w:numPr>
        <w:jc w:val="both"/>
        <w:rPr>
          <w:lang w:val="ru-RU"/>
        </w:rPr>
      </w:pPr>
      <w:r w:rsidRPr="00CE50E3">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E94082" w:rsidRPr="00CE50E3" w:rsidRDefault="00E94082" w:rsidP="00D61154">
      <w:pPr>
        <w:numPr>
          <w:ilvl w:val="0"/>
          <w:numId w:val="179"/>
        </w:numPr>
        <w:jc w:val="both"/>
        <w:rPr>
          <w:lang w:val="ru-RU"/>
        </w:rPr>
      </w:pPr>
      <w:r w:rsidRPr="00CE50E3">
        <w:rPr>
          <w:lang w:val="ru-RU"/>
        </w:rPr>
        <w:t>определять длину кодовой последовательности по длине исходного текста и кодовой таблице равномерного кода;</w:t>
      </w:r>
    </w:p>
    <w:p w:rsidR="00E94082" w:rsidRPr="00CE50E3" w:rsidRDefault="00E94082" w:rsidP="00D61154">
      <w:pPr>
        <w:numPr>
          <w:ilvl w:val="0"/>
          <w:numId w:val="179"/>
        </w:numPr>
        <w:jc w:val="both"/>
        <w:rPr>
          <w:lang w:val="ru-RU"/>
        </w:rPr>
      </w:pPr>
      <w:r w:rsidRPr="00CE50E3">
        <w:rPr>
          <w:lang w:val="ru-RU"/>
        </w:rPr>
        <w:t xml:space="preserve">записывать в двоичной системе целые числа от 0 до 1024; переводить заданное </w:t>
      </w:r>
      <w:r w:rsidRPr="00CE50E3">
        <w:rPr>
          <w:lang w:val="ru-RU"/>
        </w:rPr>
        <w:lastRenderedPageBreak/>
        <w:t>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E94082" w:rsidRPr="00CE50E3" w:rsidRDefault="00E94082" w:rsidP="00D61154">
      <w:pPr>
        <w:numPr>
          <w:ilvl w:val="0"/>
          <w:numId w:val="179"/>
        </w:numPr>
        <w:jc w:val="both"/>
        <w:rPr>
          <w:lang w:val="ru-RU"/>
        </w:rPr>
      </w:pPr>
      <w:r w:rsidRPr="00CE50E3">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E94082" w:rsidRPr="00CE50E3" w:rsidRDefault="00E94082" w:rsidP="00D61154">
      <w:pPr>
        <w:numPr>
          <w:ilvl w:val="0"/>
          <w:numId w:val="179"/>
        </w:numPr>
        <w:jc w:val="both"/>
        <w:rPr>
          <w:lang w:val="ru-RU"/>
        </w:rPr>
      </w:pPr>
      <w:r w:rsidRPr="00CE50E3">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E94082" w:rsidRPr="00CE50E3" w:rsidRDefault="00E94082" w:rsidP="00D61154">
      <w:pPr>
        <w:numPr>
          <w:ilvl w:val="0"/>
          <w:numId w:val="179"/>
        </w:numPr>
        <w:jc w:val="both"/>
        <w:rPr>
          <w:lang w:val="ru-RU"/>
        </w:rPr>
      </w:pPr>
      <w:r w:rsidRPr="00CE50E3">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94082" w:rsidRPr="00CE50E3" w:rsidRDefault="00E94082" w:rsidP="00D61154">
      <w:pPr>
        <w:numPr>
          <w:ilvl w:val="0"/>
          <w:numId w:val="179"/>
        </w:numPr>
        <w:jc w:val="both"/>
        <w:rPr>
          <w:lang w:val="ru-RU"/>
        </w:rPr>
      </w:pPr>
      <w:r w:rsidRPr="00CE50E3">
        <w:rPr>
          <w:lang w:val="ru-RU"/>
        </w:rPr>
        <w:t>описывать граф с помощью матрицы смежности с указанием длин ребер (знание термина «матрица смежности» не обязательно);</w:t>
      </w:r>
    </w:p>
    <w:p w:rsidR="00E94082" w:rsidRPr="00CE50E3" w:rsidRDefault="00E94082" w:rsidP="00D61154">
      <w:pPr>
        <w:numPr>
          <w:ilvl w:val="0"/>
          <w:numId w:val="179"/>
        </w:numPr>
        <w:jc w:val="both"/>
        <w:rPr>
          <w:lang w:val="ru-RU"/>
        </w:rPr>
      </w:pPr>
      <w:r w:rsidRPr="00CE50E3">
        <w:rPr>
          <w:lang w:val="ru-RU"/>
        </w:rPr>
        <w:t>познакомиться с двоичным кодированием текстов и с наиболее употребительными современными кодами;</w:t>
      </w:r>
    </w:p>
    <w:p w:rsidR="00E94082" w:rsidRPr="00CE50E3" w:rsidRDefault="00E94082" w:rsidP="00D61154">
      <w:pPr>
        <w:numPr>
          <w:ilvl w:val="0"/>
          <w:numId w:val="179"/>
        </w:numPr>
        <w:jc w:val="both"/>
        <w:rPr>
          <w:lang w:val="ru-RU"/>
        </w:rPr>
      </w:pPr>
      <w:r w:rsidRPr="00CE50E3">
        <w:rPr>
          <w:lang w:val="ru-RU"/>
        </w:rPr>
        <w:t>использовать основные способы графического представления числовой информации, (графики, диаграммы).</w:t>
      </w:r>
    </w:p>
    <w:p w:rsidR="00E94082" w:rsidRPr="00CE50E3" w:rsidRDefault="00E94082" w:rsidP="00517390">
      <w:pPr>
        <w:jc w:val="both"/>
        <w:rPr>
          <w:lang w:val="ru-RU"/>
        </w:rPr>
      </w:pPr>
      <w:r w:rsidRPr="00CE50E3">
        <w:rPr>
          <w:lang w:val="ru-RU"/>
        </w:rPr>
        <w:t>Выпускник получит возможность:</w:t>
      </w:r>
    </w:p>
    <w:p w:rsidR="00E94082" w:rsidRPr="00CE50E3" w:rsidRDefault="00E94082" w:rsidP="00D61154">
      <w:pPr>
        <w:numPr>
          <w:ilvl w:val="0"/>
          <w:numId w:val="180"/>
        </w:numPr>
        <w:jc w:val="both"/>
        <w:rPr>
          <w:lang w:val="ru-RU"/>
        </w:rPr>
      </w:pPr>
      <w:r w:rsidRPr="00CE50E3">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E94082" w:rsidRPr="00CE50E3" w:rsidRDefault="00E94082" w:rsidP="00D61154">
      <w:pPr>
        <w:numPr>
          <w:ilvl w:val="0"/>
          <w:numId w:val="180"/>
        </w:numPr>
        <w:jc w:val="both"/>
        <w:rPr>
          <w:lang w:val="ru-RU"/>
        </w:rPr>
      </w:pPr>
      <w:r w:rsidRPr="00CE50E3">
        <w:rPr>
          <w:lang w:val="ru-RU"/>
        </w:rPr>
        <w:t>узнать о том, что любые дискретные данные можно описать, используя алфавит, содержащий только два символа, например, 0 и 1;</w:t>
      </w:r>
    </w:p>
    <w:p w:rsidR="00E94082" w:rsidRPr="00CE50E3" w:rsidRDefault="00E94082" w:rsidP="00D61154">
      <w:pPr>
        <w:numPr>
          <w:ilvl w:val="0"/>
          <w:numId w:val="180"/>
        </w:numPr>
        <w:jc w:val="both"/>
        <w:rPr>
          <w:lang w:val="ru-RU"/>
        </w:rPr>
      </w:pPr>
      <w:r w:rsidRPr="00CE50E3">
        <w:rPr>
          <w:lang w:val="ru-RU"/>
        </w:rPr>
        <w:t>познакомиться с тем, как информация (данные) представляется в современных компьютерах и робототехнических системах;</w:t>
      </w:r>
    </w:p>
    <w:p w:rsidR="00E94082" w:rsidRPr="00CE50E3" w:rsidRDefault="00E94082" w:rsidP="00D61154">
      <w:pPr>
        <w:numPr>
          <w:ilvl w:val="0"/>
          <w:numId w:val="180"/>
        </w:numPr>
        <w:jc w:val="both"/>
        <w:rPr>
          <w:lang w:val="ru-RU"/>
        </w:rPr>
      </w:pPr>
      <w:r w:rsidRPr="00CE50E3">
        <w:rPr>
          <w:lang w:val="ru-RU"/>
        </w:rPr>
        <w:t>познакомиться с примерами использования графов, деревьев и списков при описании реальных объектов и процессов;</w:t>
      </w:r>
    </w:p>
    <w:p w:rsidR="00E94082" w:rsidRPr="00CE50E3" w:rsidRDefault="00E94082" w:rsidP="00D61154">
      <w:pPr>
        <w:numPr>
          <w:ilvl w:val="0"/>
          <w:numId w:val="180"/>
        </w:numPr>
        <w:jc w:val="both"/>
        <w:rPr>
          <w:lang w:val="ru-RU"/>
        </w:rPr>
      </w:pPr>
      <w:r w:rsidRPr="00CE50E3">
        <w:rPr>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94082" w:rsidRPr="00AD5AC9" w:rsidRDefault="00E94082" w:rsidP="00D61154">
      <w:pPr>
        <w:numPr>
          <w:ilvl w:val="0"/>
          <w:numId w:val="180"/>
        </w:numPr>
        <w:jc w:val="both"/>
        <w:rPr>
          <w:lang w:val="ru-RU"/>
        </w:rPr>
      </w:pPr>
      <w:r w:rsidRPr="00CE50E3">
        <w:rPr>
          <w:lang w:val="ru-RU"/>
        </w:rPr>
        <w:t>узнать о наличии кодов, которые исправляют ошибки искажения, возникающие при передаче информации.</w:t>
      </w:r>
    </w:p>
    <w:p w:rsidR="00E94082" w:rsidRPr="00CE50E3" w:rsidRDefault="00E94082" w:rsidP="00517390">
      <w:pPr>
        <w:jc w:val="both"/>
        <w:rPr>
          <w:b/>
          <w:bCs/>
          <w:lang w:val="ru-RU"/>
        </w:rPr>
      </w:pPr>
      <w:r w:rsidRPr="00CE50E3">
        <w:rPr>
          <w:b/>
          <w:bCs/>
          <w:lang w:val="ru-RU"/>
        </w:rPr>
        <w:t>Алгоритмы и элементы программирования</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81"/>
        </w:numPr>
        <w:jc w:val="both"/>
        <w:rPr>
          <w:lang w:val="ru-RU"/>
        </w:rPr>
      </w:pPr>
      <w:r w:rsidRPr="00CE50E3">
        <w:rPr>
          <w:lang w:val="ru-RU"/>
        </w:rPr>
        <w:t>составлять алгоритмы для решения учебных задач различных типов;</w:t>
      </w:r>
    </w:p>
    <w:p w:rsidR="00E94082" w:rsidRPr="00CE50E3" w:rsidRDefault="00E94082" w:rsidP="00D61154">
      <w:pPr>
        <w:numPr>
          <w:ilvl w:val="0"/>
          <w:numId w:val="181"/>
        </w:numPr>
        <w:jc w:val="both"/>
        <w:rPr>
          <w:lang w:val="ru-RU"/>
        </w:rPr>
      </w:pPr>
      <w:r w:rsidRPr="00CE50E3">
        <w:rPr>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94082" w:rsidRPr="00CE50E3" w:rsidRDefault="00E94082" w:rsidP="00D61154">
      <w:pPr>
        <w:numPr>
          <w:ilvl w:val="0"/>
          <w:numId w:val="181"/>
        </w:numPr>
        <w:jc w:val="both"/>
        <w:rPr>
          <w:lang w:val="ru-RU"/>
        </w:rPr>
      </w:pPr>
      <w:r w:rsidRPr="00CE50E3">
        <w:rPr>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94082" w:rsidRPr="00CE50E3" w:rsidRDefault="00E94082" w:rsidP="00D61154">
      <w:pPr>
        <w:numPr>
          <w:ilvl w:val="0"/>
          <w:numId w:val="181"/>
        </w:numPr>
        <w:jc w:val="both"/>
        <w:rPr>
          <w:lang w:val="ru-RU"/>
        </w:rPr>
      </w:pPr>
      <w:r w:rsidRPr="00CE50E3">
        <w:rPr>
          <w:lang w:val="ru-RU"/>
        </w:rPr>
        <w:t>определять результат выполнения заданного алгоритма или его фрагмента;</w:t>
      </w:r>
    </w:p>
    <w:p w:rsidR="00E94082" w:rsidRPr="00CE50E3" w:rsidRDefault="00E94082" w:rsidP="00D61154">
      <w:pPr>
        <w:numPr>
          <w:ilvl w:val="0"/>
          <w:numId w:val="181"/>
        </w:numPr>
        <w:jc w:val="both"/>
        <w:rPr>
          <w:lang w:val="ru-RU"/>
        </w:rPr>
      </w:pPr>
      <w:r w:rsidRPr="00CE50E3">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E94082" w:rsidRPr="00CE50E3" w:rsidRDefault="00E94082" w:rsidP="00D61154">
      <w:pPr>
        <w:numPr>
          <w:ilvl w:val="0"/>
          <w:numId w:val="181"/>
        </w:numPr>
        <w:jc w:val="both"/>
        <w:rPr>
          <w:lang w:val="ru-RU"/>
        </w:rPr>
      </w:pPr>
      <w:r w:rsidRPr="00CE50E3">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E94082" w:rsidRPr="00CE50E3" w:rsidRDefault="00E94082" w:rsidP="00D61154">
      <w:pPr>
        <w:numPr>
          <w:ilvl w:val="0"/>
          <w:numId w:val="181"/>
        </w:numPr>
        <w:jc w:val="both"/>
        <w:rPr>
          <w:lang w:val="ru-RU"/>
        </w:rPr>
      </w:pPr>
      <w:r w:rsidRPr="00CE50E3">
        <w:rPr>
          <w:lang w:val="ru-RU"/>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CE50E3">
        <w:rPr>
          <w:lang w:val="ru-RU"/>
        </w:rPr>
        <w:lastRenderedPageBreak/>
        <w:t>последовательного программирования и записывать их в виде</w:t>
      </w:r>
      <w:r w:rsidRPr="00CE50E3">
        <w:rPr>
          <w:lang w:val="ru-RU"/>
        </w:rPr>
        <w:tab/>
        <w:t>программ на выбранном языке программирования; выполнять эти программы на компьютере;</w:t>
      </w:r>
    </w:p>
    <w:p w:rsidR="00E94082" w:rsidRPr="00CE50E3" w:rsidRDefault="00E94082" w:rsidP="00D61154">
      <w:pPr>
        <w:numPr>
          <w:ilvl w:val="0"/>
          <w:numId w:val="181"/>
        </w:numPr>
        <w:jc w:val="both"/>
        <w:rPr>
          <w:lang w:val="ru-RU"/>
        </w:rPr>
      </w:pPr>
      <w:r w:rsidRPr="00CE50E3">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E94082" w:rsidRPr="00CE50E3" w:rsidRDefault="00E94082" w:rsidP="00D61154">
      <w:pPr>
        <w:numPr>
          <w:ilvl w:val="0"/>
          <w:numId w:val="181"/>
        </w:numPr>
        <w:jc w:val="both"/>
        <w:rPr>
          <w:lang w:val="ru-RU"/>
        </w:rPr>
      </w:pPr>
      <w:r w:rsidRPr="00CE50E3">
        <w:rPr>
          <w:lang w:val="ru-RU"/>
        </w:rPr>
        <w:t>анализировать предложенный алгоритм, например, определять какие результаты возможны при заданном множестве исходных значений;</w:t>
      </w:r>
    </w:p>
    <w:p w:rsidR="00E94082" w:rsidRPr="00CE50E3" w:rsidRDefault="00E94082" w:rsidP="00D61154">
      <w:pPr>
        <w:numPr>
          <w:ilvl w:val="0"/>
          <w:numId w:val="181"/>
        </w:numPr>
        <w:jc w:val="both"/>
        <w:rPr>
          <w:lang w:val="ru-RU"/>
        </w:rPr>
      </w:pPr>
      <w:r w:rsidRPr="00CE50E3">
        <w:rPr>
          <w:lang w:val="ru-RU"/>
        </w:rPr>
        <w:t>использовать логические значения, операции и выражения с ними;</w:t>
      </w:r>
    </w:p>
    <w:p w:rsidR="00E94082" w:rsidRPr="00CE50E3" w:rsidRDefault="00E94082" w:rsidP="00D61154">
      <w:pPr>
        <w:numPr>
          <w:ilvl w:val="0"/>
          <w:numId w:val="181"/>
        </w:numPr>
        <w:jc w:val="both"/>
        <w:rPr>
          <w:lang w:val="ru-RU"/>
        </w:rPr>
      </w:pPr>
      <w:r w:rsidRPr="00CE50E3">
        <w:rPr>
          <w:lang w:val="ru-RU"/>
        </w:rPr>
        <w:t>записывать на выбранном языке программирования арифметические и логические выражения и вычислять их значения.</w:t>
      </w:r>
    </w:p>
    <w:p w:rsidR="00E94082" w:rsidRPr="00CE50E3" w:rsidRDefault="00E94082" w:rsidP="00517390">
      <w:pPr>
        <w:jc w:val="both"/>
        <w:rPr>
          <w:lang w:val="ru-RU"/>
        </w:rPr>
      </w:pPr>
      <w:r w:rsidRPr="00CE50E3">
        <w:rPr>
          <w:lang w:val="ru-RU"/>
        </w:rPr>
        <w:t>Выпускник получит возможность:</w:t>
      </w:r>
    </w:p>
    <w:p w:rsidR="00E94082" w:rsidRPr="00CE50E3" w:rsidRDefault="00E94082" w:rsidP="00D61154">
      <w:pPr>
        <w:numPr>
          <w:ilvl w:val="0"/>
          <w:numId w:val="182"/>
        </w:numPr>
        <w:jc w:val="both"/>
        <w:rPr>
          <w:lang w:val="ru-RU"/>
        </w:rPr>
      </w:pPr>
      <w:r w:rsidRPr="00CE50E3">
        <w:rPr>
          <w:lang w:val="ru-RU"/>
        </w:rPr>
        <w:t>познакомиться с использованием в программах строковых величин и с операциями со строковыми величинами;</w:t>
      </w:r>
    </w:p>
    <w:p w:rsidR="00E94082" w:rsidRPr="00CE50E3" w:rsidRDefault="00E94082" w:rsidP="00D61154">
      <w:pPr>
        <w:numPr>
          <w:ilvl w:val="0"/>
          <w:numId w:val="182"/>
        </w:numPr>
        <w:jc w:val="both"/>
        <w:rPr>
          <w:lang w:val="ru-RU"/>
        </w:rPr>
      </w:pPr>
      <w:r w:rsidRPr="00CE50E3">
        <w:rPr>
          <w:lang w:val="ru-RU"/>
        </w:rPr>
        <w:t>создавать программы для решения задач, возникающих в процессе учебы и вне ее;</w:t>
      </w:r>
    </w:p>
    <w:p w:rsidR="00E94082" w:rsidRPr="00CE50E3" w:rsidRDefault="00E94082" w:rsidP="00D61154">
      <w:pPr>
        <w:numPr>
          <w:ilvl w:val="0"/>
          <w:numId w:val="182"/>
        </w:numPr>
        <w:jc w:val="both"/>
        <w:rPr>
          <w:lang w:val="ru-RU"/>
        </w:rPr>
      </w:pPr>
      <w:r w:rsidRPr="00CE50E3">
        <w:rPr>
          <w:lang w:val="ru-RU"/>
        </w:rPr>
        <w:t>познакомиться с задачами обработки данных и алгоритмами их решения;</w:t>
      </w:r>
    </w:p>
    <w:p w:rsidR="00E94082" w:rsidRPr="00CE50E3" w:rsidRDefault="00E94082" w:rsidP="00D61154">
      <w:pPr>
        <w:numPr>
          <w:ilvl w:val="0"/>
          <w:numId w:val="182"/>
        </w:numPr>
        <w:jc w:val="both"/>
        <w:rPr>
          <w:lang w:val="ru-RU"/>
        </w:rPr>
      </w:pPr>
      <w:r w:rsidRPr="00CE50E3">
        <w:rPr>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E94082" w:rsidRPr="00AD5AC9" w:rsidRDefault="00E94082" w:rsidP="00D61154">
      <w:pPr>
        <w:numPr>
          <w:ilvl w:val="0"/>
          <w:numId w:val="182"/>
        </w:numPr>
        <w:jc w:val="both"/>
        <w:rPr>
          <w:lang w:val="ru-RU"/>
        </w:rPr>
      </w:pPr>
      <w:r w:rsidRPr="00CE50E3">
        <w:rPr>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94082" w:rsidRPr="00CE50E3" w:rsidRDefault="00E94082" w:rsidP="00517390">
      <w:pPr>
        <w:jc w:val="both"/>
        <w:rPr>
          <w:b/>
          <w:bCs/>
          <w:lang w:val="ru-RU"/>
        </w:rPr>
      </w:pPr>
      <w:r w:rsidRPr="00CE50E3">
        <w:rPr>
          <w:b/>
          <w:bCs/>
          <w:lang w:val="ru-RU"/>
        </w:rPr>
        <w:t>Использование программных систем и сервисов</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83"/>
        </w:numPr>
        <w:jc w:val="both"/>
        <w:rPr>
          <w:lang w:val="ru-RU"/>
        </w:rPr>
      </w:pPr>
      <w:r w:rsidRPr="00CE50E3">
        <w:rPr>
          <w:lang w:val="ru-RU"/>
        </w:rPr>
        <w:t>классифицировать файлы по типу и иным параметрам;</w:t>
      </w:r>
    </w:p>
    <w:p w:rsidR="00E94082" w:rsidRPr="00CE50E3" w:rsidRDefault="00E94082" w:rsidP="00D61154">
      <w:pPr>
        <w:numPr>
          <w:ilvl w:val="0"/>
          <w:numId w:val="183"/>
        </w:numPr>
        <w:jc w:val="both"/>
        <w:rPr>
          <w:lang w:val="ru-RU"/>
        </w:rPr>
      </w:pPr>
      <w:r w:rsidRPr="00CE50E3">
        <w:rPr>
          <w:lang w:val="ru-RU"/>
        </w:rPr>
        <w:t>выполнять основные операции с файлами (создавать, сохранять, редактировать, удалять, архивировать, «распаковывать» архивные файлы);</w:t>
      </w:r>
    </w:p>
    <w:p w:rsidR="00E94082" w:rsidRPr="00CE50E3" w:rsidRDefault="00E94082" w:rsidP="00D61154">
      <w:pPr>
        <w:numPr>
          <w:ilvl w:val="0"/>
          <w:numId w:val="183"/>
        </w:numPr>
        <w:jc w:val="both"/>
        <w:rPr>
          <w:lang w:val="ru-RU"/>
        </w:rPr>
      </w:pPr>
      <w:r w:rsidRPr="00CE50E3">
        <w:rPr>
          <w:lang w:val="ru-RU"/>
        </w:rPr>
        <w:t>разбираться в иерархической структуре файловой системы;</w:t>
      </w:r>
    </w:p>
    <w:p w:rsidR="00E94082" w:rsidRPr="00CE50E3" w:rsidRDefault="00E94082" w:rsidP="00D61154">
      <w:pPr>
        <w:numPr>
          <w:ilvl w:val="0"/>
          <w:numId w:val="183"/>
        </w:numPr>
        <w:jc w:val="both"/>
        <w:rPr>
          <w:lang w:val="ru-RU"/>
        </w:rPr>
      </w:pPr>
      <w:r w:rsidRPr="00CE50E3">
        <w:rPr>
          <w:lang w:val="ru-RU"/>
        </w:rPr>
        <w:t>осуществлять поиск файлов средствами операционной системы;</w:t>
      </w:r>
    </w:p>
    <w:p w:rsidR="00E94082" w:rsidRPr="00CE50E3" w:rsidRDefault="00E94082" w:rsidP="00D61154">
      <w:pPr>
        <w:numPr>
          <w:ilvl w:val="0"/>
          <w:numId w:val="183"/>
        </w:numPr>
        <w:jc w:val="both"/>
        <w:rPr>
          <w:lang w:val="ru-RU"/>
        </w:rPr>
      </w:pPr>
      <w:r w:rsidRPr="00CE50E3">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E94082" w:rsidRPr="00CE50E3" w:rsidRDefault="00E94082" w:rsidP="00D61154">
      <w:pPr>
        <w:numPr>
          <w:ilvl w:val="0"/>
          <w:numId w:val="183"/>
        </w:numPr>
        <w:jc w:val="both"/>
        <w:rPr>
          <w:lang w:val="ru-RU"/>
        </w:rPr>
      </w:pPr>
      <w:r w:rsidRPr="00CE50E3">
        <w:rPr>
          <w:lang w:val="ru-RU"/>
        </w:rPr>
        <w:t>использовать табличные (реляционные) базы данных, выполнять отбор строк таблицы, удовлетворяющих определенному условию;</w:t>
      </w:r>
    </w:p>
    <w:p w:rsidR="00E94082" w:rsidRPr="00CE50E3" w:rsidRDefault="00E94082" w:rsidP="00D61154">
      <w:pPr>
        <w:numPr>
          <w:ilvl w:val="0"/>
          <w:numId w:val="183"/>
        </w:numPr>
        <w:jc w:val="both"/>
        <w:rPr>
          <w:lang w:val="ru-RU"/>
        </w:rPr>
      </w:pPr>
      <w:r w:rsidRPr="00CE50E3">
        <w:rPr>
          <w:lang w:val="ru-RU"/>
        </w:rPr>
        <w:t>анализировать доменные имена компьютеров и адреса документов в Интернете;</w:t>
      </w:r>
    </w:p>
    <w:p w:rsidR="00E94082" w:rsidRPr="00CE50E3" w:rsidRDefault="00E94082" w:rsidP="00D61154">
      <w:pPr>
        <w:numPr>
          <w:ilvl w:val="0"/>
          <w:numId w:val="183"/>
        </w:numPr>
        <w:jc w:val="both"/>
        <w:rPr>
          <w:lang w:val="ru-RU"/>
        </w:rPr>
      </w:pPr>
      <w:r w:rsidRPr="00CE50E3">
        <w:rPr>
          <w:lang w:val="ru-RU"/>
        </w:rPr>
        <w:t>проводить поиск информации в сети Интернет по запросам с использованием логических операций.</w:t>
      </w:r>
    </w:p>
    <w:p w:rsidR="00E94082" w:rsidRPr="00CE50E3" w:rsidRDefault="00E94082" w:rsidP="00517390">
      <w:pPr>
        <w:jc w:val="both"/>
        <w:rPr>
          <w:lang w:val="ru-RU"/>
        </w:rPr>
      </w:pPr>
      <w:r w:rsidRPr="00CE50E3">
        <w:rPr>
          <w:b/>
          <w:bCs/>
          <w:lang w:val="ru-RU"/>
        </w:rPr>
        <w:t>Выпускник овладеет</w:t>
      </w:r>
      <w:r w:rsidRPr="00CE50E3">
        <w:rPr>
          <w:lang w:val="ru-RU"/>
        </w:rPr>
        <w:t xml:space="preserve"> (как результат применения программных систем и интернет-сервисов в данном курсе и во всем образовательном процессе):</w:t>
      </w:r>
    </w:p>
    <w:p w:rsidR="00E94082" w:rsidRPr="00CE50E3" w:rsidRDefault="00E94082" w:rsidP="00D61154">
      <w:pPr>
        <w:numPr>
          <w:ilvl w:val="0"/>
          <w:numId w:val="184"/>
        </w:numPr>
        <w:jc w:val="both"/>
        <w:rPr>
          <w:lang w:val="ru-RU"/>
        </w:rPr>
      </w:pPr>
      <w:r w:rsidRPr="00CE50E3">
        <w:rPr>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E94082" w:rsidRPr="00CE50E3" w:rsidRDefault="00E94082" w:rsidP="00D61154">
      <w:pPr>
        <w:numPr>
          <w:ilvl w:val="0"/>
          <w:numId w:val="184"/>
        </w:numPr>
        <w:jc w:val="both"/>
        <w:rPr>
          <w:lang w:val="ru-RU"/>
        </w:rPr>
      </w:pPr>
      <w:r w:rsidRPr="00CE50E3">
        <w:rPr>
          <w:lang w:val="ru-RU"/>
        </w:rPr>
        <w:t>различными формами представления данных (таблицы, диаграммы, графики и т. д.);</w:t>
      </w:r>
    </w:p>
    <w:p w:rsidR="00E94082" w:rsidRPr="00CE50E3" w:rsidRDefault="00E94082" w:rsidP="00D61154">
      <w:pPr>
        <w:numPr>
          <w:ilvl w:val="0"/>
          <w:numId w:val="184"/>
        </w:numPr>
        <w:jc w:val="both"/>
        <w:rPr>
          <w:lang w:val="ru-RU"/>
        </w:rPr>
      </w:pPr>
      <w:r w:rsidRPr="00CE50E3">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E94082" w:rsidRPr="00CE50E3" w:rsidRDefault="00E94082" w:rsidP="00D61154">
      <w:pPr>
        <w:numPr>
          <w:ilvl w:val="0"/>
          <w:numId w:val="184"/>
        </w:numPr>
        <w:jc w:val="both"/>
        <w:rPr>
          <w:lang w:val="ru-RU"/>
        </w:rPr>
      </w:pPr>
      <w:r w:rsidRPr="00CE50E3">
        <w:rPr>
          <w:lang w:val="ru-RU"/>
        </w:rPr>
        <w:t>основами соблюдения норм информационной этики и права;</w:t>
      </w:r>
    </w:p>
    <w:p w:rsidR="00E94082" w:rsidRPr="00CE50E3" w:rsidRDefault="00E94082" w:rsidP="00D61154">
      <w:pPr>
        <w:numPr>
          <w:ilvl w:val="0"/>
          <w:numId w:val="184"/>
        </w:numPr>
        <w:jc w:val="both"/>
        <w:rPr>
          <w:lang w:val="ru-RU"/>
        </w:rPr>
      </w:pPr>
      <w:r w:rsidRPr="00CE50E3">
        <w:rPr>
          <w:lang w:val="ru-RU"/>
        </w:rPr>
        <w:t>познакомится с программными средствами для работы с аудиовизуальными данными и соответствующим понятийным аппаратом;</w:t>
      </w:r>
    </w:p>
    <w:p w:rsidR="00E94082" w:rsidRPr="00CE50E3" w:rsidRDefault="00E94082" w:rsidP="00D61154">
      <w:pPr>
        <w:numPr>
          <w:ilvl w:val="0"/>
          <w:numId w:val="184"/>
        </w:numPr>
        <w:jc w:val="both"/>
        <w:rPr>
          <w:lang w:val="ru-RU"/>
        </w:rPr>
      </w:pPr>
      <w:r w:rsidRPr="00CE50E3">
        <w:rPr>
          <w:lang w:val="ru-RU"/>
        </w:rPr>
        <w:lastRenderedPageBreak/>
        <w:t>узнает о дискретном представлении аудиовизуальных данных.</w:t>
      </w:r>
    </w:p>
    <w:p w:rsidR="00E94082" w:rsidRPr="00CE50E3" w:rsidRDefault="00E94082" w:rsidP="00517390">
      <w:pPr>
        <w:jc w:val="both"/>
        <w:rPr>
          <w:lang w:val="ru-RU"/>
        </w:rPr>
      </w:pPr>
      <w:r w:rsidRPr="00CE50E3">
        <w:rPr>
          <w:b/>
          <w:bCs/>
          <w:lang w:val="ru-RU"/>
        </w:rPr>
        <w:t>Выпускник получит возможность</w:t>
      </w:r>
      <w:r w:rsidRPr="00CE50E3">
        <w:rPr>
          <w:lang w:val="ru-RU"/>
        </w:rPr>
        <w:t xml:space="preserve"> (в данном курсе и иной учебной деятельности):</w:t>
      </w:r>
    </w:p>
    <w:p w:rsidR="00E94082" w:rsidRPr="00CE50E3" w:rsidRDefault="00E94082" w:rsidP="00D61154">
      <w:pPr>
        <w:numPr>
          <w:ilvl w:val="0"/>
          <w:numId w:val="185"/>
        </w:numPr>
        <w:jc w:val="both"/>
        <w:rPr>
          <w:lang w:val="ru-RU"/>
        </w:rPr>
      </w:pPr>
      <w:r w:rsidRPr="00CE50E3">
        <w:rPr>
          <w:lang w:val="ru-RU"/>
        </w:rPr>
        <w:t>узнать о данных от датчиков, например, датчиков роботизированных устройств;</w:t>
      </w:r>
    </w:p>
    <w:p w:rsidR="00E94082" w:rsidRPr="00CE50E3" w:rsidRDefault="00E94082" w:rsidP="00D61154">
      <w:pPr>
        <w:numPr>
          <w:ilvl w:val="0"/>
          <w:numId w:val="185"/>
        </w:numPr>
        <w:jc w:val="both"/>
        <w:rPr>
          <w:lang w:val="ru-RU"/>
        </w:rPr>
      </w:pPr>
      <w:r w:rsidRPr="00CE50E3">
        <w:rPr>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E94082" w:rsidRPr="00CE50E3" w:rsidRDefault="00E94082" w:rsidP="00D61154">
      <w:pPr>
        <w:numPr>
          <w:ilvl w:val="0"/>
          <w:numId w:val="185"/>
        </w:numPr>
        <w:jc w:val="both"/>
        <w:rPr>
          <w:lang w:val="ru-RU"/>
        </w:rPr>
      </w:pPr>
      <w:r w:rsidRPr="00CE50E3">
        <w:rPr>
          <w:lang w:val="ru-RU"/>
        </w:rPr>
        <w:t>познакомиться с примерами использования математического моделирования в современном мире;</w:t>
      </w:r>
    </w:p>
    <w:p w:rsidR="00E94082" w:rsidRPr="00CE50E3" w:rsidRDefault="00E94082" w:rsidP="00D61154">
      <w:pPr>
        <w:numPr>
          <w:ilvl w:val="0"/>
          <w:numId w:val="185"/>
        </w:numPr>
        <w:jc w:val="both"/>
        <w:rPr>
          <w:lang w:val="ru-RU"/>
        </w:rPr>
      </w:pPr>
      <w:r w:rsidRPr="00CE50E3">
        <w:rPr>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E94082" w:rsidRPr="00CE50E3" w:rsidRDefault="00E94082" w:rsidP="00D61154">
      <w:pPr>
        <w:numPr>
          <w:ilvl w:val="0"/>
          <w:numId w:val="185"/>
        </w:numPr>
        <w:jc w:val="both"/>
        <w:rPr>
          <w:lang w:val="ru-RU"/>
        </w:rPr>
      </w:pPr>
      <w:r w:rsidRPr="00CE50E3">
        <w:rPr>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E94082" w:rsidRPr="00CE50E3" w:rsidRDefault="00E94082" w:rsidP="00D61154">
      <w:pPr>
        <w:numPr>
          <w:ilvl w:val="0"/>
          <w:numId w:val="185"/>
        </w:numPr>
        <w:jc w:val="both"/>
        <w:rPr>
          <w:lang w:val="ru-RU"/>
        </w:rPr>
      </w:pPr>
      <w:r w:rsidRPr="00CE50E3">
        <w:rPr>
          <w:lang w:val="ru-RU"/>
        </w:rPr>
        <w:t>узнать о том, что в сфере информатики и ИКТ существуют международные и национальные стандарты;</w:t>
      </w:r>
    </w:p>
    <w:p w:rsidR="00E94082" w:rsidRPr="00CE50E3" w:rsidRDefault="00E94082" w:rsidP="00D61154">
      <w:pPr>
        <w:numPr>
          <w:ilvl w:val="0"/>
          <w:numId w:val="185"/>
        </w:numPr>
        <w:jc w:val="both"/>
        <w:rPr>
          <w:lang w:val="ru-RU"/>
        </w:rPr>
      </w:pPr>
      <w:r w:rsidRPr="00CE50E3">
        <w:rPr>
          <w:lang w:val="ru-RU"/>
        </w:rPr>
        <w:t>узнать о структуре современных компьютеров и назначении их элементов;</w:t>
      </w:r>
    </w:p>
    <w:p w:rsidR="00E94082" w:rsidRPr="00CE50E3" w:rsidRDefault="00E94082" w:rsidP="00D61154">
      <w:pPr>
        <w:numPr>
          <w:ilvl w:val="0"/>
          <w:numId w:val="185"/>
        </w:numPr>
        <w:jc w:val="both"/>
        <w:rPr>
          <w:lang w:val="ru-RU"/>
        </w:rPr>
      </w:pPr>
      <w:r w:rsidRPr="00CE50E3">
        <w:rPr>
          <w:lang w:val="ru-RU"/>
        </w:rPr>
        <w:t>получить представление об истории и тенденциях развития ИКТ;</w:t>
      </w:r>
    </w:p>
    <w:p w:rsidR="00E94082" w:rsidRPr="00CE50E3" w:rsidRDefault="00E94082" w:rsidP="00D61154">
      <w:pPr>
        <w:numPr>
          <w:ilvl w:val="0"/>
          <w:numId w:val="185"/>
        </w:numPr>
        <w:jc w:val="both"/>
        <w:rPr>
          <w:lang w:val="ru-RU"/>
        </w:rPr>
      </w:pPr>
      <w:r w:rsidRPr="00CE50E3">
        <w:rPr>
          <w:lang w:val="ru-RU"/>
        </w:rPr>
        <w:t>познакомиться с примерами использования ИКТ в современном мире;</w:t>
      </w:r>
    </w:p>
    <w:p w:rsidR="00E94082" w:rsidRPr="00CE50E3" w:rsidRDefault="00E94082" w:rsidP="00D61154">
      <w:pPr>
        <w:numPr>
          <w:ilvl w:val="0"/>
          <w:numId w:val="185"/>
        </w:numPr>
        <w:jc w:val="both"/>
        <w:rPr>
          <w:lang w:val="ru-RU"/>
        </w:rPr>
      </w:pPr>
      <w:r w:rsidRPr="00CE50E3">
        <w:rPr>
          <w:lang w:val="ru-RU"/>
        </w:rPr>
        <w:t>получить представления о роботизированных устройствах и их использовании на производстве и в научных исследованиях.</w:t>
      </w:r>
    </w:p>
    <w:p w:rsidR="00E94082" w:rsidRPr="00CE50E3" w:rsidRDefault="00E94082" w:rsidP="00517390">
      <w:pPr>
        <w:jc w:val="both"/>
        <w:rPr>
          <w:lang w:val="ru-RU"/>
        </w:rPr>
      </w:pPr>
      <w:bookmarkStart w:id="47" w:name="_Toc409691640"/>
    </w:p>
    <w:p w:rsidR="00E94082" w:rsidRPr="00CE50E3" w:rsidRDefault="00E94082" w:rsidP="00517390">
      <w:pPr>
        <w:jc w:val="both"/>
        <w:rPr>
          <w:b/>
          <w:bCs/>
          <w:lang w:val="ru-RU"/>
        </w:rPr>
      </w:pPr>
      <w:bookmarkStart w:id="48" w:name="_Toc410653963"/>
      <w:bookmarkStart w:id="49" w:name="_Toc414553149"/>
      <w:r w:rsidRPr="00CE50E3">
        <w:rPr>
          <w:b/>
          <w:bCs/>
          <w:lang w:val="ru-RU"/>
        </w:rPr>
        <w:t>1.2.5.12. Основы духовно-нравственной культуры народов России</w:t>
      </w:r>
    </w:p>
    <w:p w:rsidR="00E94082" w:rsidRPr="00CE50E3" w:rsidRDefault="00E94082" w:rsidP="00517390">
      <w:pPr>
        <w:shd w:val="clear" w:color="auto" w:fill="FFFFFF"/>
        <w:ind w:firstLine="710"/>
        <w:jc w:val="both"/>
        <w:rPr>
          <w:color w:val="000000"/>
          <w:lang w:val="ru-RU"/>
        </w:rPr>
      </w:pPr>
      <w:r w:rsidRPr="00CE50E3">
        <w:rPr>
          <w:color w:val="000000"/>
          <w:lang w:val="ru-RU"/>
        </w:rPr>
        <w:t>В результате изучения курса «Основы духовно-нравственной культуры народов России»</w:t>
      </w:r>
      <w:r w:rsidRPr="00CE50E3">
        <w:rPr>
          <w:color w:val="000000"/>
        </w:rPr>
        <w:t> </w:t>
      </w:r>
      <w:r w:rsidRPr="00CE50E3">
        <w:rPr>
          <w:b/>
          <w:bCs/>
          <w:color w:val="000000"/>
          <w:lang w:val="ru-RU"/>
        </w:rPr>
        <w:t>ученик научится</w:t>
      </w:r>
      <w:r w:rsidRPr="00CE50E3">
        <w:rPr>
          <w:color w:val="000000"/>
          <w:lang w:val="ru-RU"/>
        </w:rPr>
        <w:t>:</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находить на карте национально-территориальные образования Российской Федерации;</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определять влияние природных условий на жизнь и быт людей;</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описывать памятники истории и культуры народов России на основе иллюстраций учебника;</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рассказывать (на основе учебника и дополнительных источников информации) о традиционных религиях, обычаях и традициях народов России;</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готовить небольшие сообщения о национальных праздниках, народных промыслах народов России, защитниках Отечества, национальных героях;</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характеризовать духовно-нравственные черты народов России, основываясь на традиционных религиях, фольклоре и других источниках;</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различать хорошие и плохие поступки людей, оценивать их с общепринятых нравственных позиций;</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рассказывать о составе семьи, своих обязанностей в семье, оценивать характер семейных взаимоотношений;</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оценивать, приводя примеры, своё поведение в семье, школе и вне их;</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объяснять значение понятий «малая родина», «Родина», «россиянин»;</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приводить примеры беззаветного служения Родине – России;</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определять и объяснять своё отношение к общественным нормам и ценностям (нравственным, гражданским, патриотическим, общечеловеческим);</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излагать своё мнение по поводу значения светской и религиозной культуры в жизни отдельных людей и общества;</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устанавливать взаимосвязи между определённой светск</w:t>
      </w:r>
      <w:r w:rsidR="00DD50C6">
        <w:rPr>
          <w:lang w:val="ru-RU"/>
        </w:rPr>
        <w:t xml:space="preserve">ой или религиозной </w:t>
      </w:r>
      <w:r w:rsidR="00DD50C6">
        <w:rPr>
          <w:lang w:val="ru-RU"/>
        </w:rPr>
        <w:lastRenderedPageBreak/>
        <w:t xml:space="preserve">культурой и </w:t>
      </w:r>
      <w:r w:rsidRPr="00CE50E3">
        <w:rPr>
          <w:lang w:val="ru-RU"/>
        </w:rPr>
        <w:t>поведением людей, мыслящих в её традициях;</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понимать и принимать личностные ценности: Отечество, нравственность, долг, милосердие, миролюбие, как основы культурных традиций многонационального народа России;</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соблюдать основные нормы светской и религиозной морали, понимать их значение в выстраивании конструктивных отношений в семье и обществе;</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уважительному отношению к родителям, осознанному, заботливому отношению к старшим и младшим;</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культурно-историческими и этническими традициями российской семьи.</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основным нравственным и этическим понятиям;</w:t>
      </w:r>
    </w:p>
    <w:p w:rsidR="00E94082" w:rsidRPr="00CE50E3" w:rsidRDefault="00E94082" w:rsidP="00D61154">
      <w:pPr>
        <w:numPr>
          <w:ilvl w:val="0"/>
          <w:numId w:val="187"/>
        </w:numPr>
        <w:shd w:val="clear" w:color="auto" w:fill="FFFFFF"/>
        <w:ind w:left="709"/>
        <w:jc w:val="both"/>
        <w:rPr>
          <w:color w:val="000000"/>
          <w:lang w:val="ru-RU"/>
        </w:rPr>
      </w:pPr>
      <w:r w:rsidRPr="00CE50E3">
        <w:t>правилам поведения в обществе.</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умению осуществлять информационный поиск для выполнения учебных заданий;</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навыкам смыслового чтения текстов различных стилей и жанров, осознанному построению речевых высказываний в соответствии с задачами коммуникации.</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формированию основ российской гражданской идентичности, чувства гордости за свою Родину;</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формированию образа мира как единого и целостного при разнообразии культур, национальностей, воспитание доверия и уважения к истории и культуре всех народов;</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ф</w:t>
      </w:r>
      <w:r w:rsidRPr="00CE50E3">
        <w:rPr>
          <w:color w:val="000000"/>
          <w:lang w:val="ru-RU"/>
        </w:rPr>
        <w:t>ормированию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осознанию значения</w:t>
      </w:r>
      <w:r w:rsidRPr="00CE50E3">
        <w:t> </w:t>
      </w:r>
      <w:r w:rsidRPr="00CE50E3">
        <w:rPr>
          <w:color w:val="000000"/>
          <w:lang w:val="ru-RU"/>
        </w:rPr>
        <w:t>семьи в жизни человека и общества, принятие ценности семейной жизни, уважительное и заботливое отношение к членам своей семьи;</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 xml:space="preserve">формированию нравственных чувств и нравственного поведения, осознанного и ответственного отношения к собственным поступкам; </w:t>
      </w:r>
    </w:p>
    <w:p w:rsidR="00E94082" w:rsidRPr="00CE50E3" w:rsidRDefault="00E94082" w:rsidP="00D61154">
      <w:pPr>
        <w:numPr>
          <w:ilvl w:val="0"/>
          <w:numId w:val="187"/>
        </w:numPr>
        <w:shd w:val="clear" w:color="auto" w:fill="FFFFFF"/>
        <w:ind w:left="709"/>
        <w:jc w:val="both"/>
        <w:rPr>
          <w:color w:val="000000"/>
          <w:lang w:val="ru-RU"/>
        </w:rPr>
      </w:pPr>
      <w:r w:rsidRPr="00CE50E3">
        <w:rPr>
          <w:color w:val="000000"/>
          <w:lang w:val="ru-RU"/>
        </w:rPr>
        <w:t>формированию целостного мировоззрения, учитывающего духовное многообразие современного мира;</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способности принимать и сохранять цели и задачи учебной деятельности, а также находить средства её осуществления;</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основам светской и</w:t>
      </w:r>
      <w:r w:rsidR="00DD50C6">
        <w:rPr>
          <w:lang w:val="ru-RU"/>
        </w:rPr>
        <w:t xml:space="preserve"> религиозной морали, пониманию </w:t>
      </w:r>
      <w:r w:rsidRPr="00CE50E3">
        <w:rPr>
          <w:lang w:val="ru-RU"/>
        </w:rPr>
        <w:t>их значения в выстраивании конструктивных отношений в обществе;</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уважительному отношению к родителям, осознанному, заботливому отношению к старшим и младшим;</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культурно-историческими и этническими традициями российской семьи.</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основным нравственным и этическим понятиям;</w:t>
      </w:r>
    </w:p>
    <w:p w:rsidR="00E94082" w:rsidRPr="00CE50E3" w:rsidRDefault="00E94082" w:rsidP="00D61154">
      <w:pPr>
        <w:numPr>
          <w:ilvl w:val="0"/>
          <w:numId w:val="187"/>
        </w:numPr>
        <w:shd w:val="clear" w:color="auto" w:fill="FFFFFF"/>
        <w:ind w:left="709"/>
        <w:jc w:val="both"/>
        <w:rPr>
          <w:color w:val="000000"/>
          <w:lang w:val="ru-RU"/>
        </w:rPr>
      </w:pPr>
      <w:r w:rsidRPr="00CE50E3">
        <w:t>правилам поведения в обществе.</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умению осуществлять информационный поиск для выполнения учебных заданий;</w:t>
      </w:r>
    </w:p>
    <w:p w:rsidR="00E94082" w:rsidRPr="00CE50E3" w:rsidRDefault="00E94082" w:rsidP="00D61154">
      <w:pPr>
        <w:numPr>
          <w:ilvl w:val="0"/>
          <w:numId w:val="187"/>
        </w:numPr>
        <w:shd w:val="clear" w:color="auto" w:fill="FFFFFF"/>
        <w:ind w:left="709"/>
        <w:jc w:val="both"/>
        <w:rPr>
          <w:color w:val="000000"/>
          <w:lang w:val="ru-RU"/>
        </w:rPr>
      </w:pPr>
      <w:r w:rsidRPr="00CE50E3">
        <w:rPr>
          <w:lang w:val="ru-RU"/>
        </w:rPr>
        <w:t>навыкам смыслового чтения текстов различных стилей и жанров, осознанному построению речевых высказываний в соответствии с задачами коммуникации.</w:t>
      </w:r>
    </w:p>
    <w:p w:rsidR="00E94082" w:rsidRPr="00CE50E3" w:rsidRDefault="00E94082" w:rsidP="00517390">
      <w:pPr>
        <w:shd w:val="clear" w:color="auto" w:fill="FFFFFF"/>
        <w:ind w:firstLine="710"/>
        <w:jc w:val="both"/>
        <w:rPr>
          <w:b/>
          <w:bCs/>
          <w:color w:val="000000"/>
          <w:lang w:val="ru-RU"/>
        </w:rPr>
      </w:pPr>
      <w:r w:rsidRPr="00CE50E3">
        <w:rPr>
          <w:b/>
          <w:bCs/>
          <w:color w:val="000000"/>
          <w:lang w:val="ru-RU"/>
        </w:rPr>
        <w:t>Школьник получит возможность научиться:</w:t>
      </w:r>
    </w:p>
    <w:p w:rsidR="00E94082" w:rsidRPr="00CE50E3" w:rsidRDefault="00E94082" w:rsidP="00D61154">
      <w:pPr>
        <w:numPr>
          <w:ilvl w:val="0"/>
          <w:numId w:val="188"/>
        </w:numPr>
        <w:shd w:val="clear" w:color="auto" w:fill="FFFFFF"/>
        <w:jc w:val="both"/>
        <w:rPr>
          <w:color w:val="000000"/>
          <w:lang w:val="ru-RU"/>
        </w:rPr>
      </w:pPr>
      <w:r w:rsidRPr="00CE50E3">
        <w:rPr>
          <w:color w:val="000000"/>
          <w:lang w:val="ru-RU"/>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E94082" w:rsidRPr="00CE50E3" w:rsidRDefault="00E94082" w:rsidP="00D61154">
      <w:pPr>
        <w:numPr>
          <w:ilvl w:val="0"/>
          <w:numId w:val="188"/>
        </w:numPr>
        <w:shd w:val="clear" w:color="auto" w:fill="FFFFFF"/>
        <w:jc w:val="both"/>
        <w:rPr>
          <w:color w:val="000000"/>
          <w:lang w:val="ru-RU"/>
        </w:rPr>
      </w:pPr>
      <w:r w:rsidRPr="00CE50E3">
        <w:rPr>
          <w:color w:val="000000"/>
          <w:lang w:val="ru-RU"/>
        </w:rPr>
        <w:t>сравнивать обычаи и традиции народов России, авторское и своё отношение к литературным героям, реальным событиям и людям;</w:t>
      </w:r>
    </w:p>
    <w:p w:rsidR="00E94082" w:rsidRPr="00CE50E3" w:rsidRDefault="00E94082" w:rsidP="00D61154">
      <w:pPr>
        <w:numPr>
          <w:ilvl w:val="0"/>
          <w:numId w:val="188"/>
        </w:numPr>
        <w:shd w:val="clear" w:color="auto" w:fill="FFFFFF"/>
        <w:jc w:val="both"/>
        <w:rPr>
          <w:color w:val="000000"/>
          <w:lang w:val="ru-RU"/>
        </w:rPr>
      </w:pPr>
      <w:r w:rsidRPr="00CE50E3">
        <w:rPr>
          <w:color w:val="000000"/>
          <w:lang w:val="ru-RU"/>
        </w:rPr>
        <w:t>находить на карте столицы национально-территориальных образований России;</w:t>
      </w:r>
    </w:p>
    <w:p w:rsidR="00E94082" w:rsidRPr="00CE50E3" w:rsidRDefault="00E94082" w:rsidP="00D61154">
      <w:pPr>
        <w:numPr>
          <w:ilvl w:val="0"/>
          <w:numId w:val="188"/>
        </w:numPr>
        <w:shd w:val="clear" w:color="auto" w:fill="FFFFFF"/>
        <w:jc w:val="both"/>
        <w:rPr>
          <w:color w:val="000000"/>
          <w:lang w:val="ru-RU"/>
        </w:rPr>
      </w:pPr>
      <w:r w:rsidRPr="00CE50E3">
        <w:rPr>
          <w:color w:val="000000"/>
          <w:lang w:val="ru-RU"/>
        </w:rPr>
        <w:t>соблюдать нравственные нормы поведения в семье, школе, общественных местах; заботливо относиться к младшим, уважать старших;</w:t>
      </w:r>
    </w:p>
    <w:p w:rsidR="00E94082" w:rsidRPr="00CE50E3" w:rsidRDefault="00E94082" w:rsidP="00D61154">
      <w:pPr>
        <w:numPr>
          <w:ilvl w:val="0"/>
          <w:numId w:val="188"/>
        </w:numPr>
        <w:shd w:val="clear" w:color="auto" w:fill="FFFFFF"/>
        <w:jc w:val="both"/>
        <w:rPr>
          <w:color w:val="000000"/>
          <w:lang w:val="ru-RU"/>
        </w:rPr>
      </w:pPr>
      <w:r w:rsidRPr="00CE50E3">
        <w:rPr>
          <w:color w:val="000000"/>
          <w:lang w:val="ru-RU"/>
        </w:rPr>
        <w:lastRenderedPageBreak/>
        <w:t>различать нравственные и безнравственные поступки, давать оценку своим поступкам и стараться избавиться от недостатков;</w:t>
      </w:r>
    </w:p>
    <w:p w:rsidR="00E94082" w:rsidRPr="00CE50E3" w:rsidRDefault="00E94082" w:rsidP="00D61154">
      <w:pPr>
        <w:numPr>
          <w:ilvl w:val="0"/>
          <w:numId w:val="188"/>
        </w:numPr>
        <w:shd w:val="clear" w:color="auto" w:fill="FFFFFF"/>
        <w:jc w:val="both"/>
        <w:rPr>
          <w:color w:val="000000"/>
          <w:lang w:val="ru-RU"/>
        </w:rPr>
      </w:pPr>
      <w:r w:rsidRPr="00CE50E3">
        <w:rPr>
          <w:color w:val="000000"/>
          <w:lang w:val="ru-RU"/>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E94082" w:rsidRPr="00CE50E3" w:rsidRDefault="00E94082" w:rsidP="00D61154">
      <w:pPr>
        <w:numPr>
          <w:ilvl w:val="0"/>
          <w:numId w:val="188"/>
        </w:numPr>
        <w:shd w:val="clear" w:color="auto" w:fill="FFFFFF"/>
        <w:jc w:val="both"/>
        <w:rPr>
          <w:color w:val="000000"/>
          <w:lang w:val="ru-RU"/>
        </w:rPr>
      </w:pPr>
      <w:r w:rsidRPr="00CE50E3">
        <w:rPr>
          <w:lang w:val="ru-RU"/>
        </w:rPr>
        <w:t>строить толерантные отношения с представителями разных мировоззрений и культурных традиций;</w:t>
      </w:r>
    </w:p>
    <w:p w:rsidR="00E94082" w:rsidRPr="0045667A" w:rsidRDefault="00E94082" w:rsidP="00D61154">
      <w:pPr>
        <w:pStyle w:val="ListParagraph1"/>
        <w:numPr>
          <w:ilvl w:val="0"/>
          <w:numId w:val="186"/>
        </w:numPr>
        <w:autoSpaceDE w:val="0"/>
        <w:autoSpaceDN w:val="0"/>
        <w:adjustRightInd w:val="0"/>
        <w:jc w:val="both"/>
        <w:rPr>
          <w:lang w:val="ru-RU"/>
        </w:rPr>
      </w:pPr>
      <w:r w:rsidRPr="0045667A">
        <w:rPr>
          <w:lang w:val="ru-RU"/>
        </w:rPr>
        <w:t>делать свой выбор в учебных моделях общественно значимых жизненных ситуаций и отвечать за него;</w:t>
      </w:r>
    </w:p>
    <w:p w:rsidR="00E94082" w:rsidRPr="0045667A" w:rsidRDefault="00E94082" w:rsidP="00D61154">
      <w:pPr>
        <w:pStyle w:val="ListParagraph1"/>
        <w:numPr>
          <w:ilvl w:val="0"/>
          <w:numId w:val="186"/>
        </w:numPr>
        <w:shd w:val="clear" w:color="auto" w:fill="FFFFFF"/>
        <w:jc w:val="both"/>
        <w:rPr>
          <w:color w:val="000000"/>
          <w:lang w:val="ru-RU"/>
        </w:rPr>
      </w:pPr>
      <w:r w:rsidRPr="0045667A">
        <w:rPr>
          <w:lang w:val="ru-RU"/>
        </w:rPr>
        <w:t>договариваться с людьми, предотвращая или преодолевая конфликты в учебных моделях</w:t>
      </w:r>
    </w:p>
    <w:p w:rsidR="00E94082" w:rsidRPr="00CE50E3" w:rsidRDefault="00E94082" w:rsidP="00517390">
      <w:pPr>
        <w:jc w:val="both"/>
        <w:rPr>
          <w:b/>
          <w:bCs/>
          <w:lang w:val="ru-RU"/>
        </w:rPr>
      </w:pPr>
    </w:p>
    <w:p w:rsidR="00E94082" w:rsidRPr="00CE50E3" w:rsidRDefault="00E94082" w:rsidP="00517390">
      <w:pPr>
        <w:jc w:val="both"/>
        <w:rPr>
          <w:b/>
          <w:bCs/>
          <w:lang w:val="ru-RU"/>
        </w:rPr>
      </w:pPr>
      <w:r w:rsidRPr="00CE50E3">
        <w:rPr>
          <w:b/>
          <w:bCs/>
          <w:lang w:val="ru-RU"/>
        </w:rPr>
        <w:t>1.2.5.13. Физика</w:t>
      </w:r>
      <w:bookmarkEnd w:id="47"/>
      <w:bookmarkEnd w:id="48"/>
      <w:bookmarkEnd w:id="49"/>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89"/>
        </w:numPr>
        <w:jc w:val="both"/>
        <w:rPr>
          <w:lang w:val="ru-RU"/>
        </w:rPr>
      </w:pPr>
      <w:r w:rsidRPr="00CE50E3">
        <w:rPr>
          <w:lang w:val="ru-RU"/>
        </w:rPr>
        <w:t>соблюдать правила безопасности и охраны труда при работе с учебным и лабораторным оборудованием;</w:t>
      </w:r>
    </w:p>
    <w:p w:rsidR="00E94082" w:rsidRPr="00CE50E3" w:rsidRDefault="00E94082" w:rsidP="00D61154">
      <w:pPr>
        <w:numPr>
          <w:ilvl w:val="0"/>
          <w:numId w:val="189"/>
        </w:numPr>
        <w:jc w:val="both"/>
        <w:rPr>
          <w:lang w:val="ru-RU"/>
        </w:rPr>
      </w:pPr>
      <w:r w:rsidRPr="00CE50E3">
        <w:rPr>
          <w:lang w:val="ru-RU"/>
        </w:rPr>
        <w:t>понимать смысл основных физических терминов: физическое тело, физическое явление, физическая величина, единицы измерения;</w:t>
      </w:r>
    </w:p>
    <w:p w:rsidR="00E94082" w:rsidRPr="00CE50E3" w:rsidRDefault="00E94082" w:rsidP="00D61154">
      <w:pPr>
        <w:numPr>
          <w:ilvl w:val="0"/>
          <w:numId w:val="189"/>
        </w:numPr>
        <w:jc w:val="both"/>
        <w:rPr>
          <w:lang w:val="ru-RU"/>
        </w:rPr>
      </w:pPr>
      <w:r w:rsidRPr="00CE50E3">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94082" w:rsidRPr="00CE50E3" w:rsidRDefault="00E94082" w:rsidP="00D61154">
      <w:pPr>
        <w:numPr>
          <w:ilvl w:val="0"/>
          <w:numId w:val="189"/>
        </w:numPr>
        <w:jc w:val="both"/>
        <w:rPr>
          <w:lang w:val="ru-RU"/>
        </w:rPr>
      </w:pPr>
      <w:r w:rsidRPr="00CE50E3">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94082" w:rsidRPr="00CE50E3" w:rsidRDefault="00E94082" w:rsidP="00517390">
      <w:pPr>
        <w:jc w:val="both"/>
        <w:rPr>
          <w:lang w:val="ru-RU"/>
        </w:rPr>
      </w:pPr>
      <w:r w:rsidRPr="00CE50E3">
        <w:rPr>
          <w:lang w:val="ru-RU"/>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94082" w:rsidRPr="00CE50E3" w:rsidRDefault="00E94082" w:rsidP="00D61154">
      <w:pPr>
        <w:numPr>
          <w:ilvl w:val="0"/>
          <w:numId w:val="190"/>
        </w:numPr>
        <w:jc w:val="both"/>
        <w:rPr>
          <w:lang w:val="ru-RU"/>
        </w:rPr>
      </w:pPr>
      <w:r w:rsidRPr="00CE50E3">
        <w:rPr>
          <w:lang w:val="ru-RU"/>
        </w:rPr>
        <w:t>понимать роль эксперимента в получении научной информации;</w:t>
      </w:r>
    </w:p>
    <w:p w:rsidR="00E94082" w:rsidRPr="00CE50E3" w:rsidRDefault="00E94082" w:rsidP="00D61154">
      <w:pPr>
        <w:numPr>
          <w:ilvl w:val="0"/>
          <w:numId w:val="190"/>
        </w:numPr>
        <w:jc w:val="both"/>
        <w:rPr>
          <w:lang w:val="ru-RU"/>
        </w:rPr>
      </w:pPr>
      <w:r w:rsidRPr="00CE50E3">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E94082" w:rsidRPr="00CE50E3" w:rsidRDefault="00E94082" w:rsidP="00517390">
      <w:pPr>
        <w:jc w:val="both"/>
        <w:rPr>
          <w:lang w:val="ru-RU"/>
        </w:rPr>
      </w:pPr>
      <w:r w:rsidRPr="00CE50E3">
        <w:rPr>
          <w:lang w:val="ru-RU"/>
        </w:rPr>
        <w:t>Примечание. Любая учебная программа должна обеспечивать овладение прямыми измерениями всех перечисленных физических величин.</w:t>
      </w:r>
    </w:p>
    <w:p w:rsidR="00E94082" w:rsidRPr="00CE50E3" w:rsidRDefault="00E94082" w:rsidP="00D61154">
      <w:pPr>
        <w:numPr>
          <w:ilvl w:val="0"/>
          <w:numId w:val="191"/>
        </w:numPr>
        <w:jc w:val="both"/>
        <w:rPr>
          <w:lang w:val="ru-RU"/>
        </w:rPr>
      </w:pPr>
      <w:r w:rsidRPr="00CE50E3">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94082" w:rsidRPr="00CE50E3" w:rsidRDefault="00E94082" w:rsidP="00D61154">
      <w:pPr>
        <w:numPr>
          <w:ilvl w:val="0"/>
          <w:numId w:val="191"/>
        </w:numPr>
        <w:jc w:val="both"/>
        <w:rPr>
          <w:lang w:val="ru-RU"/>
        </w:rPr>
      </w:pPr>
      <w:r w:rsidRPr="00CE50E3">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94082" w:rsidRPr="00CE50E3" w:rsidRDefault="00E94082" w:rsidP="00D61154">
      <w:pPr>
        <w:numPr>
          <w:ilvl w:val="0"/>
          <w:numId w:val="191"/>
        </w:numPr>
        <w:jc w:val="both"/>
        <w:rPr>
          <w:lang w:val="ru-RU"/>
        </w:rPr>
      </w:pPr>
      <w:r w:rsidRPr="00CE50E3">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E94082" w:rsidRPr="00CE50E3" w:rsidRDefault="00E94082" w:rsidP="00D61154">
      <w:pPr>
        <w:numPr>
          <w:ilvl w:val="0"/>
          <w:numId w:val="191"/>
        </w:numPr>
        <w:jc w:val="both"/>
        <w:rPr>
          <w:lang w:val="ru-RU"/>
        </w:rPr>
      </w:pPr>
      <w:r w:rsidRPr="00CE50E3">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E94082" w:rsidRPr="00CE50E3" w:rsidRDefault="00E94082" w:rsidP="00D61154">
      <w:pPr>
        <w:numPr>
          <w:ilvl w:val="0"/>
          <w:numId w:val="191"/>
        </w:numPr>
        <w:jc w:val="both"/>
        <w:rPr>
          <w:lang w:val="ru-RU"/>
        </w:rPr>
      </w:pPr>
      <w:r w:rsidRPr="00CE50E3">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E94082" w:rsidRPr="00CE50E3" w:rsidRDefault="00E94082" w:rsidP="00517390">
      <w:pPr>
        <w:jc w:val="both"/>
        <w:rPr>
          <w:b/>
          <w:bCs/>
          <w:lang w:val="ru-RU"/>
        </w:rPr>
      </w:pPr>
      <w:r w:rsidRPr="00CE50E3">
        <w:rPr>
          <w:b/>
          <w:bCs/>
          <w:lang w:val="ru-RU"/>
        </w:rPr>
        <w:lastRenderedPageBreak/>
        <w:t>Выпускник получит возможность научиться:</w:t>
      </w:r>
    </w:p>
    <w:p w:rsidR="00E94082" w:rsidRPr="00CE50E3" w:rsidRDefault="00E94082" w:rsidP="00D61154">
      <w:pPr>
        <w:numPr>
          <w:ilvl w:val="0"/>
          <w:numId w:val="192"/>
        </w:numPr>
        <w:jc w:val="both"/>
        <w:rPr>
          <w:lang w:val="ru-RU"/>
        </w:rPr>
      </w:pPr>
      <w:r w:rsidRPr="00CE50E3">
        <w:rPr>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E94082" w:rsidRPr="00CE50E3" w:rsidRDefault="00E94082" w:rsidP="00D61154">
      <w:pPr>
        <w:numPr>
          <w:ilvl w:val="0"/>
          <w:numId w:val="192"/>
        </w:numPr>
        <w:jc w:val="both"/>
        <w:rPr>
          <w:lang w:val="ru-RU"/>
        </w:rPr>
      </w:pPr>
      <w:r w:rsidRPr="00CE50E3">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4082" w:rsidRPr="00CE50E3" w:rsidRDefault="00E94082" w:rsidP="00D61154">
      <w:pPr>
        <w:numPr>
          <w:ilvl w:val="0"/>
          <w:numId w:val="192"/>
        </w:numPr>
        <w:jc w:val="both"/>
        <w:rPr>
          <w:lang w:val="ru-RU"/>
        </w:rPr>
      </w:pPr>
      <w:r w:rsidRPr="00CE50E3">
        <w:rPr>
          <w:lang w:val="ru-RU"/>
        </w:rPr>
        <w:t>сравнивать точность измерения физических величин по величине их относительной погрешности при проведении прямых измерений;</w:t>
      </w:r>
    </w:p>
    <w:p w:rsidR="00E94082" w:rsidRPr="00CE50E3" w:rsidRDefault="00E94082" w:rsidP="00D61154">
      <w:pPr>
        <w:numPr>
          <w:ilvl w:val="0"/>
          <w:numId w:val="192"/>
        </w:numPr>
        <w:jc w:val="both"/>
        <w:rPr>
          <w:lang w:val="ru-RU"/>
        </w:rPr>
      </w:pPr>
      <w:r w:rsidRPr="00CE50E3">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E94082" w:rsidRPr="00CE50E3" w:rsidRDefault="00E94082" w:rsidP="00D61154">
      <w:pPr>
        <w:numPr>
          <w:ilvl w:val="0"/>
          <w:numId w:val="192"/>
        </w:numPr>
        <w:jc w:val="both"/>
        <w:rPr>
          <w:lang w:val="ru-RU"/>
        </w:rPr>
      </w:pPr>
      <w:r w:rsidRPr="00CE50E3">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E94082" w:rsidRPr="00AD5AC9" w:rsidRDefault="00E94082" w:rsidP="00D61154">
      <w:pPr>
        <w:numPr>
          <w:ilvl w:val="0"/>
          <w:numId w:val="192"/>
        </w:numPr>
        <w:jc w:val="both"/>
        <w:rPr>
          <w:lang w:val="ru-RU"/>
        </w:rPr>
      </w:pPr>
      <w:r w:rsidRPr="00CE50E3">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94082" w:rsidRPr="00CE50E3" w:rsidRDefault="00E94082" w:rsidP="00517390">
      <w:pPr>
        <w:jc w:val="both"/>
        <w:rPr>
          <w:b/>
          <w:bCs/>
          <w:lang w:val="ru-RU"/>
        </w:rPr>
      </w:pPr>
      <w:r w:rsidRPr="00CE50E3">
        <w:rPr>
          <w:b/>
          <w:bCs/>
          <w:lang w:val="ru-RU"/>
        </w:rPr>
        <w:t>Механические явления</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93"/>
        </w:numPr>
        <w:jc w:val="both"/>
        <w:rPr>
          <w:lang w:val="ru-RU"/>
        </w:rPr>
      </w:pPr>
      <w:r w:rsidRPr="00CE50E3">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E94082" w:rsidRPr="00CE50E3" w:rsidRDefault="00E94082" w:rsidP="00D61154">
      <w:pPr>
        <w:numPr>
          <w:ilvl w:val="0"/>
          <w:numId w:val="193"/>
        </w:numPr>
        <w:jc w:val="both"/>
        <w:rPr>
          <w:lang w:val="ru-RU"/>
        </w:rPr>
      </w:pPr>
      <w:r w:rsidRPr="00CE50E3">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4082" w:rsidRPr="00CE50E3" w:rsidRDefault="00E94082" w:rsidP="00D61154">
      <w:pPr>
        <w:numPr>
          <w:ilvl w:val="0"/>
          <w:numId w:val="193"/>
        </w:numPr>
        <w:jc w:val="both"/>
        <w:rPr>
          <w:lang w:val="ru-RU"/>
        </w:rPr>
      </w:pPr>
      <w:r w:rsidRPr="00CE50E3">
        <w:rPr>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CE50E3">
        <w:t>I</w:t>
      </w:r>
      <w:r w:rsidRPr="00CE50E3">
        <w:rPr>
          <w:lang w:val="ru-RU"/>
        </w:rPr>
        <w:t xml:space="preserve">, </w:t>
      </w:r>
      <w:r w:rsidRPr="00CE50E3">
        <w:t>II</w:t>
      </w:r>
      <w:r w:rsidRPr="00CE50E3">
        <w:rPr>
          <w:lang w:val="ru-RU"/>
        </w:rPr>
        <w:t xml:space="preserve"> и </w:t>
      </w:r>
      <w:r w:rsidRPr="00CE50E3">
        <w:t>III</w:t>
      </w:r>
      <w:r w:rsidRPr="00CE50E3">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E94082" w:rsidRPr="00CE50E3" w:rsidRDefault="00E94082" w:rsidP="00D61154">
      <w:pPr>
        <w:numPr>
          <w:ilvl w:val="0"/>
          <w:numId w:val="193"/>
        </w:numPr>
        <w:jc w:val="both"/>
        <w:rPr>
          <w:lang w:val="ru-RU"/>
        </w:rPr>
      </w:pPr>
      <w:r w:rsidRPr="00CE50E3">
        <w:rPr>
          <w:lang w:val="ru-RU"/>
        </w:rPr>
        <w:t>различать основные признаки изученных физических моделей: материальная точка, инерциальная система отсчета;</w:t>
      </w:r>
    </w:p>
    <w:p w:rsidR="00E94082" w:rsidRPr="00CE50E3" w:rsidRDefault="00E94082" w:rsidP="00D61154">
      <w:pPr>
        <w:numPr>
          <w:ilvl w:val="0"/>
          <w:numId w:val="193"/>
        </w:numPr>
        <w:jc w:val="both"/>
        <w:rPr>
          <w:lang w:val="ru-RU"/>
        </w:rPr>
      </w:pPr>
      <w:r w:rsidRPr="00CE50E3">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CE50E3">
        <w:t>I</w:t>
      </w:r>
      <w:r w:rsidRPr="00CE50E3">
        <w:rPr>
          <w:lang w:val="ru-RU"/>
        </w:rPr>
        <w:t xml:space="preserve">, </w:t>
      </w:r>
      <w:r w:rsidRPr="00CE50E3">
        <w:t>II</w:t>
      </w:r>
      <w:r w:rsidRPr="00CE50E3">
        <w:rPr>
          <w:lang w:val="ru-RU"/>
        </w:rPr>
        <w:t xml:space="preserve"> и </w:t>
      </w:r>
      <w:r w:rsidRPr="00CE50E3">
        <w:t>III</w:t>
      </w:r>
      <w:r w:rsidRPr="00CE50E3">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w:t>
      </w:r>
      <w:r w:rsidRPr="00CE50E3">
        <w:rPr>
          <w:lang w:val="ru-RU"/>
        </w:rPr>
        <w:lastRenderedPageBreak/>
        <w:t xml:space="preserve">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194"/>
        </w:numPr>
        <w:jc w:val="both"/>
        <w:rPr>
          <w:lang w:val="ru-RU"/>
        </w:rPr>
      </w:pPr>
      <w:r w:rsidRPr="00CE50E3">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E94082" w:rsidRPr="00CE50E3" w:rsidRDefault="00E94082" w:rsidP="00D61154">
      <w:pPr>
        <w:numPr>
          <w:ilvl w:val="0"/>
          <w:numId w:val="194"/>
        </w:numPr>
        <w:jc w:val="both"/>
        <w:rPr>
          <w:lang w:val="ru-RU"/>
        </w:rPr>
      </w:pPr>
      <w:r w:rsidRPr="00CE50E3">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E94082" w:rsidRPr="00AD5AC9" w:rsidRDefault="00E94082" w:rsidP="00D61154">
      <w:pPr>
        <w:numPr>
          <w:ilvl w:val="0"/>
          <w:numId w:val="194"/>
        </w:numPr>
        <w:jc w:val="both"/>
        <w:rPr>
          <w:lang w:val="ru-RU"/>
        </w:rPr>
      </w:pPr>
      <w:r w:rsidRPr="00CE50E3">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E94082" w:rsidRPr="00CE50E3" w:rsidRDefault="00E94082" w:rsidP="00517390">
      <w:pPr>
        <w:jc w:val="both"/>
        <w:rPr>
          <w:b/>
          <w:bCs/>
          <w:lang w:val="ru-RU"/>
        </w:rPr>
      </w:pPr>
      <w:r w:rsidRPr="00CE50E3">
        <w:rPr>
          <w:b/>
          <w:bCs/>
          <w:lang w:val="ru-RU"/>
        </w:rPr>
        <w:t>Тепловые явления</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95"/>
        </w:numPr>
        <w:jc w:val="both"/>
        <w:rPr>
          <w:lang w:val="ru-RU"/>
        </w:rPr>
      </w:pPr>
      <w:r w:rsidRPr="00CE50E3">
        <w:rPr>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E94082" w:rsidRPr="00CE50E3" w:rsidRDefault="00E94082" w:rsidP="00D61154">
      <w:pPr>
        <w:numPr>
          <w:ilvl w:val="0"/>
          <w:numId w:val="195"/>
        </w:numPr>
        <w:jc w:val="both"/>
        <w:rPr>
          <w:lang w:val="ru-RU"/>
        </w:rPr>
      </w:pPr>
      <w:r w:rsidRPr="00CE50E3">
        <w:rPr>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4082" w:rsidRPr="00CE50E3" w:rsidRDefault="00E94082" w:rsidP="00D61154">
      <w:pPr>
        <w:numPr>
          <w:ilvl w:val="0"/>
          <w:numId w:val="195"/>
        </w:numPr>
        <w:jc w:val="both"/>
        <w:rPr>
          <w:lang w:val="ru-RU"/>
        </w:rPr>
      </w:pPr>
      <w:r w:rsidRPr="00CE50E3">
        <w:rPr>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E94082" w:rsidRPr="00CE50E3" w:rsidRDefault="00E94082" w:rsidP="00D61154">
      <w:pPr>
        <w:numPr>
          <w:ilvl w:val="0"/>
          <w:numId w:val="195"/>
        </w:numPr>
        <w:jc w:val="both"/>
        <w:rPr>
          <w:lang w:val="ru-RU"/>
        </w:rPr>
      </w:pPr>
      <w:r w:rsidRPr="00CE50E3">
        <w:rPr>
          <w:lang w:val="ru-RU"/>
        </w:rPr>
        <w:t>различать основные признаки изученных физических моделей строения газов, жидкостей и твердых тел;</w:t>
      </w:r>
    </w:p>
    <w:p w:rsidR="00E94082" w:rsidRPr="00CE50E3" w:rsidRDefault="00E94082" w:rsidP="00D61154">
      <w:pPr>
        <w:numPr>
          <w:ilvl w:val="0"/>
          <w:numId w:val="195"/>
        </w:numPr>
        <w:jc w:val="both"/>
        <w:rPr>
          <w:lang w:val="ru-RU"/>
        </w:rPr>
      </w:pPr>
      <w:r w:rsidRPr="00CE50E3">
        <w:rPr>
          <w:lang w:val="ru-RU"/>
        </w:rPr>
        <w:t>приводить примеры практического использования физических знаний о тепловых явлениях;</w:t>
      </w:r>
    </w:p>
    <w:p w:rsidR="00E94082" w:rsidRPr="00CE50E3" w:rsidRDefault="00E94082" w:rsidP="00D61154">
      <w:pPr>
        <w:numPr>
          <w:ilvl w:val="0"/>
          <w:numId w:val="195"/>
        </w:numPr>
        <w:jc w:val="both"/>
        <w:rPr>
          <w:lang w:val="ru-RU"/>
        </w:rPr>
      </w:pPr>
      <w:r w:rsidRPr="00CE50E3">
        <w:rPr>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w:t>
      </w:r>
      <w:r w:rsidRPr="00CE50E3">
        <w:rPr>
          <w:lang w:val="ru-RU"/>
        </w:rPr>
        <w:lastRenderedPageBreak/>
        <w:t>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196"/>
        </w:numPr>
        <w:jc w:val="both"/>
        <w:rPr>
          <w:lang w:val="ru-RU"/>
        </w:rPr>
      </w:pPr>
      <w:r w:rsidRPr="00CE50E3">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E94082" w:rsidRPr="00CE50E3" w:rsidRDefault="00E94082" w:rsidP="00D61154">
      <w:pPr>
        <w:numPr>
          <w:ilvl w:val="0"/>
          <w:numId w:val="196"/>
        </w:numPr>
        <w:jc w:val="both"/>
        <w:rPr>
          <w:lang w:val="ru-RU"/>
        </w:rPr>
      </w:pPr>
      <w:r w:rsidRPr="00CE50E3">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E94082" w:rsidRPr="00AD5AC9" w:rsidRDefault="00E94082" w:rsidP="00D61154">
      <w:pPr>
        <w:numPr>
          <w:ilvl w:val="0"/>
          <w:numId w:val="196"/>
        </w:numPr>
        <w:jc w:val="both"/>
        <w:rPr>
          <w:lang w:val="ru-RU"/>
        </w:rPr>
      </w:pPr>
      <w:r w:rsidRPr="00CE50E3">
        <w:rPr>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E94082" w:rsidRPr="00CE50E3" w:rsidRDefault="00E94082" w:rsidP="00517390">
      <w:pPr>
        <w:jc w:val="both"/>
        <w:rPr>
          <w:b/>
          <w:bCs/>
          <w:lang w:val="ru-RU"/>
        </w:rPr>
      </w:pPr>
      <w:r w:rsidRPr="00CE50E3">
        <w:rPr>
          <w:b/>
          <w:bCs/>
          <w:lang w:val="ru-RU"/>
        </w:rPr>
        <w:t>Электрические и магнитные явления</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97"/>
        </w:numPr>
        <w:jc w:val="both"/>
        <w:rPr>
          <w:lang w:val="ru-RU"/>
        </w:rPr>
      </w:pPr>
      <w:r w:rsidRPr="00CE50E3">
        <w:rPr>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E94082" w:rsidRPr="00CE50E3" w:rsidRDefault="00E94082" w:rsidP="00D61154">
      <w:pPr>
        <w:numPr>
          <w:ilvl w:val="0"/>
          <w:numId w:val="197"/>
        </w:numPr>
        <w:jc w:val="both"/>
        <w:rPr>
          <w:lang w:val="ru-RU"/>
        </w:rPr>
      </w:pPr>
      <w:r w:rsidRPr="00CE50E3">
        <w:rPr>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E94082" w:rsidRPr="00CE50E3" w:rsidRDefault="00E94082" w:rsidP="00D61154">
      <w:pPr>
        <w:numPr>
          <w:ilvl w:val="0"/>
          <w:numId w:val="197"/>
        </w:numPr>
        <w:jc w:val="both"/>
        <w:rPr>
          <w:lang w:val="ru-RU"/>
        </w:rPr>
      </w:pPr>
      <w:r w:rsidRPr="00CE50E3">
        <w:rPr>
          <w:lang w:val="ru-RU"/>
        </w:rPr>
        <w:t>использовать оптические схемы для построения изображений в плоском зеркале и собирающей линзе.</w:t>
      </w:r>
    </w:p>
    <w:p w:rsidR="00E94082" w:rsidRPr="00CE50E3" w:rsidRDefault="00E94082" w:rsidP="00D61154">
      <w:pPr>
        <w:numPr>
          <w:ilvl w:val="0"/>
          <w:numId w:val="197"/>
        </w:numPr>
        <w:jc w:val="both"/>
        <w:rPr>
          <w:lang w:val="ru-RU"/>
        </w:rPr>
      </w:pPr>
      <w:r w:rsidRPr="00CE50E3">
        <w:rPr>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E94082" w:rsidRPr="00CE50E3" w:rsidRDefault="00E94082" w:rsidP="00D61154">
      <w:pPr>
        <w:numPr>
          <w:ilvl w:val="0"/>
          <w:numId w:val="197"/>
        </w:numPr>
        <w:jc w:val="both"/>
        <w:rPr>
          <w:lang w:val="ru-RU"/>
        </w:rPr>
      </w:pPr>
      <w:r w:rsidRPr="00CE50E3">
        <w:rPr>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E94082" w:rsidRPr="00CE50E3" w:rsidRDefault="00E94082" w:rsidP="00D61154">
      <w:pPr>
        <w:numPr>
          <w:ilvl w:val="0"/>
          <w:numId w:val="197"/>
        </w:numPr>
        <w:jc w:val="both"/>
        <w:rPr>
          <w:lang w:val="ru-RU"/>
        </w:rPr>
      </w:pPr>
      <w:r w:rsidRPr="00CE50E3">
        <w:rPr>
          <w:lang w:val="ru-RU"/>
        </w:rPr>
        <w:t>приводить примеры практического использования физических знаний о электромагнитных явлениях</w:t>
      </w:r>
    </w:p>
    <w:p w:rsidR="00E94082" w:rsidRPr="00CE50E3" w:rsidRDefault="00E94082" w:rsidP="00D61154">
      <w:pPr>
        <w:numPr>
          <w:ilvl w:val="0"/>
          <w:numId w:val="197"/>
        </w:numPr>
        <w:jc w:val="both"/>
        <w:rPr>
          <w:lang w:val="ru-RU"/>
        </w:rPr>
      </w:pPr>
      <w:r w:rsidRPr="00CE50E3">
        <w:rPr>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w:t>
      </w:r>
      <w:r w:rsidRPr="00CE50E3">
        <w:rPr>
          <w:lang w:val="ru-RU"/>
        </w:rPr>
        <w:lastRenderedPageBreak/>
        <w:t>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198"/>
        </w:numPr>
        <w:jc w:val="both"/>
        <w:rPr>
          <w:lang w:val="ru-RU"/>
        </w:rPr>
      </w:pPr>
      <w:r w:rsidRPr="00CE50E3">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E94082" w:rsidRPr="00CE50E3" w:rsidRDefault="00E94082" w:rsidP="00D61154">
      <w:pPr>
        <w:numPr>
          <w:ilvl w:val="0"/>
          <w:numId w:val="198"/>
        </w:numPr>
        <w:jc w:val="both"/>
        <w:rPr>
          <w:lang w:val="ru-RU"/>
        </w:rPr>
      </w:pPr>
      <w:r w:rsidRPr="00CE50E3">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E94082" w:rsidRPr="00CE50E3" w:rsidRDefault="00E94082" w:rsidP="00D61154">
      <w:pPr>
        <w:numPr>
          <w:ilvl w:val="0"/>
          <w:numId w:val="198"/>
        </w:numPr>
        <w:jc w:val="both"/>
        <w:rPr>
          <w:lang w:val="ru-RU"/>
        </w:rPr>
      </w:pPr>
      <w:r w:rsidRPr="00CE50E3">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E94082" w:rsidRPr="00AD5AC9" w:rsidRDefault="00E94082" w:rsidP="00D61154">
      <w:pPr>
        <w:numPr>
          <w:ilvl w:val="0"/>
          <w:numId w:val="198"/>
        </w:numPr>
        <w:jc w:val="both"/>
        <w:rPr>
          <w:lang w:val="ru-RU"/>
        </w:rPr>
      </w:pPr>
      <w:r w:rsidRPr="00CE50E3">
        <w:rPr>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E94082" w:rsidRPr="00CE50E3" w:rsidRDefault="00E94082" w:rsidP="00517390">
      <w:pPr>
        <w:jc w:val="both"/>
        <w:rPr>
          <w:b/>
          <w:bCs/>
          <w:lang w:val="ru-RU"/>
        </w:rPr>
      </w:pPr>
      <w:r w:rsidRPr="00CE50E3">
        <w:rPr>
          <w:b/>
          <w:bCs/>
          <w:lang w:val="ru-RU"/>
        </w:rPr>
        <w:t>Квантовые явления</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199"/>
        </w:numPr>
        <w:jc w:val="both"/>
        <w:rPr>
          <w:lang w:val="ru-RU"/>
        </w:rPr>
      </w:pPr>
      <w:r w:rsidRPr="00CE50E3">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CE50E3">
        <w:t>α</w:t>
      </w:r>
      <w:r w:rsidRPr="00CE50E3">
        <w:rPr>
          <w:lang w:val="ru-RU"/>
        </w:rPr>
        <w:t xml:space="preserve">-, </w:t>
      </w:r>
      <w:r w:rsidRPr="00CE50E3">
        <w:t>β</w:t>
      </w:r>
      <w:r w:rsidRPr="00CE50E3">
        <w:rPr>
          <w:lang w:val="ru-RU"/>
        </w:rPr>
        <w:t xml:space="preserve">- и </w:t>
      </w:r>
      <w:r w:rsidRPr="00CE50E3">
        <w:t>γ</w:t>
      </w:r>
      <w:r w:rsidRPr="00CE50E3">
        <w:rPr>
          <w:lang w:val="ru-RU"/>
        </w:rPr>
        <w:t>-излучения, возникновение линейчатого спектра излучения атома;</w:t>
      </w:r>
    </w:p>
    <w:p w:rsidR="00E94082" w:rsidRPr="00CE50E3" w:rsidRDefault="00E94082" w:rsidP="00D61154">
      <w:pPr>
        <w:numPr>
          <w:ilvl w:val="0"/>
          <w:numId w:val="199"/>
        </w:numPr>
        <w:jc w:val="both"/>
        <w:rPr>
          <w:lang w:val="ru-RU"/>
        </w:rPr>
      </w:pPr>
      <w:r w:rsidRPr="00CE50E3">
        <w:rPr>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E94082" w:rsidRPr="00CE50E3" w:rsidRDefault="00E94082" w:rsidP="00D61154">
      <w:pPr>
        <w:numPr>
          <w:ilvl w:val="0"/>
          <w:numId w:val="199"/>
        </w:numPr>
        <w:jc w:val="both"/>
        <w:rPr>
          <w:lang w:val="ru-RU"/>
        </w:rPr>
      </w:pPr>
      <w:r w:rsidRPr="00CE50E3">
        <w:rPr>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E94082" w:rsidRPr="00CE50E3" w:rsidRDefault="00E94082" w:rsidP="00D61154">
      <w:pPr>
        <w:numPr>
          <w:ilvl w:val="0"/>
          <w:numId w:val="199"/>
        </w:numPr>
        <w:jc w:val="both"/>
        <w:rPr>
          <w:lang w:val="ru-RU"/>
        </w:rPr>
      </w:pPr>
      <w:r w:rsidRPr="00CE50E3">
        <w:rPr>
          <w:lang w:val="ru-RU"/>
        </w:rPr>
        <w:t>различать основные признаки планетарной модели атома, нуклонной модели атомного ядра;</w:t>
      </w:r>
    </w:p>
    <w:p w:rsidR="00E94082" w:rsidRPr="00CE50E3" w:rsidRDefault="00E94082" w:rsidP="00D61154">
      <w:pPr>
        <w:numPr>
          <w:ilvl w:val="0"/>
          <w:numId w:val="199"/>
        </w:numPr>
        <w:jc w:val="both"/>
        <w:rPr>
          <w:lang w:val="ru-RU"/>
        </w:rPr>
      </w:pPr>
      <w:r w:rsidRPr="00CE50E3">
        <w:rPr>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00"/>
        </w:numPr>
        <w:jc w:val="both"/>
        <w:rPr>
          <w:lang w:val="ru-RU"/>
        </w:rPr>
      </w:pPr>
      <w:r w:rsidRPr="00CE50E3">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E94082" w:rsidRPr="00CE50E3" w:rsidRDefault="00E94082" w:rsidP="00D61154">
      <w:pPr>
        <w:numPr>
          <w:ilvl w:val="0"/>
          <w:numId w:val="200"/>
        </w:numPr>
        <w:jc w:val="both"/>
        <w:rPr>
          <w:lang w:val="ru-RU"/>
        </w:rPr>
      </w:pPr>
      <w:r w:rsidRPr="00CE50E3">
        <w:rPr>
          <w:lang w:val="ru-RU"/>
        </w:rPr>
        <w:t>соотносить энергию связи атомных ядер с дефектом массы;</w:t>
      </w:r>
    </w:p>
    <w:p w:rsidR="00E94082" w:rsidRPr="00CE50E3" w:rsidRDefault="00E94082" w:rsidP="00D61154">
      <w:pPr>
        <w:numPr>
          <w:ilvl w:val="0"/>
          <w:numId w:val="200"/>
        </w:numPr>
        <w:jc w:val="both"/>
        <w:rPr>
          <w:lang w:val="ru-RU"/>
        </w:rPr>
      </w:pPr>
      <w:r w:rsidRPr="00CE50E3">
        <w:rPr>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94082" w:rsidRPr="00AD5AC9" w:rsidRDefault="00E94082" w:rsidP="00D61154">
      <w:pPr>
        <w:numPr>
          <w:ilvl w:val="0"/>
          <w:numId w:val="200"/>
        </w:numPr>
        <w:jc w:val="both"/>
        <w:rPr>
          <w:lang w:val="ru-RU"/>
        </w:rPr>
      </w:pPr>
      <w:r w:rsidRPr="00CE50E3">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E94082" w:rsidRPr="00CE50E3" w:rsidRDefault="00E94082" w:rsidP="00517390">
      <w:pPr>
        <w:jc w:val="both"/>
        <w:rPr>
          <w:b/>
          <w:bCs/>
          <w:lang w:val="ru-RU"/>
        </w:rPr>
      </w:pPr>
      <w:r w:rsidRPr="00CE50E3">
        <w:rPr>
          <w:b/>
          <w:bCs/>
          <w:lang w:val="ru-RU"/>
        </w:rPr>
        <w:lastRenderedPageBreak/>
        <w:t>Элементы астрономии</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01"/>
        </w:numPr>
        <w:jc w:val="both"/>
        <w:rPr>
          <w:lang w:val="ru-RU"/>
        </w:rPr>
      </w:pPr>
      <w:r w:rsidRPr="00CE50E3">
        <w:rPr>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E94082" w:rsidRPr="00CE50E3" w:rsidRDefault="00E94082" w:rsidP="00D61154">
      <w:pPr>
        <w:numPr>
          <w:ilvl w:val="0"/>
          <w:numId w:val="201"/>
        </w:numPr>
        <w:jc w:val="both"/>
        <w:rPr>
          <w:lang w:val="ru-RU"/>
        </w:rPr>
      </w:pPr>
      <w:r w:rsidRPr="00CE50E3">
        <w:rPr>
          <w:lang w:val="ru-RU"/>
        </w:rPr>
        <w:t>понимать различия между гелиоцентрической и геоцентрической системами мира;</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02"/>
        </w:numPr>
        <w:jc w:val="both"/>
        <w:rPr>
          <w:lang w:val="ru-RU"/>
        </w:rPr>
      </w:pPr>
      <w:r w:rsidRPr="00CE50E3">
        <w:rPr>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E94082" w:rsidRPr="00CE50E3" w:rsidRDefault="00E94082" w:rsidP="00D61154">
      <w:pPr>
        <w:numPr>
          <w:ilvl w:val="0"/>
          <w:numId w:val="202"/>
        </w:numPr>
        <w:jc w:val="both"/>
        <w:rPr>
          <w:lang w:val="ru-RU"/>
        </w:rPr>
      </w:pPr>
      <w:r w:rsidRPr="00CE50E3">
        <w:rPr>
          <w:lang w:val="ru-RU"/>
        </w:rPr>
        <w:t>различать основные характеристики звезд (размер, цвет, температура) соотносить цвет звезды с ее температурой;</w:t>
      </w:r>
    </w:p>
    <w:p w:rsidR="00E94082" w:rsidRPr="00CE50E3" w:rsidRDefault="00E94082" w:rsidP="00D61154">
      <w:pPr>
        <w:numPr>
          <w:ilvl w:val="0"/>
          <w:numId w:val="202"/>
        </w:numPr>
        <w:jc w:val="both"/>
        <w:rPr>
          <w:lang w:val="ru-RU"/>
        </w:rPr>
      </w:pPr>
      <w:r w:rsidRPr="00CE50E3">
        <w:rPr>
          <w:lang w:val="ru-RU"/>
        </w:rPr>
        <w:t>различать гипотезы о происхождении Солнечной системы.</w:t>
      </w:r>
    </w:p>
    <w:p w:rsidR="00E94082" w:rsidRPr="00CE50E3" w:rsidRDefault="00E94082" w:rsidP="00517390">
      <w:pPr>
        <w:jc w:val="both"/>
        <w:rPr>
          <w:lang w:val="ru-RU"/>
        </w:rPr>
      </w:pPr>
    </w:p>
    <w:p w:rsidR="00E94082" w:rsidRPr="00CE50E3" w:rsidRDefault="00E94082" w:rsidP="00517390">
      <w:pPr>
        <w:jc w:val="both"/>
        <w:rPr>
          <w:b/>
          <w:bCs/>
          <w:lang w:val="ru-RU"/>
        </w:rPr>
      </w:pPr>
      <w:bookmarkStart w:id="50" w:name="_Toc409691641"/>
      <w:bookmarkStart w:id="51" w:name="_Toc410653964"/>
      <w:bookmarkStart w:id="52" w:name="_Toc414553150"/>
      <w:r w:rsidRPr="00CE50E3">
        <w:rPr>
          <w:b/>
          <w:bCs/>
          <w:lang w:val="ru-RU"/>
        </w:rPr>
        <w:t>1.2.5.14. Биология</w:t>
      </w:r>
      <w:bookmarkEnd w:id="50"/>
      <w:bookmarkEnd w:id="51"/>
      <w:bookmarkEnd w:id="52"/>
    </w:p>
    <w:p w:rsidR="00E94082" w:rsidRPr="00CE50E3" w:rsidRDefault="00E94082" w:rsidP="00517390">
      <w:pPr>
        <w:jc w:val="both"/>
        <w:rPr>
          <w:lang w:val="ru-RU"/>
        </w:rPr>
      </w:pPr>
      <w:r w:rsidRPr="00CE50E3">
        <w:rPr>
          <w:lang w:val="ru-RU"/>
        </w:rPr>
        <w:t xml:space="preserve">В результате изучения курса биологии в основной школе: </w:t>
      </w:r>
    </w:p>
    <w:p w:rsidR="00E94082" w:rsidRPr="00CE50E3" w:rsidRDefault="00E94082" w:rsidP="00517390">
      <w:pPr>
        <w:jc w:val="both"/>
        <w:rPr>
          <w:lang w:val="ru-RU"/>
        </w:rPr>
      </w:pPr>
      <w:r w:rsidRPr="00CE50E3">
        <w:rPr>
          <w:b/>
          <w:bCs/>
          <w:lang w:val="ru-RU"/>
        </w:rPr>
        <w:t>Выпускник научится</w:t>
      </w:r>
      <w:r w:rsidRPr="00CE50E3">
        <w:rPr>
          <w:lang w:val="ru-RU"/>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94082" w:rsidRPr="00CE50E3" w:rsidRDefault="00E94082" w:rsidP="00517390">
      <w:pPr>
        <w:jc w:val="both"/>
        <w:rPr>
          <w:lang w:val="ru-RU"/>
        </w:rPr>
      </w:pPr>
      <w:r w:rsidRPr="00CE50E3">
        <w:rPr>
          <w:b/>
          <w:bCs/>
          <w:lang w:val="ru-RU"/>
        </w:rPr>
        <w:t>Выпускник овладеет</w:t>
      </w:r>
      <w:r w:rsidRPr="00CE50E3">
        <w:rPr>
          <w:lang w:val="ru-RU"/>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94082" w:rsidRPr="00CE50E3" w:rsidRDefault="00E94082" w:rsidP="00517390">
      <w:pPr>
        <w:jc w:val="both"/>
        <w:rPr>
          <w:lang w:val="ru-RU"/>
        </w:rPr>
      </w:pPr>
      <w:r w:rsidRPr="00CE50E3">
        <w:rPr>
          <w:b/>
          <w:bCs/>
          <w:lang w:val="ru-RU"/>
        </w:rPr>
        <w:t>Выпускник освоит общие приемы:</w:t>
      </w:r>
      <w:r w:rsidRPr="00CE50E3">
        <w:rPr>
          <w:lang w:val="ru-RU"/>
        </w:rPr>
        <w:t xml:space="preserve">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94082" w:rsidRPr="00CE50E3" w:rsidRDefault="00E94082" w:rsidP="00517390">
      <w:pPr>
        <w:jc w:val="both"/>
        <w:rPr>
          <w:lang w:val="ru-RU"/>
        </w:rPr>
      </w:pPr>
      <w:r w:rsidRPr="00CE50E3">
        <w:rPr>
          <w:b/>
          <w:bCs/>
          <w:lang w:val="ru-RU"/>
        </w:rPr>
        <w:t>Выпускник приобретет навыки</w:t>
      </w:r>
      <w:r w:rsidRPr="00CE50E3">
        <w:rPr>
          <w:lang w:val="ru-RU"/>
        </w:rPr>
        <w:t xml:space="preserve">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03"/>
        </w:numPr>
        <w:jc w:val="both"/>
        <w:rPr>
          <w:lang w:val="ru-RU"/>
        </w:rPr>
      </w:pPr>
      <w:r w:rsidRPr="00CE50E3">
        <w:rPr>
          <w:lang w:val="ru-RU"/>
        </w:rPr>
        <w:t>осознанно использовать знания основных правил поведения в природе и основ здорового образа жизни в быту;</w:t>
      </w:r>
    </w:p>
    <w:p w:rsidR="00E94082" w:rsidRPr="00CE50E3" w:rsidRDefault="00E94082" w:rsidP="00D61154">
      <w:pPr>
        <w:numPr>
          <w:ilvl w:val="0"/>
          <w:numId w:val="203"/>
        </w:numPr>
        <w:jc w:val="both"/>
        <w:rPr>
          <w:lang w:val="ru-RU"/>
        </w:rPr>
      </w:pPr>
      <w:r w:rsidRPr="00CE50E3">
        <w:rPr>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94082" w:rsidRPr="00CE50E3" w:rsidRDefault="00E94082" w:rsidP="00D61154">
      <w:pPr>
        <w:numPr>
          <w:ilvl w:val="0"/>
          <w:numId w:val="203"/>
        </w:numPr>
        <w:jc w:val="both"/>
        <w:rPr>
          <w:lang w:val="ru-RU"/>
        </w:rPr>
      </w:pPr>
      <w:r w:rsidRPr="00CE50E3">
        <w:rPr>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E94082" w:rsidRPr="00A7690F" w:rsidRDefault="00E94082" w:rsidP="00D61154">
      <w:pPr>
        <w:numPr>
          <w:ilvl w:val="0"/>
          <w:numId w:val="203"/>
        </w:numPr>
        <w:jc w:val="both"/>
        <w:rPr>
          <w:lang w:val="ru-RU"/>
        </w:rPr>
      </w:pPr>
      <w:r w:rsidRPr="00CE50E3">
        <w:rPr>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E94082" w:rsidRPr="00CE50E3" w:rsidRDefault="00E94082" w:rsidP="00517390">
      <w:pPr>
        <w:jc w:val="both"/>
        <w:rPr>
          <w:b/>
          <w:bCs/>
          <w:lang w:val="ru-RU"/>
        </w:rPr>
      </w:pPr>
      <w:r w:rsidRPr="00CE50E3">
        <w:rPr>
          <w:b/>
          <w:bCs/>
          <w:lang w:val="ru-RU"/>
        </w:rPr>
        <w:t>Живые организмы</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04"/>
        </w:numPr>
        <w:jc w:val="both"/>
        <w:rPr>
          <w:lang w:val="ru-RU"/>
        </w:rPr>
      </w:pPr>
      <w:r w:rsidRPr="00CE50E3">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94082" w:rsidRPr="00CE50E3" w:rsidRDefault="00E94082" w:rsidP="00D61154">
      <w:pPr>
        <w:numPr>
          <w:ilvl w:val="0"/>
          <w:numId w:val="204"/>
        </w:numPr>
        <w:jc w:val="both"/>
        <w:rPr>
          <w:lang w:val="ru-RU"/>
        </w:rPr>
      </w:pPr>
      <w:r w:rsidRPr="00CE50E3">
        <w:rPr>
          <w:lang w:val="ru-RU"/>
        </w:rPr>
        <w:t xml:space="preserve">аргументировать, приводить доказательства родства различных таксонов растений, </w:t>
      </w:r>
      <w:r w:rsidRPr="00CE50E3">
        <w:rPr>
          <w:lang w:val="ru-RU"/>
        </w:rPr>
        <w:lastRenderedPageBreak/>
        <w:t>животных, грибов и бактерий;</w:t>
      </w:r>
    </w:p>
    <w:p w:rsidR="00E94082" w:rsidRPr="00CE50E3" w:rsidRDefault="00E94082" w:rsidP="00D61154">
      <w:pPr>
        <w:numPr>
          <w:ilvl w:val="0"/>
          <w:numId w:val="204"/>
        </w:numPr>
        <w:jc w:val="both"/>
        <w:rPr>
          <w:lang w:val="ru-RU"/>
        </w:rPr>
      </w:pPr>
      <w:r w:rsidRPr="00CE50E3">
        <w:rPr>
          <w:lang w:val="ru-RU"/>
        </w:rPr>
        <w:t>аргументировать, приводить доказательства различий растений, животных, грибов и бактерий;</w:t>
      </w:r>
    </w:p>
    <w:p w:rsidR="00E94082" w:rsidRPr="00CE50E3" w:rsidRDefault="00E94082" w:rsidP="00D61154">
      <w:pPr>
        <w:numPr>
          <w:ilvl w:val="0"/>
          <w:numId w:val="204"/>
        </w:numPr>
        <w:jc w:val="both"/>
        <w:rPr>
          <w:lang w:val="ru-RU"/>
        </w:rPr>
      </w:pPr>
      <w:r w:rsidRPr="00CE50E3">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94082" w:rsidRPr="00CE50E3" w:rsidRDefault="00E94082" w:rsidP="00D61154">
      <w:pPr>
        <w:numPr>
          <w:ilvl w:val="0"/>
          <w:numId w:val="204"/>
        </w:numPr>
        <w:jc w:val="both"/>
        <w:rPr>
          <w:lang w:val="ru-RU"/>
        </w:rPr>
      </w:pPr>
      <w:r w:rsidRPr="00CE50E3">
        <w:rPr>
          <w:lang w:val="ru-RU"/>
        </w:rPr>
        <w:t>раскрывать роль биологии в практической деятельности людей; роль различных организмов в жизни человека;</w:t>
      </w:r>
    </w:p>
    <w:p w:rsidR="00E94082" w:rsidRPr="00CE50E3" w:rsidRDefault="00E94082" w:rsidP="00D61154">
      <w:pPr>
        <w:numPr>
          <w:ilvl w:val="0"/>
          <w:numId w:val="204"/>
        </w:numPr>
        <w:jc w:val="both"/>
        <w:rPr>
          <w:lang w:val="ru-RU"/>
        </w:rPr>
      </w:pPr>
      <w:r w:rsidRPr="00CE50E3">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94082" w:rsidRPr="00CE50E3" w:rsidRDefault="00E94082" w:rsidP="00D61154">
      <w:pPr>
        <w:numPr>
          <w:ilvl w:val="0"/>
          <w:numId w:val="204"/>
        </w:numPr>
        <w:jc w:val="both"/>
        <w:rPr>
          <w:lang w:val="ru-RU"/>
        </w:rPr>
      </w:pPr>
      <w:r w:rsidRPr="00CE50E3">
        <w:rPr>
          <w:lang w:val="ru-RU"/>
        </w:rPr>
        <w:t>выявлять примеры и раскрывать сущность приспособленности организмов к среде обитания;</w:t>
      </w:r>
    </w:p>
    <w:p w:rsidR="00E94082" w:rsidRPr="00CE50E3" w:rsidRDefault="00E94082" w:rsidP="00D61154">
      <w:pPr>
        <w:numPr>
          <w:ilvl w:val="0"/>
          <w:numId w:val="204"/>
        </w:numPr>
        <w:jc w:val="both"/>
        <w:rPr>
          <w:lang w:val="ru-RU"/>
        </w:rPr>
      </w:pPr>
      <w:r w:rsidRPr="00CE50E3">
        <w:rPr>
          <w:lang w:val="ru-RU"/>
        </w:rPr>
        <w:t>различать</w:t>
      </w:r>
      <w:r w:rsidR="00CA66EF">
        <w:rPr>
          <w:lang w:val="ru-RU"/>
        </w:rPr>
        <w:t xml:space="preserve"> </w:t>
      </w:r>
      <w:r w:rsidRPr="00CE50E3">
        <w:rPr>
          <w:lang w:val="ru-RU"/>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94082" w:rsidRPr="00CE50E3" w:rsidRDefault="00E94082" w:rsidP="00D61154">
      <w:pPr>
        <w:numPr>
          <w:ilvl w:val="0"/>
          <w:numId w:val="204"/>
        </w:numPr>
        <w:jc w:val="both"/>
        <w:rPr>
          <w:lang w:val="ru-RU"/>
        </w:rPr>
      </w:pPr>
      <w:r w:rsidRPr="00CE50E3">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94082" w:rsidRPr="00CE50E3" w:rsidRDefault="00E94082" w:rsidP="00D61154">
      <w:pPr>
        <w:numPr>
          <w:ilvl w:val="0"/>
          <w:numId w:val="204"/>
        </w:numPr>
        <w:jc w:val="both"/>
        <w:rPr>
          <w:lang w:val="ru-RU"/>
        </w:rPr>
      </w:pPr>
      <w:r w:rsidRPr="00CE50E3">
        <w:rPr>
          <w:lang w:val="ru-RU"/>
        </w:rPr>
        <w:t>устанавливать взаимосвязи между особенностями строения и функциями клеток и тканей, органов и систем органов;</w:t>
      </w:r>
    </w:p>
    <w:p w:rsidR="00E94082" w:rsidRPr="00CE50E3" w:rsidRDefault="00E94082" w:rsidP="00D61154">
      <w:pPr>
        <w:numPr>
          <w:ilvl w:val="0"/>
          <w:numId w:val="204"/>
        </w:numPr>
        <w:jc w:val="both"/>
        <w:rPr>
          <w:lang w:val="ru-RU"/>
        </w:rPr>
      </w:pPr>
      <w:r w:rsidRPr="00CE50E3">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E94082" w:rsidRPr="00CE50E3" w:rsidRDefault="00E94082" w:rsidP="00D61154">
      <w:pPr>
        <w:numPr>
          <w:ilvl w:val="0"/>
          <w:numId w:val="204"/>
        </w:numPr>
        <w:jc w:val="both"/>
        <w:rPr>
          <w:lang w:val="ru-RU"/>
        </w:rPr>
      </w:pPr>
      <w:r w:rsidRPr="00CE50E3">
        <w:rPr>
          <w:lang w:val="ru-RU"/>
        </w:rPr>
        <w:t>знать и аргументировать основные правила поведения в природе;</w:t>
      </w:r>
    </w:p>
    <w:p w:rsidR="00E94082" w:rsidRPr="00CE50E3" w:rsidRDefault="00E94082" w:rsidP="00D61154">
      <w:pPr>
        <w:numPr>
          <w:ilvl w:val="0"/>
          <w:numId w:val="204"/>
        </w:numPr>
        <w:jc w:val="both"/>
        <w:rPr>
          <w:lang w:val="ru-RU"/>
        </w:rPr>
      </w:pPr>
      <w:r w:rsidRPr="00CE50E3">
        <w:rPr>
          <w:lang w:val="ru-RU"/>
        </w:rPr>
        <w:t>анализировать и оценивать последствия деятельности человека в природе;</w:t>
      </w:r>
    </w:p>
    <w:p w:rsidR="00E94082" w:rsidRPr="00CE50E3" w:rsidRDefault="00E94082" w:rsidP="00D61154">
      <w:pPr>
        <w:numPr>
          <w:ilvl w:val="0"/>
          <w:numId w:val="204"/>
        </w:numPr>
        <w:jc w:val="both"/>
        <w:rPr>
          <w:lang w:val="ru-RU"/>
        </w:rPr>
      </w:pPr>
      <w:r w:rsidRPr="00CE50E3">
        <w:rPr>
          <w:lang w:val="ru-RU"/>
        </w:rPr>
        <w:t>описывать и использовать приемы выращивания и размножения культурных растений и домашних животных, ухода за ними;</w:t>
      </w:r>
    </w:p>
    <w:p w:rsidR="00E94082" w:rsidRPr="00CE50E3" w:rsidRDefault="00E94082" w:rsidP="00D61154">
      <w:pPr>
        <w:numPr>
          <w:ilvl w:val="0"/>
          <w:numId w:val="204"/>
        </w:numPr>
        <w:jc w:val="both"/>
        <w:rPr>
          <w:lang w:val="ru-RU"/>
        </w:rPr>
      </w:pPr>
      <w:r w:rsidRPr="00CE50E3">
        <w:rPr>
          <w:lang w:val="ru-RU"/>
        </w:rPr>
        <w:t>знать и соблюдать правила работы в кабинете биологии.</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05"/>
        </w:numPr>
        <w:jc w:val="both"/>
        <w:rPr>
          <w:lang w:val="ru-RU"/>
        </w:rPr>
      </w:pPr>
      <w:r w:rsidRPr="00CE50E3">
        <w:rPr>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94082" w:rsidRPr="00CE50E3" w:rsidRDefault="00E94082" w:rsidP="00D61154">
      <w:pPr>
        <w:numPr>
          <w:ilvl w:val="0"/>
          <w:numId w:val="205"/>
        </w:numPr>
        <w:jc w:val="both"/>
        <w:rPr>
          <w:lang w:val="ru-RU"/>
        </w:rPr>
      </w:pPr>
      <w:r w:rsidRPr="00CE50E3">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E94082" w:rsidRPr="00CE50E3" w:rsidRDefault="00E94082" w:rsidP="00D61154">
      <w:pPr>
        <w:numPr>
          <w:ilvl w:val="0"/>
          <w:numId w:val="205"/>
        </w:numPr>
        <w:jc w:val="both"/>
        <w:rPr>
          <w:lang w:val="ru-RU"/>
        </w:rPr>
      </w:pPr>
      <w:r w:rsidRPr="00CE50E3">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94082" w:rsidRPr="00CE50E3" w:rsidRDefault="00E94082" w:rsidP="00D61154">
      <w:pPr>
        <w:numPr>
          <w:ilvl w:val="0"/>
          <w:numId w:val="205"/>
        </w:numPr>
        <w:jc w:val="both"/>
        <w:rPr>
          <w:lang w:val="ru-RU"/>
        </w:rPr>
      </w:pPr>
      <w:r w:rsidRPr="00CE50E3">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4082" w:rsidRPr="00CE50E3" w:rsidRDefault="00E94082" w:rsidP="00D61154">
      <w:pPr>
        <w:numPr>
          <w:ilvl w:val="0"/>
          <w:numId w:val="205"/>
        </w:numPr>
        <w:jc w:val="both"/>
        <w:rPr>
          <w:lang w:val="ru-RU"/>
        </w:rPr>
      </w:pPr>
      <w:r w:rsidRPr="00CE50E3">
        <w:rPr>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94082" w:rsidRPr="00CE50E3" w:rsidRDefault="00E94082" w:rsidP="00D61154">
      <w:pPr>
        <w:numPr>
          <w:ilvl w:val="0"/>
          <w:numId w:val="205"/>
        </w:numPr>
        <w:jc w:val="both"/>
        <w:rPr>
          <w:lang w:val="ru-RU"/>
        </w:rPr>
      </w:pPr>
      <w:r w:rsidRPr="00CE50E3">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94082" w:rsidRPr="00A7690F" w:rsidRDefault="00E94082" w:rsidP="00D61154">
      <w:pPr>
        <w:numPr>
          <w:ilvl w:val="0"/>
          <w:numId w:val="205"/>
        </w:numPr>
        <w:jc w:val="both"/>
        <w:rPr>
          <w:lang w:val="ru-RU"/>
        </w:rPr>
      </w:pPr>
      <w:r w:rsidRPr="00CE50E3">
        <w:rPr>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w:t>
      </w:r>
      <w:r w:rsidRPr="00CE50E3">
        <w:rPr>
          <w:lang w:val="ru-RU"/>
        </w:rPr>
        <w:lastRenderedPageBreak/>
        <w:t xml:space="preserve">окружающих и адекватно оценивать собственный вклад в деятельность группы. </w:t>
      </w:r>
    </w:p>
    <w:p w:rsidR="00E94082" w:rsidRPr="00CE50E3" w:rsidRDefault="00E94082" w:rsidP="00517390">
      <w:pPr>
        <w:jc w:val="both"/>
        <w:rPr>
          <w:b/>
          <w:bCs/>
          <w:lang w:val="ru-RU"/>
        </w:rPr>
      </w:pPr>
      <w:r w:rsidRPr="00CE50E3">
        <w:rPr>
          <w:b/>
          <w:bCs/>
          <w:lang w:val="ru-RU"/>
        </w:rPr>
        <w:t>Человек и его здоровье</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06"/>
        </w:numPr>
        <w:jc w:val="both"/>
        <w:rPr>
          <w:lang w:val="ru-RU"/>
        </w:rPr>
      </w:pPr>
      <w:r w:rsidRPr="00CE50E3">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94082" w:rsidRPr="00CE50E3" w:rsidRDefault="00E94082" w:rsidP="00D61154">
      <w:pPr>
        <w:numPr>
          <w:ilvl w:val="0"/>
          <w:numId w:val="206"/>
        </w:numPr>
        <w:jc w:val="both"/>
        <w:rPr>
          <w:lang w:val="ru-RU"/>
        </w:rPr>
      </w:pPr>
      <w:r w:rsidRPr="00CE50E3">
        <w:rPr>
          <w:lang w:val="ru-RU"/>
        </w:rPr>
        <w:t>аргументировать, приводить доказательства взаимосвязи человека и окружающей среды, родства человека с животными;</w:t>
      </w:r>
    </w:p>
    <w:p w:rsidR="00E94082" w:rsidRPr="00CE50E3" w:rsidRDefault="00E94082" w:rsidP="00D61154">
      <w:pPr>
        <w:numPr>
          <w:ilvl w:val="0"/>
          <w:numId w:val="206"/>
        </w:numPr>
        <w:jc w:val="both"/>
        <w:rPr>
          <w:lang w:val="ru-RU"/>
        </w:rPr>
      </w:pPr>
      <w:r w:rsidRPr="00CE50E3">
        <w:rPr>
          <w:lang w:val="ru-RU"/>
        </w:rPr>
        <w:t>аргументировать, приводить доказательства отличий человека от животных;</w:t>
      </w:r>
    </w:p>
    <w:p w:rsidR="00E94082" w:rsidRPr="00CE50E3" w:rsidRDefault="00E94082" w:rsidP="00D61154">
      <w:pPr>
        <w:numPr>
          <w:ilvl w:val="0"/>
          <w:numId w:val="206"/>
        </w:numPr>
        <w:jc w:val="both"/>
        <w:rPr>
          <w:lang w:val="ru-RU"/>
        </w:rPr>
      </w:pPr>
      <w:r w:rsidRPr="00CE50E3">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94082" w:rsidRPr="00CE50E3" w:rsidRDefault="00E94082" w:rsidP="00D61154">
      <w:pPr>
        <w:numPr>
          <w:ilvl w:val="0"/>
          <w:numId w:val="206"/>
        </w:numPr>
        <w:jc w:val="both"/>
        <w:rPr>
          <w:lang w:val="ru-RU"/>
        </w:rPr>
      </w:pPr>
      <w:r w:rsidRPr="00CE50E3">
        <w:rPr>
          <w:lang w:val="ru-RU"/>
        </w:rPr>
        <w:t>объяснять эволюцию вида Человек разумный на примерах сопоставления биологических объектов и других материальных артефактов;</w:t>
      </w:r>
    </w:p>
    <w:p w:rsidR="00E94082" w:rsidRPr="00CE50E3" w:rsidRDefault="00E94082" w:rsidP="00D61154">
      <w:pPr>
        <w:numPr>
          <w:ilvl w:val="0"/>
          <w:numId w:val="206"/>
        </w:numPr>
        <w:jc w:val="both"/>
        <w:rPr>
          <w:lang w:val="ru-RU"/>
        </w:rPr>
      </w:pPr>
      <w:r w:rsidRPr="00CE50E3">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E94082" w:rsidRPr="00CE50E3" w:rsidRDefault="00E94082" w:rsidP="00D61154">
      <w:pPr>
        <w:numPr>
          <w:ilvl w:val="0"/>
          <w:numId w:val="206"/>
        </w:numPr>
        <w:jc w:val="both"/>
        <w:rPr>
          <w:lang w:val="ru-RU"/>
        </w:rPr>
      </w:pPr>
      <w:r w:rsidRPr="00CE50E3">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94082" w:rsidRPr="00CE50E3" w:rsidRDefault="00E94082" w:rsidP="00D61154">
      <w:pPr>
        <w:numPr>
          <w:ilvl w:val="0"/>
          <w:numId w:val="206"/>
        </w:numPr>
        <w:jc w:val="both"/>
        <w:rPr>
          <w:lang w:val="ru-RU"/>
        </w:rPr>
      </w:pPr>
      <w:r w:rsidRPr="00CE50E3">
        <w:rPr>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94082" w:rsidRPr="00CE50E3" w:rsidRDefault="00E94082" w:rsidP="00D61154">
      <w:pPr>
        <w:numPr>
          <w:ilvl w:val="0"/>
          <w:numId w:val="206"/>
        </w:numPr>
        <w:jc w:val="both"/>
        <w:rPr>
          <w:lang w:val="ru-RU"/>
        </w:rPr>
      </w:pPr>
      <w:r w:rsidRPr="00CE50E3">
        <w:rPr>
          <w:lang w:val="ru-RU"/>
        </w:rPr>
        <w:t>устанавливать взаимосвязи между особенностями строения и функциями клеток и тканей, органов и систем органов;</w:t>
      </w:r>
    </w:p>
    <w:p w:rsidR="00E94082" w:rsidRPr="00CE50E3" w:rsidRDefault="00E94082" w:rsidP="00D61154">
      <w:pPr>
        <w:numPr>
          <w:ilvl w:val="0"/>
          <w:numId w:val="206"/>
        </w:numPr>
        <w:jc w:val="both"/>
        <w:rPr>
          <w:lang w:val="ru-RU"/>
        </w:rPr>
      </w:pPr>
      <w:r w:rsidRPr="00CE50E3">
        <w:rPr>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94082" w:rsidRPr="00CE50E3" w:rsidRDefault="00E94082" w:rsidP="00D61154">
      <w:pPr>
        <w:numPr>
          <w:ilvl w:val="0"/>
          <w:numId w:val="206"/>
        </w:numPr>
        <w:jc w:val="both"/>
        <w:rPr>
          <w:lang w:val="ru-RU"/>
        </w:rPr>
      </w:pPr>
      <w:r w:rsidRPr="00CE50E3">
        <w:rPr>
          <w:lang w:val="ru-RU"/>
        </w:rPr>
        <w:t>знать и аргументировать основные принципы здорового образа жизни, рациональной организации труда и отдыха;</w:t>
      </w:r>
    </w:p>
    <w:p w:rsidR="00E94082" w:rsidRPr="00CE50E3" w:rsidRDefault="00E94082" w:rsidP="00D61154">
      <w:pPr>
        <w:numPr>
          <w:ilvl w:val="0"/>
          <w:numId w:val="206"/>
        </w:numPr>
        <w:jc w:val="both"/>
        <w:rPr>
          <w:lang w:val="ru-RU"/>
        </w:rPr>
      </w:pPr>
      <w:r w:rsidRPr="00CE50E3">
        <w:rPr>
          <w:lang w:val="ru-RU"/>
        </w:rPr>
        <w:t>анализировать и оценивать влияние факторов риска на здоровье человека;</w:t>
      </w:r>
    </w:p>
    <w:p w:rsidR="00E94082" w:rsidRPr="00CE50E3" w:rsidRDefault="00E94082" w:rsidP="00D61154">
      <w:pPr>
        <w:numPr>
          <w:ilvl w:val="0"/>
          <w:numId w:val="206"/>
        </w:numPr>
        <w:jc w:val="both"/>
        <w:rPr>
          <w:lang w:val="ru-RU"/>
        </w:rPr>
      </w:pPr>
      <w:r w:rsidRPr="00CE50E3">
        <w:rPr>
          <w:lang w:val="ru-RU"/>
        </w:rPr>
        <w:t>описывать и использовать приемы оказания первой помощи;</w:t>
      </w:r>
    </w:p>
    <w:p w:rsidR="00E94082" w:rsidRPr="00CE50E3" w:rsidRDefault="00E94082" w:rsidP="00D61154">
      <w:pPr>
        <w:numPr>
          <w:ilvl w:val="0"/>
          <w:numId w:val="206"/>
        </w:numPr>
        <w:jc w:val="both"/>
        <w:rPr>
          <w:lang w:val="ru-RU"/>
        </w:rPr>
      </w:pPr>
      <w:r w:rsidRPr="00CE50E3">
        <w:rPr>
          <w:lang w:val="ru-RU"/>
        </w:rPr>
        <w:t>знать и соблюдать правила работы в кабинете биологии.</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07"/>
        </w:numPr>
        <w:jc w:val="both"/>
        <w:rPr>
          <w:lang w:val="ru-RU"/>
        </w:rPr>
      </w:pPr>
      <w:r w:rsidRPr="00CE50E3">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94082" w:rsidRPr="00CE50E3" w:rsidRDefault="00E94082" w:rsidP="00D61154">
      <w:pPr>
        <w:numPr>
          <w:ilvl w:val="0"/>
          <w:numId w:val="207"/>
        </w:numPr>
        <w:jc w:val="both"/>
        <w:rPr>
          <w:lang w:val="ru-RU"/>
        </w:rPr>
      </w:pPr>
      <w:r w:rsidRPr="00CE50E3">
        <w:rPr>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E94082" w:rsidRPr="00CE50E3" w:rsidRDefault="00E94082" w:rsidP="00D61154">
      <w:pPr>
        <w:numPr>
          <w:ilvl w:val="0"/>
          <w:numId w:val="207"/>
        </w:numPr>
        <w:jc w:val="both"/>
        <w:rPr>
          <w:lang w:val="ru-RU"/>
        </w:rPr>
      </w:pPr>
      <w:r w:rsidRPr="00CE50E3">
        <w:rPr>
          <w:lang w:val="ru-RU"/>
        </w:rPr>
        <w:t>ориентироваться в системе моральных норм и ценностей по отношению к собственному здоровью и здоровью других людей;</w:t>
      </w:r>
    </w:p>
    <w:p w:rsidR="00E94082" w:rsidRPr="00CE50E3" w:rsidRDefault="00E94082" w:rsidP="00D61154">
      <w:pPr>
        <w:numPr>
          <w:ilvl w:val="0"/>
          <w:numId w:val="207"/>
        </w:numPr>
        <w:jc w:val="both"/>
        <w:rPr>
          <w:lang w:val="ru-RU"/>
        </w:rPr>
      </w:pPr>
      <w:r w:rsidRPr="00CE50E3">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E94082" w:rsidRPr="00CE50E3" w:rsidRDefault="00E94082" w:rsidP="00D61154">
      <w:pPr>
        <w:numPr>
          <w:ilvl w:val="0"/>
          <w:numId w:val="207"/>
        </w:numPr>
        <w:jc w:val="both"/>
        <w:rPr>
          <w:lang w:val="ru-RU"/>
        </w:rPr>
      </w:pPr>
      <w:r w:rsidRPr="00CE50E3">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4082" w:rsidRPr="00CE50E3" w:rsidRDefault="00E94082" w:rsidP="00D61154">
      <w:pPr>
        <w:numPr>
          <w:ilvl w:val="0"/>
          <w:numId w:val="207"/>
        </w:numPr>
        <w:jc w:val="both"/>
        <w:rPr>
          <w:lang w:val="ru-RU"/>
        </w:rPr>
      </w:pPr>
      <w:r w:rsidRPr="00CE50E3">
        <w:rPr>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94082" w:rsidRPr="00A7690F" w:rsidRDefault="00E94082" w:rsidP="00D61154">
      <w:pPr>
        <w:numPr>
          <w:ilvl w:val="0"/>
          <w:numId w:val="207"/>
        </w:numPr>
        <w:jc w:val="both"/>
        <w:rPr>
          <w:lang w:val="ru-RU"/>
        </w:rPr>
      </w:pPr>
      <w:r w:rsidRPr="00CE50E3">
        <w:rPr>
          <w:lang w:val="ru-RU"/>
        </w:rPr>
        <w:t xml:space="preserve">работать в группе сверстников при решении познавательных задач связанных с </w:t>
      </w:r>
      <w:r w:rsidRPr="00CE50E3">
        <w:rPr>
          <w:lang w:val="ru-RU"/>
        </w:rPr>
        <w:lastRenderedPageBreak/>
        <w:t xml:space="preserve">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94082" w:rsidRPr="00CE50E3" w:rsidRDefault="00E94082" w:rsidP="00517390">
      <w:pPr>
        <w:jc w:val="both"/>
        <w:rPr>
          <w:b/>
          <w:bCs/>
          <w:lang w:val="ru-RU"/>
        </w:rPr>
      </w:pPr>
      <w:r w:rsidRPr="00CE50E3">
        <w:rPr>
          <w:b/>
          <w:bCs/>
          <w:lang w:val="ru-RU"/>
        </w:rPr>
        <w:t>Общие биологические закономерности</w:t>
      </w:r>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08"/>
        </w:numPr>
        <w:jc w:val="both"/>
        <w:rPr>
          <w:lang w:val="ru-RU"/>
        </w:rPr>
      </w:pPr>
      <w:r w:rsidRPr="00CE50E3">
        <w:rPr>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94082" w:rsidRPr="00CE50E3" w:rsidRDefault="00E94082" w:rsidP="00D61154">
      <w:pPr>
        <w:numPr>
          <w:ilvl w:val="0"/>
          <w:numId w:val="208"/>
        </w:numPr>
        <w:jc w:val="both"/>
        <w:rPr>
          <w:lang w:val="ru-RU"/>
        </w:rPr>
      </w:pPr>
      <w:r w:rsidRPr="00CE50E3">
        <w:rPr>
          <w:lang w:val="ru-RU"/>
        </w:rPr>
        <w:t>аргументировать, приводить доказательства необходимости защиты окружающей среды;</w:t>
      </w:r>
    </w:p>
    <w:p w:rsidR="00E94082" w:rsidRPr="00CE50E3" w:rsidRDefault="00E94082" w:rsidP="00D61154">
      <w:pPr>
        <w:numPr>
          <w:ilvl w:val="0"/>
          <w:numId w:val="208"/>
        </w:numPr>
        <w:jc w:val="both"/>
        <w:rPr>
          <w:lang w:val="ru-RU"/>
        </w:rPr>
      </w:pPr>
      <w:r w:rsidRPr="00CE50E3">
        <w:rPr>
          <w:lang w:val="ru-RU"/>
        </w:rPr>
        <w:t>аргументировать, приводить доказательства зависимости здоровья человека от состояния окружающей среды;</w:t>
      </w:r>
    </w:p>
    <w:p w:rsidR="00E94082" w:rsidRPr="00CE50E3" w:rsidRDefault="00E94082" w:rsidP="00D61154">
      <w:pPr>
        <w:numPr>
          <w:ilvl w:val="0"/>
          <w:numId w:val="208"/>
        </w:numPr>
        <w:jc w:val="both"/>
        <w:rPr>
          <w:lang w:val="ru-RU"/>
        </w:rPr>
      </w:pPr>
      <w:r w:rsidRPr="00CE50E3">
        <w:rPr>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E94082" w:rsidRPr="00CE50E3" w:rsidRDefault="00E94082" w:rsidP="00D61154">
      <w:pPr>
        <w:numPr>
          <w:ilvl w:val="0"/>
          <w:numId w:val="208"/>
        </w:numPr>
        <w:jc w:val="both"/>
        <w:rPr>
          <w:lang w:val="ru-RU"/>
        </w:rPr>
      </w:pPr>
      <w:r w:rsidRPr="00CE50E3">
        <w:rPr>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94082" w:rsidRPr="00CE50E3" w:rsidRDefault="00E94082" w:rsidP="00D61154">
      <w:pPr>
        <w:numPr>
          <w:ilvl w:val="0"/>
          <w:numId w:val="208"/>
        </w:numPr>
        <w:jc w:val="both"/>
        <w:rPr>
          <w:lang w:val="ru-RU"/>
        </w:rPr>
      </w:pPr>
      <w:r w:rsidRPr="00CE50E3">
        <w:rPr>
          <w:lang w:val="ru-RU"/>
        </w:rPr>
        <w:t>объяснять общность происхождения и эволюции организмов на основе сопоставления особенностей их строения и функционирования;</w:t>
      </w:r>
    </w:p>
    <w:p w:rsidR="00E94082" w:rsidRPr="00CE50E3" w:rsidRDefault="00E94082" w:rsidP="00D61154">
      <w:pPr>
        <w:numPr>
          <w:ilvl w:val="0"/>
          <w:numId w:val="208"/>
        </w:numPr>
        <w:jc w:val="both"/>
        <w:rPr>
          <w:lang w:val="ru-RU"/>
        </w:rPr>
      </w:pPr>
      <w:r w:rsidRPr="00CE50E3">
        <w:rPr>
          <w:lang w:val="ru-RU"/>
        </w:rPr>
        <w:t>объяснять механизмы наследственности и изменчивости, возникновения приспособленности, процесс видообразования;</w:t>
      </w:r>
    </w:p>
    <w:p w:rsidR="00E94082" w:rsidRPr="00CE50E3" w:rsidRDefault="00E94082" w:rsidP="00D61154">
      <w:pPr>
        <w:numPr>
          <w:ilvl w:val="0"/>
          <w:numId w:val="208"/>
        </w:numPr>
        <w:jc w:val="both"/>
        <w:rPr>
          <w:lang w:val="ru-RU"/>
        </w:rPr>
      </w:pPr>
      <w:r w:rsidRPr="00CE50E3">
        <w:rPr>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94082" w:rsidRPr="00CE50E3" w:rsidRDefault="00E94082" w:rsidP="00D61154">
      <w:pPr>
        <w:numPr>
          <w:ilvl w:val="0"/>
          <w:numId w:val="208"/>
        </w:numPr>
        <w:jc w:val="both"/>
        <w:rPr>
          <w:lang w:val="ru-RU"/>
        </w:rPr>
      </w:pPr>
      <w:r w:rsidRPr="00CE50E3">
        <w:rPr>
          <w:lang w:val="ru-RU"/>
        </w:rPr>
        <w:t xml:space="preserve">сравнивать биологические объекты, процессы; делать выводы и умозаключения на основе сравнения; </w:t>
      </w:r>
    </w:p>
    <w:p w:rsidR="00E94082" w:rsidRPr="00CE50E3" w:rsidRDefault="00E94082" w:rsidP="00D61154">
      <w:pPr>
        <w:numPr>
          <w:ilvl w:val="0"/>
          <w:numId w:val="208"/>
        </w:numPr>
        <w:jc w:val="both"/>
        <w:rPr>
          <w:lang w:val="ru-RU"/>
        </w:rPr>
      </w:pPr>
      <w:r w:rsidRPr="00CE50E3">
        <w:rPr>
          <w:lang w:val="ru-RU"/>
        </w:rPr>
        <w:t>устанавливать взаимосвязи между особенностями строения и функциями органов и систем органов;</w:t>
      </w:r>
    </w:p>
    <w:p w:rsidR="00E94082" w:rsidRPr="00CE50E3" w:rsidRDefault="00E94082" w:rsidP="00D61154">
      <w:pPr>
        <w:numPr>
          <w:ilvl w:val="0"/>
          <w:numId w:val="208"/>
        </w:numPr>
        <w:jc w:val="both"/>
        <w:rPr>
          <w:lang w:val="ru-RU"/>
        </w:rPr>
      </w:pPr>
      <w:r w:rsidRPr="00CE50E3">
        <w:rPr>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E94082" w:rsidRPr="00CE50E3" w:rsidRDefault="00E94082" w:rsidP="00D61154">
      <w:pPr>
        <w:numPr>
          <w:ilvl w:val="0"/>
          <w:numId w:val="208"/>
        </w:numPr>
        <w:jc w:val="both"/>
        <w:rPr>
          <w:lang w:val="ru-RU"/>
        </w:rPr>
      </w:pPr>
      <w:r w:rsidRPr="00CE50E3">
        <w:rPr>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94082" w:rsidRPr="00CE50E3" w:rsidRDefault="00E94082" w:rsidP="00D61154">
      <w:pPr>
        <w:numPr>
          <w:ilvl w:val="0"/>
          <w:numId w:val="208"/>
        </w:numPr>
        <w:jc w:val="both"/>
        <w:rPr>
          <w:lang w:val="ru-RU"/>
        </w:rPr>
      </w:pPr>
      <w:r w:rsidRPr="00CE50E3">
        <w:rPr>
          <w:lang w:val="ru-RU"/>
        </w:rPr>
        <w:t>описывать и использовать приемы выращивания и размножения культурных растений и домашних животных, ухода за ними в агроценозах;</w:t>
      </w:r>
    </w:p>
    <w:p w:rsidR="00E94082" w:rsidRPr="00CE50E3" w:rsidRDefault="00E94082" w:rsidP="00D61154">
      <w:pPr>
        <w:numPr>
          <w:ilvl w:val="0"/>
          <w:numId w:val="208"/>
        </w:numPr>
        <w:jc w:val="both"/>
        <w:rPr>
          <w:lang w:val="ru-RU"/>
        </w:rPr>
      </w:pPr>
      <w:r w:rsidRPr="00CE50E3">
        <w:rPr>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94082" w:rsidRPr="00CE50E3" w:rsidRDefault="00E94082" w:rsidP="00D61154">
      <w:pPr>
        <w:numPr>
          <w:ilvl w:val="0"/>
          <w:numId w:val="208"/>
        </w:numPr>
        <w:jc w:val="both"/>
        <w:rPr>
          <w:lang w:val="ru-RU"/>
        </w:rPr>
      </w:pPr>
      <w:r w:rsidRPr="00CE50E3">
        <w:rPr>
          <w:lang w:val="ru-RU"/>
        </w:rPr>
        <w:t>знать и соблюдать правила работы в кабинете биологии.</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09"/>
        </w:numPr>
        <w:jc w:val="both"/>
        <w:rPr>
          <w:lang w:val="ru-RU"/>
        </w:rPr>
      </w:pPr>
      <w:r w:rsidRPr="00CE50E3">
        <w:rPr>
          <w:lang w:val="ru-RU"/>
        </w:rPr>
        <w:t>понимать экологические проблемы, возникающие в условиях нерационального природопользования, и пути решения этих проблем;</w:t>
      </w:r>
    </w:p>
    <w:p w:rsidR="00E94082" w:rsidRPr="00CE50E3" w:rsidRDefault="00E94082" w:rsidP="00D61154">
      <w:pPr>
        <w:numPr>
          <w:ilvl w:val="0"/>
          <w:numId w:val="209"/>
        </w:numPr>
        <w:jc w:val="both"/>
        <w:rPr>
          <w:lang w:val="ru-RU"/>
        </w:rPr>
      </w:pPr>
      <w:r w:rsidRPr="00CE50E3">
        <w:rPr>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94082" w:rsidRPr="00CE50E3" w:rsidRDefault="00E94082" w:rsidP="00D61154">
      <w:pPr>
        <w:numPr>
          <w:ilvl w:val="0"/>
          <w:numId w:val="209"/>
        </w:numPr>
        <w:jc w:val="both"/>
        <w:rPr>
          <w:lang w:val="ru-RU"/>
        </w:rPr>
      </w:pPr>
      <w:r w:rsidRPr="00CE50E3">
        <w:rPr>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94082" w:rsidRPr="00CE50E3" w:rsidRDefault="00E94082" w:rsidP="00D61154">
      <w:pPr>
        <w:numPr>
          <w:ilvl w:val="0"/>
          <w:numId w:val="209"/>
        </w:numPr>
        <w:jc w:val="both"/>
        <w:rPr>
          <w:lang w:val="ru-RU"/>
        </w:rPr>
      </w:pPr>
      <w:r w:rsidRPr="00CE50E3">
        <w:rPr>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94082" w:rsidRPr="00CE50E3" w:rsidRDefault="00E94082" w:rsidP="00D61154">
      <w:pPr>
        <w:numPr>
          <w:ilvl w:val="0"/>
          <w:numId w:val="209"/>
        </w:numPr>
        <w:jc w:val="both"/>
        <w:rPr>
          <w:lang w:val="ru-RU"/>
        </w:rPr>
      </w:pPr>
      <w:r w:rsidRPr="00CE50E3">
        <w:rPr>
          <w:lang w:val="ru-RU"/>
        </w:rPr>
        <w:t xml:space="preserve">создавать собственные письменные и устные сообщения о современных проблемах </w:t>
      </w:r>
      <w:r w:rsidRPr="00CE50E3">
        <w:rPr>
          <w:lang w:val="ru-RU"/>
        </w:rPr>
        <w:lastRenderedPageBreak/>
        <w:t>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94082" w:rsidRPr="00CE50E3" w:rsidRDefault="00E94082" w:rsidP="00D61154">
      <w:pPr>
        <w:numPr>
          <w:ilvl w:val="0"/>
          <w:numId w:val="209"/>
        </w:numPr>
        <w:jc w:val="both"/>
        <w:rPr>
          <w:lang w:val="ru-RU"/>
        </w:rPr>
      </w:pPr>
      <w:r w:rsidRPr="00CE50E3">
        <w:rPr>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E94082" w:rsidRPr="00CE50E3" w:rsidRDefault="00E94082" w:rsidP="00517390">
      <w:pPr>
        <w:jc w:val="both"/>
        <w:rPr>
          <w:lang w:val="ru-RU"/>
        </w:rPr>
      </w:pPr>
    </w:p>
    <w:p w:rsidR="00E94082" w:rsidRPr="00CE50E3" w:rsidRDefault="00E94082" w:rsidP="00517390">
      <w:pPr>
        <w:jc w:val="both"/>
        <w:rPr>
          <w:b/>
          <w:bCs/>
          <w:lang w:val="ru-RU"/>
        </w:rPr>
      </w:pPr>
      <w:bookmarkStart w:id="53" w:name="_Toc409691642"/>
      <w:bookmarkStart w:id="54" w:name="_Toc410653965"/>
      <w:bookmarkStart w:id="55" w:name="_Toc414553151"/>
      <w:r w:rsidRPr="00CE50E3">
        <w:rPr>
          <w:b/>
          <w:bCs/>
          <w:lang w:val="ru-RU"/>
        </w:rPr>
        <w:t>1.2.5.15. Химия</w:t>
      </w:r>
      <w:bookmarkEnd w:id="53"/>
      <w:bookmarkEnd w:id="54"/>
      <w:bookmarkEnd w:id="55"/>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10"/>
        </w:numPr>
        <w:jc w:val="both"/>
        <w:rPr>
          <w:lang w:val="ru-RU"/>
        </w:rPr>
      </w:pPr>
      <w:r w:rsidRPr="00CE50E3">
        <w:rPr>
          <w:lang w:val="ru-RU"/>
        </w:rPr>
        <w:t>характеризовать основные методы познания: наблюдение, измерение, эксперимент;</w:t>
      </w:r>
    </w:p>
    <w:p w:rsidR="00E94082" w:rsidRPr="00CE50E3" w:rsidRDefault="00E94082" w:rsidP="00D61154">
      <w:pPr>
        <w:numPr>
          <w:ilvl w:val="0"/>
          <w:numId w:val="210"/>
        </w:numPr>
        <w:jc w:val="both"/>
        <w:rPr>
          <w:lang w:val="ru-RU"/>
        </w:rPr>
      </w:pPr>
      <w:r w:rsidRPr="00CE50E3">
        <w:rPr>
          <w:lang w:val="ru-RU"/>
        </w:rPr>
        <w:t>описывать свойства твердых, жидких, газообразных веществ, выделяя их существенные признаки;</w:t>
      </w:r>
    </w:p>
    <w:p w:rsidR="00E94082" w:rsidRPr="00CE50E3" w:rsidRDefault="00E94082" w:rsidP="00D61154">
      <w:pPr>
        <w:numPr>
          <w:ilvl w:val="0"/>
          <w:numId w:val="210"/>
        </w:numPr>
        <w:jc w:val="both"/>
        <w:rPr>
          <w:lang w:val="ru-RU"/>
        </w:rPr>
      </w:pPr>
      <w:r w:rsidRPr="00CE50E3">
        <w:rPr>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94082" w:rsidRPr="00CE50E3" w:rsidRDefault="00E94082" w:rsidP="00D61154">
      <w:pPr>
        <w:numPr>
          <w:ilvl w:val="0"/>
          <w:numId w:val="210"/>
        </w:numPr>
        <w:jc w:val="both"/>
        <w:rPr>
          <w:lang w:val="ru-RU"/>
        </w:rPr>
      </w:pPr>
      <w:r w:rsidRPr="00CE50E3">
        <w:rPr>
          <w:lang w:val="ru-RU"/>
        </w:rPr>
        <w:t>раскрывать смысл законов сохранения массы веществ, постоянства состава, атомно-молекулярной теории;</w:t>
      </w:r>
    </w:p>
    <w:p w:rsidR="00E94082" w:rsidRPr="00CE50E3" w:rsidRDefault="00E94082" w:rsidP="00D61154">
      <w:pPr>
        <w:numPr>
          <w:ilvl w:val="0"/>
          <w:numId w:val="210"/>
        </w:numPr>
        <w:jc w:val="both"/>
        <w:rPr>
          <w:lang w:val="ru-RU"/>
        </w:rPr>
      </w:pPr>
      <w:r w:rsidRPr="00CE50E3">
        <w:rPr>
          <w:lang w:val="ru-RU"/>
        </w:rPr>
        <w:t>различать химические и физические явления;</w:t>
      </w:r>
    </w:p>
    <w:p w:rsidR="00E94082" w:rsidRPr="00CE50E3" w:rsidRDefault="00E94082" w:rsidP="00D61154">
      <w:pPr>
        <w:numPr>
          <w:ilvl w:val="0"/>
          <w:numId w:val="210"/>
        </w:numPr>
        <w:jc w:val="both"/>
        <w:rPr>
          <w:lang w:val="ru-RU"/>
        </w:rPr>
      </w:pPr>
      <w:r w:rsidRPr="00CE50E3">
        <w:rPr>
          <w:lang w:val="ru-RU"/>
        </w:rPr>
        <w:t>называть химические элементы;</w:t>
      </w:r>
    </w:p>
    <w:p w:rsidR="00E94082" w:rsidRPr="00CE50E3" w:rsidRDefault="00E94082" w:rsidP="00D61154">
      <w:pPr>
        <w:numPr>
          <w:ilvl w:val="0"/>
          <w:numId w:val="210"/>
        </w:numPr>
        <w:jc w:val="both"/>
        <w:rPr>
          <w:lang w:val="ru-RU"/>
        </w:rPr>
      </w:pPr>
      <w:r w:rsidRPr="00CE50E3">
        <w:rPr>
          <w:lang w:val="ru-RU"/>
        </w:rPr>
        <w:t>определять состав веществ по их формулам;</w:t>
      </w:r>
    </w:p>
    <w:p w:rsidR="00E94082" w:rsidRPr="00CE50E3" w:rsidRDefault="00E94082" w:rsidP="00D61154">
      <w:pPr>
        <w:numPr>
          <w:ilvl w:val="0"/>
          <w:numId w:val="210"/>
        </w:numPr>
        <w:jc w:val="both"/>
        <w:rPr>
          <w:lang w:val="ru-RU"/>
        </w:rPr>
      </w:pPr>
      <w:r w:rsidRPr="00CE50E3">
        <w:rPr>
          <w:lang w:val="ru-RU"/>
        </w:rPr>
        <w:t>определять валентность атома элемента в соединениях;</w:t>
      </w:r>
    </w:p>
    <w:p w:rsidR="00E94082" w:rsidRPr="00CE50E3" w:rsidRDefault="00E94082" w:rsidP="00D61154">
      <w:pPr>
        <w:numPr>
          <w:ilvl w:val="0"/>
          <w:numId w:val="210"/>
        </w:numPr>
        <w:jc w:val="both"/>
        <w:rPr>
          <w:lang w:val="ru-RU"/>
        </w:rPr>
      </w:pPr>
      <w:r w:rsidRPr="00CE50E3">
        <w:rPr>
          <w:lang w:val="ru-RU"/>
        </w:rPr>
        <w:t>определять тип химических реакций;</w:t>
      </w:r>
    </w:p>
    <w:p w:rsidR="00E94082" w:rsidRPr="00CE50E3" w:rsidRDefault="00E94082" w:rsidP="00D61154">
      <w:pPr>
        <w:numPr>
          <w:ilvl w:val="0"/>
          <w:numId w:val="210"/>
        </w:numPr>
        <w:jc w:val="both"/>
        <w:rPr>
          <w:lang w:val="ru-RU"/>
        </w:rPr>
      </w:pPr>
      <w:r w:rsidRPr="00CE50E3">
        <w:rPr>
          <w:lang w:val="ru-RU"/>
        </w:rPr>
        <w:t>называть признаки и условия протекания химических реакций;</w:t>
      </w:r>
    </w:p>
    <w:p w:rsidR="00E94082" w:rsidRPr="00CE50E3" w:rsidRDefault="00E94082" w:rsidP="00D61154">
      <w:pPr>
        <w:numPr>
          <w:ilvl w:val="0"/>
          <w:numId w:val="210"/>
        </w:numPr>
        <w:jc w:val="both"/>
        <w:rPr>
          <w:lang w:val="ru-RU"/>
        </w:rPr>
      </w:pPr>
      <w:r w:rsidRPr="00CE50E3">
        <w:rPr>
          <w:lang w:val="ru-RU"/>
        </w:rPr>
        <w:t>выявлять признаки, свидетельствующие о протекании химической реакции при выполнении химического опыта;</w:t>
      </w:r>
    </w:p>
    <w:p w:rsidR="00E94082" w:rsidRPr="00CE50E3" w:rsidRDefault="00E94082" w:rsidP="00D61154">
      <w:pPr>
        <w:numPr>
          <w:ilvl w:val="0"/>
          <w:numId w:val="210"/>
        </w:numPr>
        <w:jc w:val="both"/>
        <w:rPr>
          <w:lang w:val="ru-RU"/>
        </w:rPr>
      </w:pPr>
      <w:r w:rsidRPr="00CE50E3">
        <w:rPr>
          <w:lang w:val="ru-RU"/>
        </w:rPr>
        <w:t>составлять формулы бинарных соединений;</w:t>
      </w:r>
    </w:p>
    <w:p w:rsidR="00E94082" w:rsidRPr="00CE50E3" w:rsidRDefault="00E94082" w:rsidP="00D61154">
      <w:pPr>
        <w:numPr>
          <w:ilvl w:val="0"/>
          <w:numId w:val="210"/>
        </w:numPr>
        <w:jc w:val="both"/>
        <w:rPr>
          <w:lang w:val="ru-RU"/>
        </w:rPr>
      </w:pPr>
      <w:r w:rsidRPr="00CE50E3">
        <w:rPr>
          <w:lang w:val="ru-RU"/>
        </w:rPr>
        <w:t>составлять уравнения химических реакций;</w:t>
      </w:r>
    </w:p>
    <w:p w:rsidR="00E94082" w:rsidRPr="00CE50E3" w:rsidRDefault="00E94082" w:rsidP="00D61154">
      <w:pPr>
        <w:numPr>
          <w:ilvl w:val="0"/>
          <w:numId w:val="210"/>
        </w:numPr>
        <w:jc w:val="both"/>
        <w:rPr>
          <w:lang w:val="ru-RU"/>
        </w:rPr>
      </w:pPr>
      <w:r w:rsidRPr="00CE50E3">
        <w:rPr>
          <w:lang w:val="ru-RU"/>
        </w:rPr>
        <w:t>соблюдать правила безопасной работы при проведении опытов;</w:t>
      </w:r>
    </w:p>
    <w:p w:rsidR="00E94082" w:rsidRPr="00CE50E3" w:rsidRDefault="00E94082" w:rsidP="00D61154">
      <w:pPr>
        <w:numPr>
          <w:ilvl w:val="0"/>
          <w:numId w:val="210"/>
        </w:numPr>
        <w:jc w:val="both"/>
        <w:rPr>
          <w:lang w:val="ru-RU"/>
        </w:rPr>
      </w:pPr>
      <w:r w:rsidRPr="00CE50E3">
        <w:rPr>
          <w:lang w:val="ru-RU"/>
        </w:rPr>
        <w:t>пользоваться лабораторным оборудованием и посудой;</w:t>
      </w:r>
    </w:p>
    <w:p w:rsidR="00E94082" w:rsidRPr="00CE50E3" w:rsidRDefault="00E94082" w:rsidP="00D61154">
      <w:pPr>
        <w:numPr>
          <w:ilvl w:val="0"/>
          <w:numId w:val="210"/>
        </w:numPr>
        <w:jc w:val="both"/>
        <w:rPr>
          <w:lang w:val="ru-RU"/>
        </w:rPr>
      </w:pPr>
      <w:r w:rsidRPr="00CE50E3">
        <w:rPr>
          <w:lang w:val="ru-RU"/>
        </w:rPr>
        <w:t>вычислять относительную молекулярную и молярную массы веществ;</w:t>
      </w:r>
    </w:p>
    <w:p w:rsidR="00E94082" w:rsidRPr="00CE50E3" w:rsidRDefault="00E94082" w:rsidP="00D61154">
      <w:pPr>
        <w:numPr>
          <w:ilvl w:val="0"/>
          <w:numId w:val="210"/>
        </w:numPr>
        <w:jc w:val="both"/>
        <w:rPr>
          <w:lang w:val="ru-RU"/>
        </w:rPr>
      </w:pPr>
      <w:r w:rsidRPr="00CE50E3">
        <w:rPr>
          <w:lang w:val="ru-RU"/>
        </w:rPr>
        <w:t>вычислять массовую долю химического элемента по формуле соединения;</w:t>
      </w:r>
    </w:p>
    <w:p w:rsidR="00E94082" w:rsidRPr="00CE50E3" w:rsidRDefault="00E94082" w:rsidP="00D61154">
      <w:pPr>
        <w:numPr>
          <w:ilvl w:val="0"/>
          <w:numId w:val="210"/>
        </w:numPr>
        <w:jc w:val="both"/>
        <w:rPr>
          <w:lang w:val="ru-RU"/>
        </w:rPr>
      </w:pPr>
      <w:r w:rsidRPr="00CE50E3">
        <w:rPr>
          <w:lang w:val="ru-RU"/>
        </w:rPr>
        <w:t>вычислять количество, объем или массу вещества по количеству, объему, массе реагентов или продуктов реакции;</w:t>
      </w:r>
    </w:p>
    <w:p w:rsidR="00E94082" w:rsidRPr="00CE50E3" w:rsidRDefault="00E94082" w:rsidP="00D61154">
      <w:pPr>
        <w:numPr>
          <w:ilvl w:val="0"/>
          <w:numId w:val="210"/>
        </w:numPr>
        <w:jc w:val="both"/>
        <w:rPr>
          <w:lang w:val="ru-RU"/>
        </w:rPr>
      </w:pPr>
      <w:r w:rsidRPr="00CE50E3">
        <w:rPr>
          <w:lang w:val="ru-RU"/>
        </w:rPr>
        <w:t>характеризовать физические и химические свойства простых веществ: кислорода и водорода;</w:t>
      </w:r>
    </w:p>
    <w:p w:rsidR="00E94082" w:rsidRPr="00CE50E3" w:rsidRDefault="00E94082" w:rsidP="00D61154">
      <w:pPr>
        <w:numPr>
          <w:ilvl w:val="0"/>
          <w:numId w:val="210"/>
        </w:numPr>
        <w:jc w:val="both"/>
        <w:rPr>
          <w:lang w:val="ru-RU"/>
        </w:rPr>
      </w:pPr>
      <w:r w:rsidRPr="00CE50E3">
        <w:rPr>
          <w:lang w:val="ru-RU"/>
        </w:rPr>
        <w:t>получать, собирать кислород и водород;</w:t>
      </w:r>
    </w:p>
    <w:p w:rsidR="00E94082" w:rsidRPr="00CE50E3" w:rsidRDefault="00E94082" w:rsidP="00D61154">
      <w:pPr>
        <w:numPr>
          <w:ilvl w:val="0"/>
          <w:numId w:val="210"/>
        </w:numPr>
        <w:jc w:val="both"/>
        <w:rPr>
          <w:lang w:val="ru-RU"/>
        </w:rPr>
      </w:pPr>
      <w:r w:rsidRPr="00CE50E3">
        <w:rPr>
          <w:lang w:val="ru-RU"/>
        </w:rPr>
        <w:t>распознавать опытным путем газообразные вещества: кислород, водород;</w:t>
      </w:r>
    </w:p>
    <w:p w:rsidR="00E94082" w:rsidRPr="00CE50E3" w:rsidRDefault="00E94082" w:rsidP="00D61154">
      <w:pPr>
        <w:numPr>
          <w:ilvl w:val="0"/>
          <w:numId w:val="210"/>
        </w:numPr>
        <w:jc w:val="both"/>
        <w:rPr>
          <w:lang w:val="ru-RU"/>
        </w:rPr>
      </w:pPr>
      <w:r w:rsidRPr="00CE50E3">
        <w:rPr>
          <w:lang w:val="ru-RU"/>
        </w:rPr>
        <w:t>раскрывать смысл закона Авогадро;</w:t>
      </w:r>
    </w:p>
    <w:p w:rsidR="00E94082" w:rsidRPr="00CE50E3" w:rsidRDefault="00E94082" w:rsidP="00D61154">
      <w:pPr>
        <w:numPr>
          <w:ilvl w:val="0"/>
          <w:numId w:val="210"/>
        </w:numPr>
        <w:jc w:val="both"/>
        <w:rPr>
          <w:lang w:val="ru-RU"/>
        </w:rPr>
      </w:pPr>
      <w:r w:rsidRPr="00CE50E3">
        <w:rPr>
          <w:lang w:val="ru-RU"/>
        </w:rPr>
        <w:t>раскрывать смысл понятий «тепловой эффект реакции», «молярный объем»;</w:t>
      </w:r>
    </w:p>
    <w:p w:rsidR="00E94082" w:rsidRPr="00CE50E3" w:rsidRDefault="00E94082" w:rsidP="00D61154">
      <w:pPr>
        <w:numPr>
          <w:ilvl w:val="0"/>
          <w:numId w:val="210"/>
        </w:numPr>
        <w:jc w:val="both"/>
        <w:rPr>
          <w:lang w:val="ru-RU"/>
        </w:rPr>
      </w:pPr>
      <w:r w:rsidRPr="00CE50E3">
        <w:rPr>
          <w:lang w:val="ru-RU"/>
        </w:rPr>
        <w:t>характеризовать физические и химические свойства воды;</w:t>
      </w:r>
    </w:p>
    <w:p w:rsidR="00E94082" w:rsidRPr="00CE50E3" w:rsidRDefault="00E94082" w:rsidP="00D61154">
      <w:pPr>
        <w:numPr>
          <w:ilvl w:val="0"/>
          <w:numId w:val="210"/>
        </w:numPr>
        <w:jc w:val="both"/>
        <w:rPr>
          <w:lang w:val="ru-RU"/>
        </w:rPr>
      </w:pPr>
      <w:r w:rsidRPr="00CE50E3">
        <w:rPr>
          <w:lang w:val="ru-RU"/>
        </w:rPr>
        <w:t>раскрывать смысл понятия «раствор»;</w:t>
      </w:r>
    </w:p>
    <w:p w:rsidR="00E94082" w:rsidRPr="00CE50E3" w:rsidRDefault="00E94082" w:rsidP="00D61154">
      <w:pPr>
        <w:numPr>
          <w:ilvl w:val="0"/>
          <w:numId w:val="210"/>
        </w:numPr>
        <w:jc w:val="both"/>
        <w:rPr>
          <w:lang w:val="ru-RU"/>
        </w:rPr>
      </w:pPr>
      <w:r w:rsidRPr="00CE50E3">
        <w:rPr>
          <w:lang w:val="ru-RU"/>
        </w:rPr>
        <w:t>вычислять массовую долю растворенного вещества в растворе;</w:t>
      </w:r>
    </w:p>
    <w:p w:rsidR="00E94082" w:rsidRPr="00CE50E3" w:rsidRDefault="00E94082" w:rsidP="00D61154">
      <w:pPr>
        <w:numPr>
          <w:ilvl w:val="0"/>
          <w:numId w:val="210"/>
        </w:numPr>
        <w:jc w:val="both"/>
        <w:rPr>
          <w:lang w:val="ru-RU"/>
        </w:rPr>
      </w:pPr>
      <w:r w:rsidRPr="00CE50E3">
        <w:rPr>
          <w:lang w:val="ru-RU"/>
        </w:rPr>
        <w:t>приготовлять растворы с определенной массовой долей растворенного вещества;</w:t>
      </w:r>
    </w:p>
    <w:p w:rsidR="00E94082" w:rsidRPr="00CE50E3" w:rsidRDefault="00E94082" w:rsidP="00D61154">
      <w:pPr>
        <w:numPr>
          <w:ilvl w:val="0"/>
          <w:numId w:val="210"/>
        </w:numPr>
        <w:jc w:val="both"/>
        <w:rPr>
          <w:lang w:val="ru-RU"/>
        </w:rPr>
      </w:pPr>
      <w:r w:rsidRPr="00CE50E3">
        <w:rPr>
          <w:lang w:val="ru-RU"/>
        </w:rPr>
        <w:t>называть соединения изученных классов неорганических веществ;</w:t>
      </w:r>
    </w:p>
    <w:p w:rsidR="00E94082" w:rsidRPr="00CE50E3" w:rsidRDefault="00E94082" w:rsidP="00D61154">
      <w:pPr>
        <w:numPr>
          <w:ilvl w:val="0"/>
          <w:numId w:val="210"/>
        </w:numPr>
        <w:jc w:val="both"/>
        <w:rPr>
          <w:lang w:val="ru-RU"/>
        </w:rPr>
      </w:pPr>
      <w:r w:rsidRPr="00CE50E3">
        <w:rPr>
          <w:lang w:val="ru-RU"/>
        </w:rPr>
        <w:t>характеризовать физические и химические свойства основных классов неорганических веществ: оксидов, кислот, оснований, солей;</w:t>
      </w:r>
    </w:p>
    <w:p w:rsidR="00E94082" w:rsidRPr="00CE50E3" w:rsidRDefault="00E94082" w:rsidP="00D61154">
      <w:pPr>
        <w:numPr>
          <w:ilvl w:val="0"/>
          <w:numId w:val="210"/>
        </w:numPr>
        <w:jc w:val="both"/>
        <w:rPr>
          <w:lang w:val="ru-RU"/>
        </w:rPr>
      </w:pPr>
      <w:r w:rsidRPr="00CE50E3">
        <w:rPr>
          <w:lang w:val="ru-RU"/>
        </w:rPr>
        <w:t>определять принадлежность веществ к определенному классу соединений;</w:t>
      </w:r>
    </w:p>
    <w:p w:rsidR="00E94082" w:rsidRPr="00CE50E3" w:rsidRDefault="00E94082" w:rsidP="00D61154">
      <w:pPr>
        <w:numPr>
          <w:ilvl w:val="0"/>
          <w:numId w:val="210"/>
        </w:numPr>
        <w:jc w:val="both"/>
        <w:rPr>
          <w:lang w:val="ru-RU"/>
        </w:rPr>
      </w:pPr>
      <w:r w:rsidRPr="00CE50E3">
        <w:rPr>
          <w:lang w:val="ru-RU"/>
        </w:rPr>
        <w:t>составлять формулы неорганических соединений изученных классов;</w:t>
      </w:r>
    </w:p>
    <w:p w:rsidR="00E94082" w:rsidRPr="00CE50E3" w:rsidRDefault="00E94082" w:rsidP="00D61154">
      <w:pPr>
        <w:numPr>
          <w:ilvl w:val="0"/>
          <w:numId w:val="210"/>
        </w:numPr>
        <w:jc w:val="both"/>
        <w:rPr>
          <w:lang w:val="ru-RU"/>
        </w:rPr>
      </w:pPr>
      <w:r w:rsidRPr="00CE50E3">
        <w:rPr>
          <w:lang w:val="ru-RU"/>
        </w:rPr>
        <w:t xml:space="preserve">проводить опыты, подтверждающие химические свойства изученных классов </w:t>
      </w:r>
      <w:r w:rsidRPr="00CE50E3">
        <w:rPr>
          <w:lang w:val="ru-RU"/>
        </w:rPr>
        <w:lastRenderedPageBreak/>
        <w:t>неорганических веществ;</w:t>
      </w:r>
    </w:p>
    <w:p w:rsidR="00E94082" w:rsidRPr="00CE50E3" w:rsidRDefault="00E94082" w:rsidP="00D61154">
      <w:pPr>
        <w:numPr>
          <w:ilvl w:val="0"/>
          <w:numId w:val="210"/>
        </w:numPr>
        <w:jc w:val="both"/>
        <w:rPr>
          <w:lang w:val="ru-RU"/>
        </w:rPr>
      </w:pPr>
      <w:r w:rsidRPr="00CE50E3">
        <w:rPr>
          <w:lang w:val="ru-RU"/>
        </w:rPr>
        <w:t>распознавать опытным путем растворы кислот и щелочей по изменению окраски индикатора;</w:t>
      </w:r>
    </w:p>
    <w:p w:rsidR="00E94082" w:rsidRPr="00CE50E3" w:rsidRDefault="00E94082" w:rsidP="00D61154">
      <w:pPr>
        <w:numPr>
          <w:ilvl w:val="0"/>
          <w:numId w:val="210"/>
        </w:numPr>
        <w:jc w:val="both"/>
        <w:rPr>
          <w:lang w:val="ru-RU"/>
        </w:rPr>
      </w:pPr>
      <w:r w:rsidRPr="00CE50E3">
        <w:rPr>
          <w:lang w:val="ru-RU"/>
        </w:rPr>
        <w:t>характеризовать взаимосвязь между классами неорганических соединений;</w:t>
      </w:r>
    </w:p>
    <w:p w:rsidR="00E94082" w:rsidRPr="00CE50E3" w:rsidRDefault="00E94082" w:rsidP="00D61154">
      <w:pPr>
        <w:numPr>
          <w:ilvl w:val="0"/>
          <w:numId w:val="210"/>
        </w:numPr>
        <w:jc w:val="both"/>
        <w:rPr>
          <w:lang w:val="ru-RU"/>
        </w:rPr>
      </w:pPr>
      <w:r w:rsidRPr="00CE50E3">
        <w:rPr>
          <w:lang w:val="ru-RU"/>
        </w:rPr>
        <w:t>раскрывать смысл Периодического закона Д.И. Менделеева;</w:t>
      </w:r>
    </w:p>
    <w:p w:rsidR="00E94082" w:rsidRPr="00CE50E3" w:rsidRDefault="00E94082" w:rsidP="00D61154">
      <w:pPr>
        <w:numPr>
          <w:ilvl w:val="0"/>
          <w:numId w:val="210"/>
        </w:numPr>
        <w:jc w:val="both"/>
        <w:rPr>
          <w:lang w:val="ru-RU"/>
        </w:rPr>
      </w:pPr>
      <w:r w:rsidRPr="00CE50E3">
        <w:rPr>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CE50E3">
        <w:t> </w:t>
      </w:r>
      <w:r w:rsidRPr="00CE50E3">
        <w:rPr>
          <w:lang w:val="ru-RU"/>
        </w:rPr>
        <w:t>Менделеева;</w:t>
      </w:r>
    </w:p>
    <w:p w:rsidR="00E94082" w:rsidRPr="00CE50E3" w:rsidRDefault="00E94082" w:rsidP="00D61154">
      <w:pPr>
        <w:numPr>
          <w:ilvl w:val="0"/>
          <w:numId w:val="210"/>
        </w:numPr>
        <w:jc w:val="both"/>
        <w:rPr>
          <w:lang w:val="ru-RU"/>
        </w:rPr>
      </w:pPr>
      <w:r w:rsidRPr="00CE50E3">
        <w:rPr>
          <w:lang w:val="ru-RU"/>
        </w:rPr>
        <w:t>объяснять закономерности изменения строения атомов, свойств элементов в пределах малых периодов и главных подгрупп;</w:t>
      </w:r>
    </w:p>
    <w:p w:rsidR="00E94082" w:rsidRPr="00CE50E3" w:rsidRDefault="00E94082" w:rsidP="00D61154">
      <w:pPr>
        <w:numPr>
          <w:ilvl w:val="0"/>
          <w:numId w:val="210"/>
        </w:numPr>
        <w:jc w:val="both"/>
        <w:rPr>
          <w:lang w:val="ru-RU"/>
        </w:rPr>
      </w:pPr>
      <w:r w:rsidRPr="00CE50E3">
        <w:rPr>
          <w:lang w:val="ru-RU"/>
        </w:rPr>
        <w:t>характеризовать химические элементы (от водорода до кальция) на основе их положения в периодической системе Д.И.</w:t>
      </w:r>
      <w:r w:rsidRPr="00CE50E3">
        <w:t> </w:t>
      </w:r>
      <w:r w:rsidRPr="00CE50E3">
        <w:rPr>
          <w:lang w:val="ru-RU"/>
        </w:rPr>
        <w:t>Менделеева и особенностей строения их атомов;</w:t>
      </w:r>
    </w:p>
    <w:p w:rsidR="00E94082" w:rsidRPr="00CE50E3" w:rsidRDefault="00E94082" w:rsidP="00D61154">
      <w:pPr>
        <w:numPr>
          <w:ilvl w:val="0"/>
          <w:numId w:val="210"/>
        </w:numPr>
        <w:jc w:val="both"/>
        <w:rPr>
          <w:lang w:val="ru-RU"/>
        </w:rPr>
      </w:pPr>
      <w:r w:rsidRPr="00CE50E3">
        <w:rPr>
          <w:lang w:val="ru-RU"/>
        </w:rPr>
        <w:t>составлять схемы строения атомов первых 20 элементов периодической системы Д.И. Менделеева;</w:t>
      </w:r>
    </w:p>
    <w:p w:rsidR="00E94082" w:rsidRPr="00CE50E3" w:rsidRDefault="00E94082" w:rsidP="00D61154">
      <w:pPr>
        <w:numPr>
          <w:ilvl w:val="0"/>
          <w:numId w:val="210"/>
        </w:numPr>
        <w:jc w:val="both"/>
        <w:rPr>
          <w:lang w:val="ru-RU"/>
        </w:rPr>
      </w:pPr>
      <w:r w:rsidRPr="00CE50E3">
        <w:rPr>
          <w:lang w:val="ru-RU"/>
        </w:rPr>
        <w:t>раскрывать смысл понятий: «химическая связь», «электроотрицательность»;</w:t>
      </w:r>
    </w:p>
    <w:p w:rsidR="00E94082" w:rsidRPr="00CE50E3" w:rsidRDefault="00E94082" w:rsidP="00D61154">
      <w:pPr>
        <w:numPr>
          <w:ilvl w:val="0"/>
          <w:numId w:val="210"/>
        </w:numPr>
        <w:jc w:val="both"/>
        <w:rPr>
          <w:lang w:val="ru-RU"/>
        </w:rPr>
      </w:pPr>
      <w:r w:rsidRPr="00CE50E3">
        <w:rPr>
          <w:lang w:val="ru-RU"/>
        </w:rPr>
        <w:t>характеризовать зависимость физических свойств веществ от типа кристаллической решетки;</w:t>
      </w:r>
    </w:p>
    <w:p w:rsidR="00E94082" w:rsidRPr="00CE50E3" w:rsidRDefault="00E94082" w:rsidP="00D61154">
      <w:pPr>
        <w:numPr>
          <w:ilvl w:val="0"/>
          <w:numId w:val="210"/>
        </w:numPr>
        <w:jc w:val="both"/>
        <w:rPr>
          <w:lang w:val="ru-RU"/>
        </w:rPr>
      </w:pPr>
      <w:r w:rsidRPr="00CE50E3">
        <w:rPr>
          <w:lang w:val="ru-RU"/>
        </w:rPr>
        <w:t>определять вид химической связи в неорганических соединениях;</w:t>
      </w:r>
    </w:p>
    <w:p w:rsidR="00E94082" w:rsidRPr="00CE50E3" w:rsidRDefault="00E94082" w:rsidP="00D61154">
      <w:pPr>
        <w:numPr>
          <w:ilvl w:val="0"/>
          <w:numId w:val="210"/>
        </w:numPr>
        <w:jc w:val="both"/>
        <w:rPr>
          <w:lang w:val="ru-RU"/>
        </w:rPr>
      </w:pPr>
      <w:r w:rsidRPr="00CE50E3">
        <w:rPr>
          <w:lang w:val="ru-RU"/>
        </w:rPr>
        <w:t>изображать схемы строения молекул веществ, образованных разными видами химических связей;</w:t>
      </w:r>
    </w:p>
    <w:p w:rsidR="00E94082" w:rsidRPr="00CE50E3" w:rsidRDefault="00E94082" w:rsidP="00D61154">
      <w:pPr>
        <w:numPr>
          <w:ilvl w:val="0"/>
          <w:numId w:val="210"/>
        </w:numPr>
        <w:jc w:val="both"/>
        <w:rPr>
          <w:lang w:val="ru-RU"/>
        </w:rPr>
      </w:pPr>
      <w:r w:rsidRPr="00CE50E3">
        <w:rPr>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94082" w:rsidRPr="00CE50E3" w:rsidRDefault="00E94082" w:rsidP="00D61154">
      <w:pPr>
        <w:numPr>
          <w:ilvl w:val="0"/>
          <w:numId w:val="210"/>
        </w:numPr>
        <w:jc w:val="both"/>
        <w:rPr>
          <w:lang w:val="ru-RU"/>
        </w:rPr>
      </w:pPr>
      <w:r w:rsidRPr="00CE50E3">
        <w:rPr>
          <w:lang w:val="ru-RU"/>
        </w:rPr>
        <w:t>определять степень окисления атома элемента в соединении;</w:t>
      </w:r>
    </w:p>
    <w:p w:rsidR="00E94082" w:rsidRPr="00CE50E3" w:rsidRDefault="00E94082" w:rsidP="00D61154">
      <w:pPr>
        <w:numPr>
          <w:ilvl w:val="0"/>
          <w:numId w:val="210"/>
        </w:numPr>
        <w:jc w:val="both"/>
        <w:rPr>
          <w:lang w:val="ru-RU"/>
        </w:rPr>
      </w:pPr>
      <w:r w:rsidRPr="00CE50E3">
        <w:rPr>
          <w:lang w:val="ru-RU"/>
        </w:rPr>
        <w:t>раскрывать смысл теории электролитической диссоциации;</w:t>
      </w:r>
    </w:p>
    <w:p w:rsidR="00E94082" w:rsidRPr="00CE50E3" w:rsidRDefault="00E94082" w:rsidP="00D61154">
      <w:pPr>
        <w:numPr>
          <w:ilvl w:val="0"/>
          <w:numId w:val="210"/>
        </w:numPr>
        <w:jc w:val="both"/>
        <w:rPr>
          <w:lang w:val="ru-RU"/>
        </w:rPr>
      </w:pPr>
      <w:r w:rsidRPr="00CE50E3">
        <w:rPr>
          <w:lang w:val="ru-RU"/>
        </w:rPr>
        <w:t>составлять уравнения электролитической диссоциации кислот, щелочей, солей;</w:t>
      </w:r>
    </w:p>
    <w:p w:rsidR="00E94082" w:rsidRPr="00CE50E3" w:rsidRDefault="00E94082" w:rsidP="00D61154">
      <w:pPr>
        <w:numPr>
          <w:ilvl w:val="0"/>
          <w:numId w:val="210"/>
        </w:numPr>
        <w:jc w:val="both"/>
        <w:rPr>
          <w:lang w:val="ru-RU"/>
        </w:rPr>
      </w:pPr>
      <w:r w:rsidRPr="00CE50E3">
        <w:rPr>
          <w:lang w:val="ru-RU"/>
        </w:rPr>
        <w:t>объяснять сущность процесса электролитической диссоциации и реакций ионного обмена;</w:t>
      </w:r>
    </w:p>
    <w:p w:rsidR="00E94082" w:rsidRPr="00CE50E3" w:rsidRDefault="00E94082" w:rsidP="00D61154">
      <w:pPr>
        <w:numPr>
          <w:ilvl w:val="0"/>
          <w:numId w:val="210"/>
        </w:numPr>
        <w:jc w:val="both"/>
        <w:rPr>
          <w:lang w:val="ru-RU"/>
        </w:rPr>
      </w:pPr>
      <w:r w:rsidRPr="00CE50E3">
        <w:rPr>
          <w:lang w:val="ru-RU"/>
        </w:rPr>
        <w:t>составлять полные и сокращенные ионные уравнения реакции обмена;</w:t>
      </w:r>
    </w:p>
    <w:p w:rsidR="00E94082" w:rsidRPr="00CE50E3" w:rsidRDefault="00E94082" w:rsidP="00D61154">
      <w:pPr>
        <w:numPr>
          <w:ilvl w:val="0"/>
          <w:numId w:val="210"/>
        </w:numPr>
        <w:jc w:val="both"/>
        <w:rPr>
          <w:lang w:val="ru-RU"/>
        </w:rPr>
      </w:pPr>
      <w:r w:rsidRPr="00CE50E3">
        <w:rPr>
          <w:lang w:val="ru-RU"/>
        </w:rPr>
        <w:t>определять возможность протекания реакций ионного обмена;</w:t>
      </w:r>
    </w:p>
    <w:p w:rsidR="00E94082" w:rsidRPr="00CE50E3" w:rsidRDefault="00E94082" w:rsidP="00D61154">
      <w:pPr>
        <w:numPr>
          <w:ilvl w:val="0"/>
          <w:numId w:val="210"/>
        </w:numPr>
        <w:jc w:val="both"/>
        <w:rPr>
          <w:lang w:val="ru-RU"/>
        </w:rPr>
      </w:pPr>
      <w:r w:rsidRPr="00CE50E3">
        <w:rPr>
          <w:lang w:val="ru-RU"/>
        </w:rPr>
        <w:t>проводить реакции, подтверждающие качественный состав различных веществ;</w:t>
      </w:r>
    </w:p>
    <w:p w:rsidR="00E94082" w:rsidRPr="00CE50E3" w:rsidRDefault="00E94082" w:rsidP="00D61154">
      <w:pPr>
        <w:numPr>
          <w:ilvl w:val="0"/>
          <w:numId w:val="210"/>
        </w:numPr>
        <w:jc w:val="both"/>
        <w:rPr>
          <w:lang w:val="ru-RU"/>
        </w:rPr>
      </w:pPr>
      <w:r w:rsidRPr="00CE50E3">
        <w:rPr>
          <w:lang w:val="ru-RU"/>
        </w:rPr>
        <w:t>определять окислитель и восстановитель;</w:t>
      </w:r>
    </w:p>
    <w:p w:rsidR="00E94082" w:rsidRPr="00CE50E3" w:rsidRDefault="00E94082" w:rsidP="00D61154">
      <w:pPr>
        <w:numPr>
          <w:ilvl w:val="0"/>
          <w:numId w:val="210"/>
        </w:numPr>
        <w:jc w:val="both"/>
        <w:rPr>
          <w:lang w:val="ru-RU"/>
        </w:rPr>
      </w:pPr>
      <w:r w:rsidRPr="00CE50E3">
        <w:rPr>
          <w:lang w:val="ru-RU"/>
        </w:rPr>
        <w:t>составлять уравнения окислительно-восстановительных реакций;</w:t>
      </w:r>
    </w:p>
    <w:p w:rsidR="00E94082" w:rsidRPr="00CE50E3" w:rsidRDefault="00E94082" w:rsidP="00D61154">
      <w:pPr>
        <w:numPr>
          <w:ilvl w:val="0"/>
          <w:numId w:val="210"/>
        </w:numPr>
        <w:jc w:val="both"/>
        <w:rPr>
          <w:lang w:val="ru-RU"/>
        </w:rPr>
      </w:pPr>
      <w:r w:rsidRPr="00CE50E3">
        <w:rPr>
          <w:lang w:val="ru-RU"/>
        </w:rPr>
        <w:t>называть факторы, влияющие на скорость химической реакции;</w:t>
      </w:r>
    </w:p>
    <w:p w:rsidR="00E94082" w:rsidRPr="00CE50E3" w:rsidRDefault="00E94082" w:rsidP="00D61154">
      <w:pPr>
        <w:numPr>
          <w:ilvl w:val="0"/>
          <w:numId w:val="210"/>
        </w:numPr>
        <w:jc w:val="both"/>
        <w:rPr>
          <w:lang w:val="ru-RU"/>
        </w:rPr>
      </w:pPr>
      <w:r w:rsidRPr="00CE50E3">
        <w:rPr>
          <w:lang w:val="ru-RU"/>
        </w:rPr>
        <w:t>классифицировать химические реакции по различным признакам;</w:t>
      </w:r>
    </w:p>
    <w:p w:rsidR="00E94082" w:rsidRPr="00CE50E3" w:rsidRDefault="00E94082" w:rsidP="00D61154">
      <w:pPr>
        <w:numPr>
          <w:ilvl w:val="0"/>
          <w:numId w:val="210"/>
        </w:numPr>
        <w:jc w:val="both"/>
        <w:rPr>
          <w:lang w:val="ru-RU"/>
        </w:rPr>
      </w:pPr>
      <w:r w:rsidRPr="00CE50E3">
        <w:rPr>
          <w:lang w:val="ru-RU"/>
        </w:rPr>
        <w:t>характеризовать взаимосвязь между составом, строением и свойствами неметаллов;</w:t>
      </w:r>
    </w:p>
    <w:p w:rsidR="00E94082" w:rsidRPr="00CE50E3" w:rsidRDefault="00E94082" w:rsidP="00D61154">
      <w:pPr>
        <w:numPr>
          <w:ilvl w:val="0"/>
          <w:numId w:val="210"/>
        </w:numPr>
        <w:jc w:val="both"/>
        <w:rPr>
          <w:lang w:val="ru-RU"/>
        </w:rPr>
      </w:pPr>
      <w:r w:rsidRPr="00CE50E3">
        <w:rPr>
          <w:lang w:val="ru-RU"/>
        </w:rPr>
        <w:t>проводить опыты по получению, собиранию и изучению химических свойств газообразных веществ: углекислого газа, аммиака;</w:t>
      </w:r>
    </w:p>
    <w:p w:rsidR="00E94082" w:rsidRPr="00CE50E3" w:rsidRDefault="00E94082" w:rsidP="00D61154">
      <w:pPr>
        <w:numPr>
          <w:ilvl w:val="0"/>
          <w:numId w:val="210"/>
        </w:numPr>
        <w:jc w:val="both"/>
        <w:rPr>
          <w:lang w:val="ru-RU"/>
        </w:rPr>
      </w:pPr>
      <w:r w:rsidRPr="00CE50E3">
        <w:rPr>
          <w:lang w:val="ru-RU"/>
        </w:rPr>
        <w:t>распознавать опытным путем газообразные вещества: углекислый газ и аммиак;</w:t>
      </w:r>
    </w:p>
    <w:p w:rsidR="00E94082" w:rsidRPr="00CE50E3" w:rsidRDefault="00E94082" w:rsidP="00D61154">
      <w:pPr>
        <w:numPr>
          <w:ilvl w:val="0"/>
          <w:numId w:val="210"/>
        </w:numPr>
        <w:jc w:val="both"/>
        <w:rPr>
          <w:lang w:val="ru-RU"/>
        </w:rPr>
      </w:pPr>
      <w:r w:rsidRPr="00CE50E3">
        <w:rPr>
          <w:lang w:val="ru-RU"/>
        </w:rPr>
        <w:t>характеризовать взаимосвязь между составом, строением и свойствами металлов;</w:t>
      </w:r>
    </w:p>
    <w:p w:rsidR="00E94082" w:rsidRPr="00CE50E3" w:rsidRDefault="00E94082" w:rsidP="00D61154">
      <w:pPr>
        <w:numPr>
          <w:ilvl w:val="0"/>
          <w:numId w:val="210"/>
        </w:numPr>
        <w:jc w:val="both"/>
        <w:rPr>
          <w:lang w:val="ru-RU"/>
        </w:rPr>
      </w:pPr>
      <w:r w:rsidRPr="00CE50E3">
        <w:rPr>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E94082" w:rsidRPr="00CE50E3" w:rsidRDefault="00E94082" w:rsidP="00D61154">
      <w:pPr>
        <w:numPr>
          <w:ilvl w:val="0"/>
          <w:numId w:val="210"/>
        </w:numPr>
        <w:jc w:val="both"/>
        <w:rPr>
          <w:lang w:val="ru-RU"/>
        </w:rPr>
      </w:pPr>
      <w:r w:rsidRPr="00CE50E3">
        <w:rPr>
          <w:lang w:val="ru-RU"/>
        </w:rPr>
        <w:t>оценивать влияние химического загрязнения окружающей среды на организм человека;</w:t>
      </w:r>
    </w:p>
    <w:p w:rsidR="00E94082" w:rsidRPr="00CE50E3" w:rsidRDefault="00E94082" w:rsidP="00D61154">
      <w:pPr>
        <w:numPr>
          <w:ilvl w:val="0"/>
          <w:numId w:val="210"/>
        </w:numPr>
        <w:jc w:val="both"/>
        <w:rPr>
          <w:lang w:val="ru-RU"/>
        </w:rPr>
      </w:pPr>
      <w:r w:rsidRPr="00CE50E3">
        <w:rPr>
          <w:lang w:val="ru-RU"/>
        </w:rPr>
        <w:t>грамотно обращаться с веществами в повседневной жизни</w:t>
      </w:r>
    </w:p>
    <w:p w:rsidR="00E94082" w:rsidRPr="00CE50E3" w:rsidRDefault="00E94082" w:rsidP="00D61154">
      <w:pPr>
        <w:numPr>
          <w:ilvl w:val="0"/>
          <w:numId w:val="210"/>
        </w:numPr>
        <w:jc w:val="both"/>
        <w:rPr>
          <w:lang w:val="ru-RU"/>
        </w:rPr>
      </w:pPr>
      <w:r w:rsidRPr="00CE50E3">
        <w:rPr>
          <w:lang w:val="ru-RU"/>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11"/>
        </w:numPr>
        <w:jc w:val="both"/>
        <w:rPr>
          <w:lang w:val="ru-RU"/>
        </w:rPr>
      </w:pPr>
      <w:r w:rsidRPr="00CE50E3">
        <w:rPr>
          <w:lang w:val="ru-RU"/>
        </w:rPr>
        <w:t xml:space="preserve">выдвигать и проверять экспериментально гипотезы о химических свойствах </w:t>
      </w:r>
      <w:r w:rsidRPr="00CE50E3">
        <w:rPr>
          <w:lang w:val="ru-RU"/>
        </w:rPr>
        <w:lastRenderedPageBreak/>
        <w:t>веществ на основе их состава и строения, их способности вступать в химические реакции, о характере и продуктах различных химических реакций;</w:t>
      </w:r>
    </w:p>
    <w:p w:rsidR="00E94082" w:rsidRPr="00CE50E3" w:rsidRDefault="00E94082" w:rsidP="00D61154">
      <w:pPr>
        <w:numPr>
          <w:ilvl w:val="0"/>
          <w:numId w:val="211"/>
        </w:numPr>
        <w:jc w:val="both"/>
        <w:rPr>
          <w:lang w:val="ru-RU"/>
        </w:rPr>
      </w:pPr>
      <w:r w:rsidRPr="00CE50E3">
        <w:rPr>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94082" w:rsidRPr="00CE50E3" w:rsidRDefault="00E94082" w:rsidP="00D61154">
      <w:pPr>
        <w:numPr>
          <w:ilvl w:val="0"/>
          <w:numId w:val="211"/>
        </w:numPr>
        <w:jc w:val="both"/>
        <w:rPr>
          <w:lang w:val="ru-RU"/>
        </w:rPr>
      </w:pPr>
      <w:r w:rsidRPr="00CE50E3">
        <w:rPr>
          <w:lang w:val="ru-RU"/>
        </w:rPr>
        <w:t>составлять молекулярные и полные ионные уравнения по сокращенным ионным уравнениям;</w:t>
      </w:r>
    </w:p>
    <w:p w:rsidR="00E94082" w:rsidRPr="00CE50E3" w:rsidRDefault="00E94082" w:rsidP="00D61154">
      <w:pPr>
        <w:numPr>
          <w:ilvl w:val="0"/>
          <w:numId w:val="211"/>
        </w:numPr>
        <w:jc w:val="both"/>
        <w:rPr>
          <w:lang w:val="ru-RU"/>
        </w:rPr>
      </w:pPr>
      <w:r w:rsidRPr="00CE50E3">
        <w:rPr>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94082" w:rsidRPr="00CE50E3" w:rsidRDefault="00E94082" w:rsidP="00D61154">
      <w:pPr>
        <w:numPr>
          <w:ilvl w:val="0"/>
          <w:numId w:val="211"/>
        </w:numPr>
        <w:jc w:val="both"/>
        <w:rPr>
          <w:lang w:val="ru-RU"/>
        </w:rPr>
      </w:pPr>
      <w:r w:rsidRPr="00CE50E3">
        <w:rPr>
          <w:lang w:val="ru-RU"/>
        </w:rPr>
        <w:t>составлять уравнения реакций, соответствующих последовательности превращений неорганических веществ различных классов;</w:t>
      </w:r>
    </w:p>
    <w:p w:rsidR="00E94082" w:rsidRPr="00CE50E3" w:rsidRDefault="00E94082" w:rsidP="00D61154">
      <w:pPr>
        <w:numPr>
          <w:ilvl w:val="0"/>
          <w:numId w:val="211"/>
        </w:numPr>
        <w:jc w:val="both"/>
        <w:rPr>
          <w:lang w:val="ru-RU"/>
        </w:rPr>
      </w:pPr>
      <w:r w:rsidRPr="00CE50E3">
        <w:rPr>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E94082" w:rsidRPr="00CE50E3" w:rsidRDefault="00E94082" w:rsidP="00D61154">
      <w:pPr>
        <w:numPr>
          <w:ilvl w:val="0"/>
          <w:numId w:val="211"/>
        </w:numPr>
        <w:jc w:val="both"/>
        <w:rPr>
          <w:lang w:val="ru-RU"/>
        </w:rPr>
      </w:pPr>
      <w:r w:rsidRPr="00CE50E3">
        <w:rPr>
          <w:lang w:val="ru-RU"/>
        </w:rPr>
        <w:t>использовать приобретенные знания для экологически грамотного поведения в окружающей среде;</w:t>
      </w:r>
    </w:p>
    <w:p w:rsidR="00E94082" w:rsidRPr="00CE50E3" w:rsidRDefault="00E94082" w:rsidP="00D61154">
      <w:pPr>
        <w:numPr>
          <w:ilvl w:val="0"/>
          <w:numId w:val="211"/>
        </w:numPr>
        <w:jc w:val="both"/>
        <w:rPr>
          <w:lang w:val="ru-RU"/>
        </w:rPr>
      </w:pPr>
      <w:r w:rsidRPr="00CE50E3">
        <w:rPr>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94082" w:rsidRPr="00CE50E3" w:rsidRDefault="00E94082" w:rsidP="00D61154">
      <w:pPr>
        <w:numPr>
          <w:ilvl w:val="0"/>
          <w:numId w:val="211"/>
        </w:numPr>
        <w:jc w:val="both"/>
        <w:rPr>
          <w:lang w:val="ru-RU"/>
        </w:rPr>
      </w:pPr>
      <w:r w:rsidRPr="00CE50E3">
        <w:rPr>
          <w:lang w:val="ru-RU"/>
        </w:rPr>
        <w:t>объективно оценивать информацию о веществах и химических процессах;</w:t>
      </w:r>
    </w:p>
    <w:p w:rsidR="00E94082" w:rsidRPr="00CE50E3" w:rsidRDefault="00E94082" w:rsidP="00D61154">
      <w:pPr>
        <w:numPr>
          <w:ilvl w:val="0"/>
          <w:numId w:val="211"/>
        </w:numPr>
        <w:jc w:val="both"/>
        <w:rPr>
          <w:lang w:val="ru-RU"/>
        </w:rPr>
      </w:pPr>
      <w:r w:rsidRPr="00CE50E3">
        <w:rPr>
          <w:lang w:val="ru-RU"/>
        </w:rPr>
        <w:t>критически относиться к псевдонаучной информации, недобросовестной рекламе в средствах массовой информации;</w:t>
      </w:r>
    </w:p>
    <w:p w:rsidR="00E94082" w:rsidRPr="00CE50E3" w:rsidRDefault="00E94082" w:rsidP="00D61154">
      <w:pPr>
        <w:numPr>
          <w:ilvl w:val="0"/>
          <w:numId w:val="211"/>
        </w:numPr>
        <w:jc w:val="both"/>
        <w:rPr>
          <w:lang w:val="ru-RU"/>
        </w:rPr>
      </w:pPr>
      <w:r w:rsidRPr="00CE50E3">
        <w:rPr>
          <w:lang w:val="ru-RU"/>
        </w:rPr>
        <w:t>осознавать значение теоретических знаний по химии для практической деятельности человека;</w:t>
      </w:r>
    </w:p>
    <w:p w:rsidR="00E94082" w:rsidRPr="00CE50E3" w:rsidRDefault="00E94082" w:rsidP="00D61154">
      <w:pPr>
        <w:numPr>
          <w:ilvl w:val="0"/>
          <w:numId w:val="211"/>
        </w:numPr>
        <w:jc w:val="both"/>
        <w:rPr>
          <w:lang w:val="ru-RU"/>
        </w:rPr>
      </w:pPr>
      <w:r w:rsidRPr="00CE50E3">
        <w:rPr>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E94082" w:rsidRPr="00CE50E3" w:rsidRDefault="00E94082" w:rsidP="00517390">
      <w:pPr>
        <w:jc w:val="both"/>
        <w:rPr>
          <w:lang w:val="ru-RU"/>
        </w:rPr>
      </w:pPr>
    </w:p>
    <w:p w:rsidR="00E94082" w:rsidRPr="00CE50E3" w:rsidRDefault="00E94082" w:rsidP="00517390">
      <w:pPr>
        <w:jc w:val="both"/>
        <w:rPr>
          <w:b/>
          <w:bCs/>
          <w:lang w:val="ru-RU"/>
        </w:rPr>
      </w:pPr>
      <w:bookmarkStart w:id="56" w:name="_Toc409691643"/>
      <w:bookmarkStart w:id="57" w:name="_Toc410653966"/>
      <w:bookmarkStart w:id="58" w:name="_Toc414553152"/>
      <w:r w:rsidRPr="00CE50E3">
        <w:rPr>
          <w:b/>
          <w:bCs/>
          <w:lang w:val="ru-RU"/>
        </w:rPr>
        <w:t>1.2.5.16. Изобразительное искусство</w:t>
      </w:r>
      <w:bookmarkEnd w:id="56"/>
      <w:bookmarkEnd w:id="57"/>
      <w:bookmarkEnd w:id="58"/>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12"/>
        </w:numPr>
        <w:jc w:val="both"/>
        <w:rPr>
          <w:lang w:val="ru-RU"/>
        </w:rPr>
      </w:pPr>
      <w:r w:rsidRPr="00CE50E3">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94082" w:rsidRPr="00CE50E3" w:rsidRDefault="00E94082" w:rsidP="00D61154">
      <w:pPr>
        <w:numPr>
          <w:ilvl w:val="0"/>
          <w:numId w:val="212"/>
        </w:numPr>
        <w:jc w:val="both"/>
        <w:rPr>
          <w:lang w:val="ru-RU"/>
        </w:rPr>
      </w:pPr>
      <w:r w:rsidRPr="00CE50E3">
        <w:rPr>
          <w:lang w:val="ru-RU"/>
        </w:rPr>
        <w:t xml:space="preserve">раскрывать смысл народных праздников и обрядов и их отражение в народном искусстве и в современной жизни; </w:t>
      </w:r>
    </w:p>
    <w:p w:rsidR="00E94082" w:rsidRPr="00CE50E3" w:rsidRDefault="00E94082" w:rsidP="00D61154">
      <w:pPr>
        <w:numPr>
          <w:ilvl w:val="0"/>
          <w:numId w:val="212"/>
        </w:numPr>
        <w:jc w:val="both"/>
        <w:rPr>
          <w:lang w:val="ru-RU"/>
        </w:rPr>
      </w:pPr>
      <w:r w:rsidRPr="00CE50E3">
        <w:rPr>
          <w:lang w:val="ru-RU"/>
        </w:rPr>
        <w:t>создавать эскизы декоративного убранства русской избы;</w:t>
      </w:r>
    </w:p>
    <w:p w:rsidR="00E94082" w:rsidRPr="00CE50E3" w:rsidRDefault="00E94082" w:rsidP="00D61154">
      <w:pPr>
        <w:numPr>
          <w:ilvl w:val="0"/>
          <w:numId w:val="212"/>
        </w:numPr>
        <w:jc w:val="both"/>
        <w:rPr>
          <w:lang w:val="ru-RU"/>
        </w:rPr>
      </w:pPr>
      <w:r w:rsidRPr="00CE50E3">
        <w:rPr>
          <w:lang w:val="ru-RU"/>
        </w:rPr>
        <w:t>создавать цветовую композицию внутреннего убранства избы;</w:t>
      </w:r>
    </w:p>
    <w:p w:rsidR="00E94082" w:rsidRPr="00CE50E3" w:rsidRDefault="00E94082" w:rsidP="00D61154">
      <w:pPr>
        <w:numPr>
          <w:ilvl w:val="0"/>
          <w:numId w:val="212"/>
        </w:numPr>
        <w:jc w:val="both"/>
        <w:rPr>
          <w:lang w:val="ru-RU"/>
        </w:rPr>
      </w:pPr>
      <w:r w:rsidRPr="00CE50E3">
        <w:rPr>
          <w:lang w:val="ru-RU"/>
        </w:rPr>
        <w:t>определять специфику образного языка декоративно-прикладного искусства;</w:t>
      </w:r>
    </w:p>
    <w:p w:rsidR="00E94082" w:rsidRPr="00CE50E3" w:rsidRDefault="00E94082" w:rsidP="00D61154">
      <w:pPr>
        <w:numPr>
          <w:ilvl w:val="0"/>
          <w:numId w:val="212"/>
        </w:numPr>
        <w:jc w:val="both"/>
        <w:rPr>
          <w:lang w:val="ru-RU"/>
        </w:rPr>
      </w:pPr>
      <w:r w:rsidRPr="00CE50E3">
        <w:rPr>
          <w:lang w:val="ru-RU"/>
        </w:rPr>
        <w:t>создавать самостоятельные варианты орнаментального построения вышивки с опорой на народные традиции;</w:t>
      </w:r>
    </w:p>
    <w:p w:rsidR="00E94082" w:rsidRPr="00CE50E3" w:rsidRDefault="00E94082" w:rsidP="00D61154">
      <w:pPr>
        <w:numPr>
          <w:ilvl w:val="0"/>
          <w:numId w:val="212"/>
        </w:numPr>
        <w:jc w:val="both"/>
        <w:rPr>
          <w:lang w:val="ru-RU"/>
        </w:rPr>
      </w:pPr>
      <w:r w:rsidRPr="00CE50E3">
        <w:rPr>
          <w:lang w:val="ru-RU"/>
        </w:rPr>
        <w:t>создавать эскизы народного праздничного костюма, его отдельных элементов в цветовом решении;</w:t>
      </w:r>
    </w:p>
    <w:p w:rsidR="00E94082" w:rsidRPr="00CE50E3" w:rsidRDefault="00E94082" w:rsidP="00D61154">
      <w:pPr>
        <w:numPr>
          <w:ilvl w:val="0"/>
          <w:numId w:val="212"/>
        </w:numPr>
        <w:jc w:val="both"/>
        <w:rPr>
          <w:lang w:val="ru-RU"/>
        </w:rPr>
      </w:pPr>
      <w:r w:rsidRPr="00CE50E3">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94082" w:rsidRPr="00CE50E3" w:rsidRDefault="00E94082" w:rsidP="00D61154">
      <w:pPr>
        <w:numPr>
          <w:ilvl w:val="0"/>
          <w:numId w:val="212"/>
        </w:numPr>
        <w:jc w:val="both"/>
        <w:rPr>
          <w:lang w:val="ru-RU"/>
        </w:rPr>
      </w:pPr>
      <w:r w:rsidRPr="00CE50E3">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E94082" w:rsidRPr="00CE50E3" w:rsidRDefault="00E94082" w:rsidP="00D61154">
      <w:pPr>
        <w:numPr>
          <w:ilvl w:val="0"/>
          <w:numId w:val="212"/>
        </w:numPr>
        <w:jc w:val="both"/>
        <w:rPr>
          <w:lang w:val="ru-RU"/>
        </w:rPr>
      </w:pPr>
      <w:r w:rsidRPr="00CE50E3">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94082" w:rsidRPr="00CE50E3" w:rsidRDefault="00E94082" w:rsidP="00D61154">
      <w:pPr>
        <w:numPr>
          <w:ilvl w:val="0"/>
          <w:numId w:val="212"/>
        </w:numPr>
        <w:jc w:val="both"/>
        <w:rPr>
          <w:lang w:val="ru-RU"/>
        </w:rPr>
      </w:pPr>
      <w:r w:rsidRPr="00CE50E3">
        <w:rPr>
          <w:lang w:val="ru-RU"/>
        </w:rPr>
        <w:t xml:space="preserve">распознавать и называть игрушки ведущих народных художественных промыслов; </w:t>
      </w:r>
      <w:r w:rsidRPr="00CE50E3">
        <w:rPr>
          <w:lang w:val="ru-RU"/>
        </w:rPr>
        <w:lastRenderedPageBreak/>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E94082" w:rsidRPr="00CE50E3" w:rsidRDefault="00E94082" w:rsidP="00D61154">
      <w:pPr>
        <w:numPr>
          <w:ilvl w:val="0"/>
          <w:numId w:val="212"/>
        </w:numPr>
        <w:jc w:val="both"/>
        <w:rPr>
          <w:lang w:val="ru-RU"/>
        </w:rPr>
      </w:pPr>
      <w:r w:rsidRPr="00CE50E3">
        <w:rPr>
          <w:lang w:val="ru-RU"/>
        </w:rPr>
        <w:t>характеризовать основы народного орнамента; создавать орнаменты на основе народных традиций;</w:t>
      </w:r>
    </w:p>
    <w:p w:rsidR="00E94082" w:rsidRPr="00CE50E3" w:rsidRDefault="00E94082" w:rsidP="00D61154">
      <w:pPr>
        <w:numPr>
          <w:ilvl w:val="0"/>
          <w:numId w:val="212"/>
        </w:numPr>
        <w:jc w:val="both"/>
        <w:rPr>
          <w:lang w:val="ru-RU"/>
        </w:rPr>
      </w:pPr>
      <w:r w:rsidRPr="00CE50E3">
        <w:rPr>
          <w:lang w:val="ru-RU"/>
        </w:rPr>
        <w:t>различать виды и материалы декоративно-прикладного искусства;</w:t>
      </w:r>
    </w:p>
    <w:p w:rsidR="00E94082" w:rsidRPr="00CE50E3" w:rsidRDefault="00E94082" w:rsidP="00D61154">
      <w:pPr>
        <w:numPr>
          <w:ilvl w:val="0"/>
          <w:numId w:val="212"/>
        </w:numPr>
        <w:jc w:val="both"/>
        <w:rPr>
          <w:lang w:val="ru-RU"/>
        </w:rPr>
      </w:pPr>
      <w:r w:rsidRPr="00CE50E3">
        <w:rPr>
          <w:lang w:val="ru-RU"/>
        </w:rPr>
        <w:t>различать национальные особенности русского орнамента и орнаментов других народов России;</w:t>
      </w:r>
    </w:p>
    <w:p w:rsidR="00E94082" w:rsidRPr="00CE50E3" w:rsidRDefault="00E94082" w:rsidP="00D61154">
      <w:pPr>
        <w:numPr>
          <w:ilvl w:val="0"/>
          <w:numId w:val="212"/>
        </w:numPr>
        <w:jc w:val="both"/>
        <w:rPr>
          <w:lang w:val="ru-RU"/>
        </w:rPr>
      </w:pPr>
      <w:r w:rsidRPr="00CE50E3">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94082" w:rsidRPr="00CE50E3" w:rsidRDefault="00E94082" w:rsidP="00D61154">
      <w:pPr>
        <w:numPr>
          <w:ilvl w:val="0"/>
          <w:numId w:val="212"/>
        </w:numPr>
        <w:jc w:val="both"/>
        <w:rPr>
          <w:lang w:val="ru-RU"/>
        </w:rPr>
      </w:pPr>
      <w:r w:rsidRPr="00CE50E3">
        <w:rPr>
          <w:lang w:val="ru-RU"/>
        </w:rPr>
        <w:t>различать и характеризовать несколько народных художественных промыслов России;</w:t>
      </w:r>
    </w:p>
    <w:p w:rsidR="00E94082" w:rsidRPr="00CE50E3" w:rsidRDefault="00E94082" w:rsidP="00D61154">
      <w:pPr>
        <w:numPr>
          <w:ilvl w:val="0"/>
          <w:numId w:val="212"/>
        </w:numPr>
        <w:jc w:val="both"/>
        <w:rPr>
          <w:lang w:val="ru-RU"/>
        </w:rPr>
      </w:pPr>
      <w:r w:rsidRPr="00CE50E3">
        <w:rPr>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E94082" w:rsidRPr="00CE50E3" w:rsidRDefault="00E94082" w:rsidP="00D61154">
      <w:pPr>
        <w:numPr>
          <w:ilvl w:val="0"/>
          <w:numId w:val="212"/>
        </w:numPr>
        <w:jc w:val="both"/>
        <w:rPr>
          <w:lang w:val="ru-RU"/>
        </w:rPr>
      </w:pPr>
      <w:r w:rsidRPr="00CE50E3">
        <w:rPr>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E94082" w:rsidRPr="00CE50E3" w:rsidRDefault="00E94082" w:rsidP="00D61154">
      <w:pPr>
        <w:numPr>
          <w:ilvl w:val="0"/>
          <w:numId w:val="212"/>
        </w:numPr>
        <w:jc w:val="both"/>
        <w:rPr>
          <w:lang w:val="ru-RU"/>
        </w:rPr>
      </w:pPr>
      <w:r w:rsidRPr="00CE50E3">
        <w:rPr>
          <w:lang w:val="ru-RU"/>
        </w:rPr>
        <w:t>объяснять разницу между предметом изображения, сюжетом и содержанием изображения;</w:t>
      </w:r>
    </w:p>
    <w:p w:rsidR="00E94082" w:rsidRPr="00CE50E3" w:rsidRDefault="00E94082" w:rsidP="00D61154">
      <w:pPr>
        <w:numPr>
          <w:ilvl w:val="0"/>
          <w:numId w:val="212"/>
        </w:numPr>
        <w:jc w:val="both"/>
        <w:rPr>
          <w:lang w:val="ru-RU"/>
        </w:rPr>
      </w:pPr>
      <w:r w:rsidRPr="00CE50E3">
        <w:rPr>
          <w:lang w:val="ru-RU"/>
        </w:rPr>
        <w:t>композиционным навыкам работы, чувству ритма, работе с различными художественными материалами;</w:t>
      </w:r>
    </w:p>
    <w:p w:rsidR="00E94082" w:rsidRPr="00CE50E3" w:rsidRDefault="00E94082" w:rsidP="00D61154">
      <w:pPr>
        <w:numPr>
          <w:ilvl w:val="0"/>
          <w:numId w:val="212"/>
        </w:numPr>
        <w:jc w:val="both"/>
        <w:rPr>
          <w:lang w:val="ru-RU"/>
        </w:rPr>
      </w:pPr>
      <w:r w:rsidRPr="00CE50E3">
        <w:rPr>
          <w:lang w:val="ru-RU"/>
        </w:rPr>
        <w:t>создавать образы, используя все выразительные возможности художественных материалов;</w:t>
      </w:r>
    </w:p>
    <w:p w:rsidR="00E94082" w:rsidRPr="00CE50E3" w:rsidRDefault="00E94082" w:rsidP="00D61154">
      <w:pPr>
        <w:numPr>
          <w:ilvl w:val="0"/>
          <w:numId w:val="212"/>
        </w:numPr>
        <w:jc w:val="both"/>
        <w:rPr>
          <w:lang w:val="ru-RU"/>
        </w:rPr>
      </w:pPr>
      <w:r w:rsidRPr="00CE50E3">
        <w:rPr>
          <w:lang w:val="ru-RU"/>
        </w:rPr>
        <w:t>простым навыкам изображения с помощью пятна и тональных отношений;</w:t>
      </w:r>
    </w:p>
    <w:p w:rsidR="00E94082" w:rsidRPr="00CE50E3" w:rsidRDefault="00E94082" w:rsidP="00D61154">
      <w:pPr>
        <w:numPr>
          <w:ilvl w:val="0"/>
          <w:numId w:val="212"/>
        </w:numPr>
        <w:jc w:val="both"/>
        <w:rPr>
          <w:lang w:val="ru-RU"/>
        </w:rPr>
      </w:pPr>
      <w:r w:rsidRPr="00CE50E3">
        <w:rPr>
          <w:lang w:val="ru-RU"/>
        </w:rPr>
        <w:t>навыку плоскостного силуэтного изображения обычных, простых предметов (кухонная утварь);</w:t>
      </w:r>
    </w:p>
    <w:p w:rsidR="00E94082" w:rsidRPr="00CE50E3" w:rsidRDefault="00E94082" w:rsidP="00D61154">
      <w:pPr>
        <w:numPr>
          <w:ilvl w:val="0"/>
          <w:numId w:val="212"/>
        </w:numPr>
        <w:jc w:val="both"/>
        <w:rPr>
          <w:lang w:val="ru-RU"/>
        </w:rPr>
      </w:pPr>
      <w:r w:rsidRPr="00CE50E3">
        <w:rPr>
          <w:lang w:val="ru-RU"/>
        </w:rPr>
        <w:t>изображать сложную форму предмета (силуэт) как соотношение простых геометрических фигур, соблюдая их пропорции;</w:t>
      </w:r>
    </w:p>
    <w:p w:rsidR="00E94082" w:rsidRPr="00CE50E3" w:rsidRDefault="00E94082" w:rsidP="00D61154">
      <w:pPr>
        <w:numPr>
          <w:ilvl w:val="0"/>
          <w:numId w:val="212"/>
        </w:numPr>
        <w:jc w:val="both"/>
        <w:rPr>
          <w:lang w:val="ru-RU"/>
        </w:rPr>
      </w:pPr>
      <w:r w:rsidRPr="00CE50E3">
        <w:rPr>
          <w:lang w:val="ru-RU"/>
        </w:rPr>
        <w:t>создавать линейные изображения геометрических тел и натюрморт с натуры из геометрических тел;</w:t>
      </w:r>
    </w:p>
    <w:p w:rsidR="00E94082" w:rsidRPr="00CE50E3" w:rsidRDefault="00E94082" w:rsidP="00D61154">
      <w:pPr>
        <w:numPr>
          <w:ilvl w:val="0"/>
          <w:numId w:val="212"/>
        </w:numPr>
        <w:jc w:val="both"/>
        <w:rPr>
          <w:lang w:val="ru-RU"/>
        </w:rPr>
      </w:pPr>
      <w:r w:rsidRPr="00CE50E3">
        <w:rPr>
          <w:lang w:val="ru-RU"/>
        </w:rPr>
        <w:t>строить изображения простых предметов по правилам линейной перспективы;</w:t>
      </w:r>
    </w:p>
    <w:p w:rsidR="00E94082" w:rsidRPr="00CE50E3" w:rsidRDefault="00E94082" w:rsidP="00D61154">
      <w:pPr>
        <w:numPr>
          <w:ilvl w:val="0"/>
          <w:numId w:val="212"/>
        </w:numPr>
        <w:jc w:val="both"/>
        <w:rPr>
          <w:lang w:val="ru-RU"/>
        </w:rPr>
      </w:pPr>
      <w:r w:rsidRPr="00CE50E3">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94082" w:rsidRPr="00CE50E3" w:rsidRDefault="00E94082" w:rsidP="00D61154">
      <w:pPr>
        <w:numPr>
          <w:ilvl w:val="0"/>
          <w:numId w:val="212"/>
        </w:numPr>
        <w:jc w:val="both"/>
        <w:rPr>
          <w:lang w:val="ru-RU"/>
        </w:rPr>
      </w:pPr>
      <w:r w:rsidRPr="00CE50E3">
        <w:rPr>
          <w:lang w:val="ru-RU"/>
        </w:rPr>
        <w:t>передавать с помощью света характер формы и эмоциональное напряжение в композиции натюрморта;</w:t>
      </w:r>
    </w:p>
    <w:p w:rsidR="00E94082" w:rsidRPr="00CE50E3" w:rsidRDefault="00E94082" w:rsidP="00D61154">
      <w:pPr>
        <w:numPr>
          <w:ilvl w:val="0"/>
          <w:numId w:val="212"/>
        </w:numPr>
        <w:jc w:val="both"/>
        <w:rPr>
          <w:lang w:val="ru-RU"/>
        </w:rPr>
      </w:pPr>
      <w:r w:rsidRPr="00CE50E3">
        <w:rPr>
          <w:lang w:val="ru-RU"/>
        </w:rPr>
        <w:t>творческому опыту выполнения графического натюрморта и гравюры наклейками на картоне;</w:t>
      </w:r>
    </w:p>
    <w:p w:rsidR="00E94082" w:rsidRPr="00CE50E3" w:rsidRDefault="00E94082" w:rsidP="00D61154">
      <w:pPr>
        <w:numPr>
          <w:ilvl w:val="0"/>
          <w:numId w:val="212"/>
        </w:numPr>
        <w:jc w:val="both"/>
        <w:rPr>
          <w:lang w:val="ru-RU"/>
        </w:rPr>
      </w:pPr>
      <w:r w:rsidRPr="00CE50E3">
        <w:rPr>
          <w:lang w:val="ru-RU"/>
        </w:rPr>
        <w:t>выражать цветом в натюрморте собственное настроение и переживания;</w:t>
      </w:r>
    </w:p>
    <w:p w:rsidR="00E94082" w:rsidRPr="00CE50E3" w:rsidRDefault="00E94082" w:rsidP="00D61154">
      <w:pPr>
        <w:numPr>
          <w:ilvl w:val="0"/>
          <w:numId w:val="212"/>
        </w:numPr>
        <w:jc w:val="both"/>
        <w:rPr>
          <w:lang w:val="ru-RU"/>
        </w:rPr>
      </w:pPr>
      <w:r w:rsidRPr="00CE50E3">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E94082" w:rsidRPr="00CE50E3" w:rsidRDefault="00E94082" w:rsidP="00D61154">
      <w:pPr>
        <w:numPr>
          <w:ilvl w:val="0"/>
          <w:numId w:val="212"/>
        </w:numPr>
        <w:jc w:val="both"/>
        <w:rPr>
          <w:lang w:val="ru-RU"/>
        </w:rPr>
      </w:pPr>
      <w:r w:rsidRPr="00CE50E3">
        <w:rPr>
          <w:lang w:val="ru-RU"/>
        </w:rPr>
        <w:t>применять перспективу в практической творческой работе;</w:t>
      </w:r>
    </w:p>
    <w:p w:rsidR="00E94082" w:rsidRPr="00CE50E3" w:rsidRDefault="00E94082" w:rsidP="00D61154">
      <w:pPr>
        <w:numPr>
          <w:ilvl w:val="0"/>
          <w:numId w:val="212"/>
        </w:numPr>
        <w:jc w:val="both"/>
        <w:rPr>
          <w:lang w:val="ru-RU"/>
        </w:rPr>
      </w:pPr>
      <w:r w:rsidRPr="00CE50E3">
        <w:rPr>
          <w:lang w:val="ru-RU"/>
        </w:rPr>
        <w:t>навыкам изображения перспективных сокращений в зарисовках наблюдаемого;</w:t>
      </w:r>
    </w:p>
    <w:p w:rsidR="00E94082" w:rsidRPr="00CE50E3" w:rsidRDefault="00E94082" w:rsidP="00D61154">
      <w:pPr>
        <w:numPr>
          <w:ilvl w:val="0"/>
          <w:numId w:val="212"/>
        </w:numPr>
        <w:jc w:val="both"/>
        <w:rPr>
          <w:lang w:val="ru-RU"/>
        </w:rPr>
      </w:pPr>
      <w:r w:rsidRPr="00CE50E3">
        <w:rPr>
          <w:lang w:val="ru-RU"/>
        </w:rPr>
        <w:t>навыкам изображения уходящего вдаль пространства, применяя правила линейной и воздушной перспективы;</w:t>
      </w:r>
    </w:p>
    <w:p w:rsidR="00E94082" w:rsidRPr="00CE50E3" w:rsidRDefault="00E94082" w:rsidP="00D61154">
      <w:pPr>
        <w:numPr>
          <w:ilvl w:val="0"/>
          <w:numId w:val="212"/>
        </w:numPr>
        <w:jc w:val="both"/>
        <w:rPr>
          <w:lang w:val="ru-RU"/>
        </w:rPr>
      </w:pPr>
      <w:r w:rsidRPr="00CE50E3">
        <w:rPr>
          <w:lang w:val="ru-RU"/>
        </w:rPr>
        <w:t>видеть, наблюдать и эстетически переживать изменчивость цветового состояния и настроения в природе;</w:t>
      </w:r>
    </w:p>
    <w:p w:rsidR="00E94082" w:rsidRPr="00CE50E3" w:rsidRDefault="00E94082" w:rsidP="00D61154">
      <w:pPr>
        <w:numPr>
          <w:ilvl w:val="0"/>
          <w:numId w:val="212"/>
        </w:numPr>
        <w:jc w:val="both"/>
        <w:rPr>
          <w:lang w:val="ru-RU"/>
        </w:rPr>
      </w:pPr>
      <w:r w:rsidRPr="00CE50E3">
        <w:rPr>
          <w:lang w:val="ru-RU"/>
        </w:rPr>
        <w:t>навыкам создания пейзажных зарисовок;</w:t>
      </w:r>
    </w:p>
    <w:p w:rsidR="00E94082" w:rsidRPr="00CE50E3" w:rsidRDefault="00E94082" w:rsidP="00D61154">
      <w:pPr>
        <w:numPr>
          <w:ilvl w:val="0"/>
          <w:numId w:val="212"/>
        </w:numPr>
        <w:jc w:val="both"/>
        <w:rPr>
          <w:lang w:val="ru-RU"/>
        </w:rPr>
      </w:pPr>
      <w:r w:rsidRPr="00CE50E3">
        <w:rPr>
          <w:lang w:val="ru-RU"/>
        </w:rPr>
        <w:t>различать и характеризовать понятия: пространство, ракурс, воздушная перспектива;</w:t>
      </w:r>
    </w:p>
    <w:p w:rsidR="00E94082" w:rsidRPr="00CE50E3" w:rsidRDefault="00E94082" w:rsidP="00D61154">
      <w:pPr>
        <w:numPr>
          <w:ilvl w:val="0"/>
          <w:numId w:val="212"/>
        </w:numPr>
        <w:jc w:val="both"/>
        <w:rPr>
          <w:lang w:val="ru-RU"/>
        </w:rPr>
      </w:pPr>
      <w:r w:rsidRPr="00CE50E3">
        <w:rPr>
          <w:lang w:val="ru-RU"/>
        </w:rPr>
        <w:t>пользоваться правилами работы на пленэре;</w:t>
      </w:r>
    </w:p>
    <w:p w:rsidR="00E94082" w:rsidRPr="00CE50E3" w:rsidRDefault="00E94082" w:rsidP="00D61154">
      <w:pPr>
        <w:numPr>
          <w:ilvl w:val="0"/>
          <w:numId w:val="212"/>
        </w:numPr>
        <w:jc w:val="both"/>
        <w:rPr>
          <w:lang w:val="ru-RU"/>
        </w:rPr>
      </w:pPr>
      <w:r w:rsidRPr="00CE50E3">
        <w:rPr>
          <w:lang w:val="ru-RU"/>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94082" w:rsidRPr="00CE50E3" w:rsidRDefault="00E94082" w:rsidP="00D61154">
      <w:pPr>
        <w:numPr>
          <w:ilvl w:val="0"/>
          <w:numId w:val="212"/>
        </w:numPr>
        <w:jc w:val="both"/>
        <w:rPr>
          <w:lang w:val="ru-RU"/>
        </w:rPr>
      </w:pPr>
      <w:r w:rsidRPr="00CE50E3">
        <w:rPr>
          <w:lang w:val="ru-RU"/>
        </w:rPr>
        <w:t>навыкам композиции, наблюдательной перспективы и ритмической организации плоскости изображения;</w:t>
      </w:r>
    </w:p>
    <w:p w:rsidR="00E94082" w:rsidRPr="00CE50E3" w:rsidRDefault="00E94082" w:rsidP="00D61154">
      <w:pPr>
        <w:numPr>
          <w:ilvl w:val="0"/>
          <w:numId w:val="212"/>
        </w:numPr>
        <w:jc w:val="both"/>
        <w:rPr>
          <w:lang w:val="ru-RU"/>
        </w:rPr>
      </w:pPr>
      <w:r w:rsidRPr="00CE50E3">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E94082" w:rsidRPr="00CE50E3" w:rsidRDefault="00E94082" w:rsidP="00D61154">
      <w:pPr>
        <w:numPr>
          <w:ilvl w:val="0"/>
          <w:numId w:val="212"/>
        </w:numPr>
        <w:jc w:val="both"/>
        <w:rPr>
          <w:lang w:val="ru-RU"/>
        </w:rPr>
      </w:pPr>
      <w:r w:rsidRPr="00CE50E3">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94082" w:rsidRPr="00CE50E3" w:rsidRDefault="00E94082" w:rsidP="00D61154">
      <w:pPr>
        <w:numPr>
          <w:ilvl w:val="0"/>
          <w:numId w:val="212"/>
        </w:numPr>
        <w:jc w:val="both"/>
        <w:rPr>
          <w:lang w:val="ru-RU"/>
        </w:rPr>
      </w:pPr>
      <w:r w:rsidRPr="00CE50E3">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94082" w:rsidRPr="00CE50E3" w:rsidRDefault="00E94082" w:rsidP="00D61154">
      <w:pPr>
        <w:numPr>
          <w:ilvl w:val="0"/>
          <w:numId w:val="212"/>
        </w:numPr>
        <w:jc w:val="both"/>
        <w:rPr>
          <w:lang w:val="ru-RU"/>
        </w:rPr>
      </w:pPr>
      <w:r w:rsidRPr="00CE50E3">
        <w:rPr>
          <w:lang w:val="ru-RU"/>
        </w:rPr>
        <w:t>различать и характеризовать понятия: эпический пейзаж, романтический пейзаж, пейзаж настроения, пленэр, импрессионизм;</w:t>
      </w:r>
    </w:p>
    <w:p w:rsidR="00E94082" w:rsidRPr="00CE50E3" w:rsidRDefault="00E94082" w:rsidP="00D61154">
      <w:pPr>
        <w:numPr>
          <w:ilvl w:val="0"/>
          <w:numId w:val="212"/>
        </w:numPr>
        <w:jc w:val="both"/>
        <w:rPr>
          <w:lang w:val="ru-RU"/>
        </w:rPr>
      </w:pPr>
      <w:r w:rsidRPr="00CE50E3">
        <w:rPr>
          <w:lang w:val="ru-RU"/>
        </w:rPr>
        <w:t>различать и характеризовать виды портрета;</w:t>
      </w:r>
    </w:p>
    <w:p w:rsidR="00E94082" w:rsidRPr="00CE50E3" w:rsidRDefault="00E94082" w:rsidP="00D61154">
      <w:pPr>
        <w:numPr>
          <w:ilvl w:val="0"/>
          <w:numId w:val="212"/>
        </w:numPr>
        <w:jc w:val="both"/>
        <w:rPr>
          <w:lang w:val="ru-RU"/>
        </w:rPr>
      </w:pPr>
      <w:r w:rsidRPr="00CE50E3">
        <w:rPr>
          <w:lang w:val="ru-RU"/>
        </w:rPr>
        <w:t>понимать и характеризовать основы изображения головы человека;</w:t>
      </w:r>
    </w:p>
    <w:p w:rsidR="00E94082" w:rsidRPr="00CE50E3" w:rsidRDefault="00E94082" w:rsidP="00D61154">
      <w:pPr>
        <w:numPr>
          <w:ilvl w:val="0"/>
          <w:numId w:val="212"/>
        </w:numPr>
        <w:jc w:val="both"/>
        <w:rPr>
          <w:lang w:val="ru-RU"/>
        </w:rPr>
      </w:pPr>
      <w:r w:rsidRPr="00CE50E3">
        <w:rPr>
          <w:lang w:val="ru-RU"/>
        </w:rPr>
        <w:t>пользоваться навыками работы с доступными скульптурными материалами;</w:t>
      </w:r>
    </w:p>
    <w:p w:rsidR="00E94082" w:rsidRPr="00CE50E3" w:rsidRDefault="00E94082" w:rsidP="00D61154">
      <w:pPr>
        <w:numPr>
          <w:ilvl w:val="0"/>
          <w:numId w:val="212"/>
        </w:numPr>
        <w:jc w:val="both"/>
        <w:rPr>
          <w:lang w:val="ru-RU"/>
        </w:rPr>
      </w:pPr>
      <w:r w:rsidRPr="00CE50E3">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94082" w:rsidRPr="00CE50E3" w:rsidRDefault="00E94082" w:rsidP="00D61154">
      <w:pPr>
        <w:numPr>
          <w:ilvl w:val="0"/>
          <w:numId w:val="212"/>
        </w:numPr>
        <w:jc w:val="both"/>
        <w:rPr>
          <w:lang w:val="ru-RU"/>
        </w:rPr>
      </w:pPr>
      <w:r w:rsidRPr="00CE50E3">
        <w:rPr>
          <w:lang w:val="ru-RU"/>
        </w:rPr>
        <w:t>видеть конструктивную форму предмета, владеть первичными навыками плоского и объемного изображения предмета и группы предметов;</w:t>
      </w:r>
    </w:p>
    <w:p w:rsidR="00E94082" w:rsidRPr="00CE50E3" w:rsidRDefault="00E94082" w:rsidP="00D61154">
      <w:pPr>
        <w:numPr>
          <w:ilvl w:val="0"/>
          <w:numId w:val="212"/>
        </w:numPr>
        <w:jc w:val="both"/>
        <w:rPr>
          <w:lang w:val="ru-RU"/>
        </w:rPr>
      </w:pPr>
      <w:r w:rsidRPr="00CE50E3">
        <w:rPr>
          <w:lang w:val="ru-RU"/>
        </w:rPr>
        <w:t>использовать графические материалы в работе над портретом;</w:t>
      </w:r>
    </w:p>
    <w:p w:rsidR="00E94082" w:rsidRPr="00CE50E3" w:rsidRDefault="00E94082" w:rsidP="00D61154">
      <w:pPr>
        <w:numPr>
          <w:ilvl w:val="0"/>
          <w:numId w:val="212"/>
        </w:numPr>
        <w:jc w:val="both"/>
        <w:rPr>
          <w:lang w:val="ru-RU"/>
        </w:rPr>
      </w:pPr>
      <w:r w:rsidRPr="00CE50E3">
        <w:rPr>
          <w:lang w:val="ru-RU"/>
        </w:rPr>
        <w:t>использовать образные возможности освещения в портрете;</w:t>
      </w:r>
    </w:p>
    <w:p w:rsidR="00E94082" w:rsidRPr="00CE50E3" w:rsidRDefault="00E94082" w:rsidP="00D61154">
      <w:pPr>
        <w:numPr>
          <w:ilvl w:val="0"/>
          <w:numId w:val="212"/>
        </w:numPr>
        <w:jc w:val="both"/>
        <w:rPr>
          <w:lang w:val="ru-RU"/>
        </w:rPr>
      </w:pPr>
      <w:r w:rsidRPr="00CE50E3">
        <w:rPr>
          <w:lang w:val="ru-RU"/>
        </w:rPr>
        <w:t>пользоваться правилами схематического построения головы человека в рисунке;</w:t>
      </w:r>
    </w:p>
    <w:p w:rsidR="00E94082" w:rsidRPr="00CE50E3" w:rsidRDefault="00E94082" w:rsidP="00D61154">
      <w:pPr>
        <w:numPr>
          <w:ilvl w:val="0"/>
          <w:numId w:val="212"/>
        </w:numPr>
        <w:jc w:val="both"/>
        <w:rPr>
          <w:lang w:val="ru-RU"/>
        </w:rPr>
      </w:pPr>
      <w:r w:rsidRPr="00CE50E3">
        <w:rPr>
          <w:lang w:val="ru-RU"/>
        </w:rPr>
        <w:t>называть имена выдающихся русских и зарубежных художников - портретистов и определять их произведения;</w:t>
      </w:r>
    </w:p>
    <w:p w:rsidR="00E94082" w:rsidRPr="00CE50E3" w:rsidRDefault="00E94082" w:rsidP="00D61154">
      <w:pPr>
        <w:numPr>
          <w:ilvl w:val="0"/>
          <w:numId w:val="212"/>
        </w:numPr>
        <w:jc w:val="both"/>
        <w:rPr>
          <w:lang w:val="ru-RU"/>
        </w:rPr>
      </w:pPr>
      <w:r w:rsidRPr="00CE50E3">
        <w:rPr>
          <w:lang w:val="ru-RU"/>
        </w:rPr>
        <w:t>навыкам передачи в плоскостном изображении простых движений фигуры человека;</w:t>
      </w:r>
    </w:p>
    <w:p w:rsidR="00E94082" w:rsidRPr="00CE50E3" w:rsidRDefault="00E94082" w:rsidP="00D61154">
      <w:pPr>
        <w:numPr>
          <w:ilvl w:val="0"/>
          <w:numId w:val="212"/>
        </w:numPr>
        <w:jc w:val="both"/>
        <w:rPr>
          <w:lang w:val="ru-RU"/>
        </w:rPr>
      </w:pPr>
      <w:r w:rsidRPr="00CE50E3">
        <w:rPr>
          <w:lang w:val="ru-RU"/>
        </w:rPr>
        <w:t>навыкам понимания особенностей восприятия скульптурного образа;</w:t>
      </w:r>
    </w:p>
    <w:p w:rsidR="00E94082" w:rsidRPr="00CE50E3" w:rsidRDefault="00E94082" w:rsidP="00D61154">
      <w:pPr>
        <w:numPr>
          <w:ilvl w:val="0"/>
          <w:numId w:val="212"/>
        </w:numPr>
        <w:jc w:val="both"/>
        <w:rPr>
          <w:lang w:val="ru-RU"/>
        </w:rPr>
      </w:pPr>
      <w:r w:rsidRPr="00CE50E3">
        <w:rPr>
          <w:lang w:val="ru-RU"/>
        </w:rPr>
        <w:t>навыкам лепки и работы с пластилином или глиной;</w:t>
      </w:r>
    </w:p>
    <w:p w:rsidR="00E94082" w:rsidRPr="00CE50E3" w:rsidRDefault="00E94082" w:rsidP="00D61154">
      <w:pPr>
        <w:numPr>
          <w:ilvl w:val="0"/>
          <w:numId w:val="212"/>
        </w:numPr>
        <w:jc w:val="both"/>
        <w:rPr>
          <w:lang w:val="ru-RU"/>
        </w:rPr>
      </w:pPr>
      <w:r w:rsidRPr="00CE50E3">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94082" w:rsidRPr="00CE50E3" w:rsidRDefault="00E94082" w:rsidP="00D61154">
      <w:pPr>
        <w:numPr>
          <w:ilvl w:val="0"/>
          <w:numId w:val="212"/>
        </w:numPr>
        <w:jc w:val="both"/>
        <w:rPr>
          <w:lang w:val="ru-RU"/>
        </w:rPr>
      </w:pPr>
      <w:r w:rsidRPr="00CE50E3">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94082" w:rsidRPr="00CE50E3" w:rsidRDefault="00E94082" w:rsidP="00D61154">
      <w:pPr>
        <w:numPr>
          <w:ilvl w:val="0"/>
          <w:numId w:val="212"/>
        </w:numPr>
        <w:jc w:val="both"/>
        <w:rPr>
          <w:lang w:val="ru-RU"/>
        </w:rPr>
      </w:pPr>
      <w:r w:rsidRPr="00CE50E3">
        <w:rPr>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94082" w:rsidRPr="00CE50E3" w:rsidRDefault="00E94082" w:rsidP="00D61154">
      <w:pPr>
        <w:numPr>
          <w:ilvl w:val="0"/>
          <w:numId w:val="212"/>
        </w:numPr>
        <w:jc w:val="both"/>
        <w:rPr>
          <w:lang w:val="ru-RU"/>
        </w:rPr>
      </w:pPr>
      <w:r w:rsidRPr="00CE50E3">
        <w:rPr>
          <w:lang w:val="ru-RU"/>
        </w:rPr>
        <w:t>объяснять понятия «тема», «содержание», «сюжет» в произведениях станковой живописи;</w:t>
      </w:r>
    </w:p>
    <w:p w:rsidR="00E94082" w:rsidRPr="00CE50E3" w:rsidRDefault="00E94082" w:rsidP="00D61154">
      <w:pPr>
        <w:numPr>
          <w:ilvl w:val="0"/>
          <w:numId w:val="212"/>
        </w:numPr>
        <w:jc w:val="both"/>
        <w:rPr>
          <w:lang w:val="ru-RU"/>
        </w:rPr>
      </w:pPr>
      <w:r w:rsidRPr="00CE50E3">
        <w:rPr>
          <w:lang w:val="ru-RU"/>
        </w:rPr>
        <w:t>изобразительным и композиционным навыкам в процессе работы над эскизом;</w:t>
      </w:r>
    </w:p>
    <w:p w:rsidR="00E94082" w:rsidRPr="00CE50E3" w:rsidRDefault="00E94082" w:rsidP="00D61154">
      <w:pPr>
        <w:numPr>
          <w:ilvl w:val="0"/>
          <w:numId w:val="212"/>
        </w:numPr>
        <w:jc w:val="both"/>
        <w:rPr>
          <w:lang w:val="ru-RU"/>
        </w:rPr>
      </w:pPr>
      <w:r w:rsidRPr="00CE50E3">
        <w:rPr>
          <w:lang w:val="ru-RU"/>
        </w:rPr>
        <w:t>узнавать и объяснять понятия «тематическая картина», «станковая живопись»;</w:t>
      </w:r>
    </w:p>
    <w:p w:rsidR="00E94082" w:rsidRPr="00CE50E3" w:rsidRDefault="00E94082" w:rsidP="00D61154">
      <w:pPr>
        <w:numPr>
          <w:ilvl w:val="0"/>
          <w:numId w:val="212"/>
        </w:numPr>
        <w:jc w:val="both"/>
        <w:rPr>
          <w:lang w:val="ru-RU"/>
        </w:rPr>
      </w:pPr>
      <w:r w:rsidRPr="00CE50E3">
        <w:rPr>
          <w:lang w:val="ru-RU"/>
        </w:rPr>
        <w:t>перечислять и характеризовать основные жанры сюжетно- тематической картины;</w:t>
      </w:r>
    </w:p>
    <w:p w:rsidR="00E94082" w:rsidRPr="00CE50E3" w:rsidRDefault="00E94082" w:rsidP="00D61154">
      <w:pPr>
        <w:numPr>
          <w:ilvl w:val="0"/>
          <w:numId w:val="212"/>
        </w:numPr>
        <w:jc w:val="both"/>
        <w:rPr>
          <w:lang w:val="ru-RU"/>
        </w:rPr>
      </w:pPr>
      <w:r w:rsidRPr="00CE50E3">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94082" w:rsidRPr="00CE50E3" w:rsidRDefault="00E94082" w:rsidP="00D61154">
      <w:pPr>
        <w:numPr>
          <w:ilvl w:val="0"/>
          <w:numId w:val="212"/>
        </w:numPr>
        <w:jc w:val="both"/>
        <w:rPr>
          <w:lang w:val="ru-RU"/>
        </w:rPr>
      </w:pPr>
      <w:r w:rsidRPr="00CE50E3">
        <w:rPr>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E94082" w:rsidRPr="00CE50E3" w:rsidRDefault="00E94082" w:rsidP="00D61154">
      <w:pPr>
        <w:numPr>
          <w:ilvl w:val="0"/>
          <w:numId w:val="212"/>
        </w:numPr>
        <w:jc w:val="both"/>
        <w:rPr>
          <w:lang w:val="ru-RU"/>
        </w:rPr>
      </w:pPr>
      <w:r w:rsidRPr="00CE50E3">
        <w:rPr>
          <w:lang w:val="ru-RU"/>
        </w:rPr>
        <w:t xml:space="preserve">характеризовать значение тематической картины </w:t>
      </w:r>
      <w:r w:rsidRPr="00CE50E3">
        <w:t>XIX</w:t>
      </w:r>
      <w:r w:rsidRPr="00CE50E3">
        <w:rPr>
          <w:lang w:val="ru-RU"/>
        </w:rPr>
        <w:t xml:space="preserve"> века в развитии русской культуры;</w:t>
      </w:r>
    </w:p>
    <w:p w:rsidR="00E94082" w:rsidRPr="00CE50E3" w:rsidRDefault="00E94082" w:rsidP="00D61154">
      <w:pPr>
        <w:numPr>
          <w:ilvl w:val="0"/>
          <w:numId w:val="212"/>
        </w:numPr>
        <w:jc w:val="both"/>
        <w:rPr>
          <w:lang w:val="ru-RU"/>
        </w:rPr>
      </w:pPr>
      <w:r w:rsidRPr="00CE50E3">
        <w:rPr>
          <w:lang w:val="ru-RU"/>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94082" w:rsidRPr="00CE50E3" w:rsidRDefault="00E94082" w:rsidP="00D61154">
      <w:pPr>
        <w:numPr>
          <w:ilvl w:val="0"/>
          <w:numId w:val="212"/>
        </w:numPr>
        <w:jc w:val="both"/>
        <w:rPr>
          <w:lang w:val="ru-RU"/>
        </w:rPr>
      </w:pPr>
      <w:r w:rsidRPr="00CE50E3">
        <w:rPr>
          <w:lang w:val="ru-RU"/>
        </w:rPr>
        <w:t>называть имена нескольких известных художников объединения «Мир искусства» и их наиболее известные произведения;</w:t>
      </w:r>
    </w:p>
    <w:p w:rsidR="00E94082" w:rsidRPr="00CE50E3" w:rsidRDefault="00E94082" w:rsidP="00D61154">
      <w:pPr>
        <w:numPr>
          <w:ilvl w:val="0"/>
          <w:numId w:val="212"/>
        </w:numPr>
        <w:jc w:val="both"/>
        <w:rPr>
          <w:lang w:val="ru-RU"/>
        </w:rPr>
      </w:pPr>
      <w:r w:rsidRPr="00CE50E3">
        <w:rPr>
          <w:lang w:val="ru-RU"/>
        </w:rPr>
        <w:t>творческому опыту по разработке и созданию изобразительного образа на выбранный исторический сюжет;</w:t>
      </w:r>
    </w:p>
    <w:p w:rsidR="00E94082" w:rsidRPr="00CE50E3" w:rsidRDefault="00E94082" w:rsidP="00D61154">
      <w:pPr>
        <w:numPr>
          <w:ilvl w:val="0"/>
          <w:numId w:val="212"/>
        </w:numPr>
        <w:jc w:val="both"/>
        <w:rPr>
          <w:lang w:val="ru-RU"/>
        </w:rPr>
      </w:pPr>
      <w:r w:rsidRPr="00CE50E3">
        <w:rPr>
          <w:lang w:val="ru-RU"/>
        </w:rPr>
        <w:t>творческому опыту по разработке художественного проекта –разработки композиции на историческую тему;</w:t>
      </w:r>
    </w:p>
    <w:p w:rsidR="00E94082" w:rsidRPr="00CE50E3" w:rsidRDefault="00E94082" w:rsidP="00D61154">
      <w:pPr>
        <w:numPr>
          <w:ilvl w:val="0"/>
          <w:numId w:val="212"/>
        </w:numPr>
        <w:jc w:val="both"/>
        <w:rPr>
          <w:lang w:val="ru-RU"/>
        </w:rPr>
      </w:pPr>
      <w:r w:rsidRPr="00CE50E3">
        <w:rPr>
          <w:lang w:val="ru-RU"/>
        </w:rPr>
        <w:t>творческому опыту создания композиции на основе библейских сюжетов;</w:t>
      </w:r>
    </w:p>
    <w:p w:rsidR="00E94082" w:rsidRPr="00CE50E3" w:rsidRDefault="00E94082" w:rsidP="00D61154">
      <w:pPr>
        <w:numPr>
          <w:ilvl w:val="0"/>
          <w:numId w:val="212"/>
        </w:numPr>
        <w:jc w:val="both"/>
        <w:rPr>
          <w:lang w:val="ru-RU"/>
        </w:rPr>
      </w:pPr>
      <w:r w:rsidRPr="00CE50E3">
        <w:rPr>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94082" w:rsidRPr="00CE50E3" w:rsidRDefault="00E94082" w:rsidP="00D61154">
      <w:pPr>
        <w:numPr>
          <w:ilvl w:val="0"/>
          <w:numId w:val="212"/>
        </w:numPr>
        <w:jc w:val="both"/>
        <w:rPr>
          <w:lang w:val="ru-RU"/>
        </w:rPr>
      </w:pPr>
      <w:r w:rsidRPr="00CE50E3">
        <w:rPr>
          <w:lang w:val="ru-RU"/>
        </w:rPr>
        <w:t>называть имена великих европейских и русских художников, творивших на библейские темы;</w:t>
      </w:r>
    </w:p>
    <w:p w:rsidR="00E94082" w:rsidRPr="00CE50E3" w:rsidRDefault="00E94082" w:rsidP="00D61154">
      <w:pPr>
        <w:numPr>
          <w:ilvl w:val="0"/>
          <w:numId w:val="212"/>
        </w:numPr>
        <w:jc w:val="both"/>
        <w:rPr>
          <w:lang w:val="ru-RU"/>
        </w:rPr>
      </w:pPr>
      <w:r w:rsidRPr="00CE50E3">
        <w:rPr>
          <w:lang w:val="ru-RU"/>
        </w:rPr>
        <w:t>узнавать и характеризовать произведения великих европейских и русских художников на библейские темы;</w:t>
      </w:r>
    </w:p>
    <w:p w:rsidR="00E94082" w:rsidRPr="00CE50E3" w:rsidRDefault="00E94082" w:rsidP="00D61154">
      <w:pPr>
        <w:numPr>
          <w:ilvl w:val="0"/>
          <w:numId w:val="212"/>
        </w:numPr>
        <w:jc w:val="both"/>
        <w:rPr>
          <w:lang w:val="ru-RU"/>
        </w:rPr>
      </w:pPr>
      <w:r w:rsidRPr="00CE50E3">
        <w:rPr>
          <w:lang w:val="ru-RU"/>
        </w:rPr>
        <w:t>характеризовать роль монументальных памятников в жизни общества;</w:t>
      </w:r>
    </w:p>
    <w:p w:rsidR="00E94082" w:rsidRPr="00CE50E3" w:rsidRDefault="00E94082" w:rsidP="00D61154">
      <w:pPr>
        <w:numPr>
          <w:ilvl w:val="0"/>
          <w:numId w:val="212"/>
        </w:numPr>
        <w:jc w:val="both"/>
        <w:rPr>
          <w:lang w:val="ru-RU"/>
        </w:rPr>
      </w:pPr>
      <w:r w:rsidRPr="00CE50E3">
        <w:rPr>
          <w:lang w:val="ru-RU"/>
        </w:rPr>
        <w:t>рассуждать об особенностях художественного образа советского народа в годы Великой Отечественной войны;</w:t>
      </w:r>
    </w:p>
    <w:p w:rsidR="00E94082" w:rsidRPr="00CE50E3" w:rsidRDefault="00E94082" w:rsidP="00D61154">
      <w:pPr>
        <w:numPr>
          <w:ilvl w:val="0"/>
          <w:numId w:val="212"/>
        </w:numPr>
        <w:jc w:val="both"/>
        <w:rPr>
          <w:lang w:val="ru-RU"/>
        </w:rPr>
      </w:pPr>
      <w:r w:rsidRPr="00CE50E3">
        <w:rPr>
          <w:lang w:val="ru-RU"/>
        </w:rPr>
        <w:t>описывать и характеризовать выдающиеся монументальные памятники и ансамбли, посвященные Великой Отечественной войне;</w:t>
      </w:r>
    </w:p>
    <w:p w:rsidR="00E94082" w:rsidRPr="00CE50E3" w:rsidRDefault="00E94082" w:rsidP="00D61154">
      <w:pPr>
        <w:numPr>
          <w:ilvl w:val="0"/>
          <w:numId w:val="212"/>
        </w:numPr>
        <w:jc w:val="both"/>
        <w:rPr>
          <w:lang w:val="ru-RU"/>
        </w:rPr>
      </w:pPr>
      <w:r w:rsidRPr="00CE50E3">
        <w:rPr>
          <w:lang w:val="ru-RU"/>
        </w:rPr>
        <w:t>творческому опыту лепки памятника, посвященного значимому историческому событию или историческому герою;</w:t>
      </w:r>
    </w:p>
    <w:p w:rsidR="00E94082" w:rsidRPr="00CE50E3" w:rsidRDefault="00E94082" w:rsidP="00D61154">
      <w:pPr>
        <w:numPr>
          <w:ilvl w:val="0"/>
          <w:numId w:val="212"/>
        </w:numPr>
        <w:jc w:val="both"/>
        <w:rPr>
          <w:lang w:val="ru-RU"/>
        </w:rPr>
      </w:pPr>
      <w:r w:rsidRPr="00CE50E3">
        <w:rPr>
          <w:lang w:val="ru-RU"/>
        </w:rPr>
        <w:t xml:space="preserve">анализировать художественно-выразительные средства произведений изобразительного искусства </w:t>
      </w:r>
      <w:r w:rsidRPr="00CE50E3">
        <w:t>XX</w:t>
      </w:r>
      <w:r w:rsidRPr="00CE50E3">
        <w:rPr>
          <w:lang w:val="ru-RU"/>
        </w:rPr>
        <w:t xml:space="preserve"> века;</w:t>
      </w:r>
    </w:p>
    <w:p w:rsidR="00E94082" w:rsidRPr="00CE50E3" w:rsidRDefault="00E94082" w:rsidP="00D61154">
      <w:pPr>
        <w:numPr>
          <w:ilvl w:val="0"/>
          <w:numId w:val="212"/>
        </w:numPr>
        <w:jc w:val="both"/>
        <w:rPr>
          <w:lang w:val="ru-RU"/>
        </w:rPr>
      </w:pPr>
      <w:r w:rsidRPr="00CE50E3">
        <w:rPr>
          <w:lang w:val="ru-RU"/>
        </w:rPr>
        <w:t>культуре зрительского восприятия;</w:t>
      </w:r>
    </w:p>
    <w:p w:rsidR="00E94082" w:rsidRPr="00CE50E3" w:rsidRDefault="00E94082" w:rsidP="00D61154">
      <w:pPr>
        <w:numPr>
          <w:ilvl w:val="0"/>
          <w:numId w:val="212"/>
        </w:numPr>
        <w:jc w:val="both"/>
        <w:rPr>
          <w:lang w:val="ru-RU"/>
        </w:rPr>
      </w:pPr>
      <w:r w:rsidRPr="00CE50E3">
        <w:rPr>
          <w:lang w:val="ru-RU"/>
        </w:rPr>
        <w:t>характеризовать временные и пространственные искусства;</w:t>
      </w:r>
    </w:p>
    <w:p w:rsidR="00E94082" w:rsidRPr="00CE50E3" w:rsidRDefault="00E94082" w:rsidP="00D61154">
      <w:pPr>
        <w:numPr>
          <w:ilvl w:val="0"/>
          <w:numId w:val="212"/>
        </w:numPr>
        <w:jc w:val="both"/>
        <w:rPr>
          <w:lang w:val="ru-RU"/>
        </w:rPr>
      </w:pPr>
      <w:r w:rsidRPr="00CE50E3">
        <w:rPr>
          <w:lang w:val="ru-RU"/>
        </w:rPr>
        <w:t>понимать разницу между реальностью и художественным образом;</w:t>
      </w:r>
    </w:p>
    <w:p w:rsidR="00E94082" w:rsidRPr="00CE50E3" w:rsidRDefault="00E94082" w:rsidP="00D61154">
      <w:pPr>
        <w:numPr>
          <w:ilvl w:val="0"/>
          <w:numId w:val="212"/>
        </w:numPr>
        <w:jc w:val="both"/>
        <w:rPr>
          <w:lang w:val="ru-RU"/>
        </w:rPr>
      </w:pPr>
      <w:r w:rsidRPr="00CE50E3">
        <w:rPr>
          <w:lang w:val="ru-RU"/>
        </w:rPr>
        <w:t>представлениям об искусстве иллюстрации и творчестве известных иллюстраторов книг. И.Я. Билибин. В.А. Милашевский. В.А. Фаворский;</w:t>
      </w:r>
    </w:p>
    <w:p w:rsidR="00E94082" w:rsidRPr="00CE50E3" w:rsidRDefault="00E94082" w:rsidP="00D61154">
      <w:pPr>
        <w:numPr>
          <w:ilvl w:val="0"/>
          <w:numId w:val="212"/>
        </w:numPr>
        <w:jc w:val="both"/>
        <w:rPr>
          <w:lang w:val="ru-RU"/>
        </w:rPr>
      </w:pPr>
      <w:r w:rsidRPr="00CE50E3">
        <w:rPr>
          <w:lang w:val="ru-RU"/>
        </w:rPr>
        <w:t>опыту художественного иллюстрирования и навыкам работы графическими материалами;</w:t>
      </w:r>
    </w:p>
    <w:p w:rsidR="00E94082" w:rsidRPr="00CE50E3" w:rsidRDefault="00E94082" w:rsidP="00D61154">
      <w:pPr>
        <w:numPr>
          <w:ilvl w:val="0"/>
          <w:numId w:val="212"/>
        </w:numPr>
        <w:jc w:val="both"/>
        <w:rPr>
          <w:lang w:val="ru-RU"/>
        </w:rPr>
      </w:pPr>
      <w:r w:rsidRPr="00CE50E3">
        <w:rPr>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E94082" w:rsidRPr="00CE50E3" w:rsidRDefault="00E94082" w:rsidP="00D61154">
      <w:pPr>
        <w:numPr>
          <w:ilvl w:val="0"/>
          <w:numId w:val="212"/>
        </w:numPr>
        <w:jc w:val="both"/>
        <w:rPr>
          <w:lang w:val="ru-RU"/>
        </w:rPr>
      </w:pPr>
      <w:r w:rsidRPr="00CE50E3">
        <w:rPr>
          <w:lang w:val="ru-RU"/>
        </w:rPr>
        <w:t>представлениям об анималистическом жанре изобразительного искусства и творчестве художников-анималистов;</w:t>
      </w:r>
    </w:p>
    <w:p w:rsidR="00E94082" w:rsidRPr="00CE50E3" w:rsidRDefault="00E94082" w:rsidP="00D61154">
      <w:pPr>
        <w:numPr>
          <w:ilvl w:val="0"/>
          <w:numId w:val="212"/>
        </w:numPr>
        <w:jc w:val="both"/>
        <w:rPr>
          <w:lang w:val="ru-RU"/>
        </w:rPr>
      </w:pPr>
      <w:r w:rsidRPr="00CE50E3">
        <w:rPr>
          <w:lang w:val="ru-RU"/>
        </w:rPr>
        <w:t>опыту художественного творчества по созданию стилизованных образов животных;</w:t>
      </w:r>
    </w:p>
    <w:p w:rsidR="00E94082" w:rsidRPr="00CE50E3" w:rsidRDefault="00E94082" w:rsidP="00D61154">
      <w:pPr>
        <w:numPr>
          <w:ilvl w:val="0"/>
          <w:numId w:val="212"/>
        </w:numPr>
        <w:jc w:val="both"/>
        <w:rPr>
          <w:lang w:val="ru-RU"/>
        </w:rPr>
      </w:pPr>
      <w:r w:rsidRPr="00CE50E3">
        <w:rPr>
          <w:lang w:val="ru-RU"/>
        </w:rPr>
        <w:t>систематизировать и характеризовать основные этапы развития и истории архитектуры и дизайна;</w:t>
      </w:r>
    </w:p>
    <w:p w:rsidR="00E94082" w:rsidRPr="00CE50E3" w:rsidRDefault="00E94082" w:rsidP="00D61154">
      <w:pPr>
        <w:numPr>
          <w:ilvl w:val="0"/>
          <w:numId w:val="212"/>
        </w:numPr>
        <w:jc w:val="both"/>
        <w:rPr>
          <w:lang w:val="ru-RU"/>
        </w:rPr>
      </w:pPr>
      <w:r w:rsidRPr="00CE50E3">
        <w:rPr>
          <w:lang w:val="ru-RU"/>
        </w:rPr>
        <w:t>распознавать объект и пространство в конструктивных видах искусства;</w:t>
      </w:r>
    </w:p>
    <w:p w:rsidR="00E94082" w:rsidRPr="00CE50E3" w:rsidRDefault="00E94082" w:rsidP="00D61154">
      <w:pPr>
        <w:numPr>
          <w:ilvl w:val="0"/>
          <w:numId w:val="212"/>
        </w:numPr>
        <w:jc w:val="both"/>
        <w:rPr>
          <w:lang w:val="ru-RU"/>
        </w:rPr>
      </w:pPr>
      <w:r w:rsidRPr="00CE50E3">
        <w:rPr>
          <w:lang w:val="ru-RU"/>
        </w:rPr>
        <w:t>понимать сочетание различных объемов в здании;</w:t>
      </w:r>
    </w:p>
    <w:p w:rsidR="00E94082" w:rsidRPr="00CE50E3" w:rsidRDefault="00E94082" w:rsidP="00D61154">
      <w:pPr>
        <w:numPr>
          <w:ilvl w:val="0"/>
          <w:numId w:val="212"/>
        </w:numPr>
        <w:jc w:val="both"/>
        <w:rPr>
          <w:lang w:val="ru-RU"/>
        </w:rPr>
      </w:pPr>
      <w:r w:rsidRPr="00CE50E3">
        <w:rPr>
          <w:lang w:val="ru-RU"/>
        </w:rPr>
        <w:t>понимать единство художественного и функционального в вещи, форму и материал;</w:t>
      </w:r>
    </w:p>
    <w:p w:rsidR="00E94082" w:rsidRPr="00CE50E3" w:rsidRDefault="00E94082" w:rsidP="00D61154">
      <w:pPr>
        <w:numPr>
          <w:ilvl w:val="0"/>
          <w:numId w:val="212"/>
        </w:numPr>
        <w:jc w:val="both"/>
        <w:rPr>
          <w:lang w:val="ru-RU"/>
        </w:rPr>
      </w:pPr>
      <w:r w:rsidRPr="00CE50E3">
        <w:rPr>
          <w:lang w:val="ru-RU"/>
        </w:rPr>
        <w:t>иметь общее представление и рассказывать об особенностях архитектурно-художественных стилей разных эпох;</w:t>
      </w:r>
    </w:p>
    <w:p w:rsidR="00E94082" w:rsidRPr="00CE50E3" w:rsidRDefault="00E94082" w:rsidP="00D61154">
      <w:pPr>
        <w:numPr>
          <w:ilvl w:val="0"/>
          <w:numId w:val="212"/>
        </w:numPr>
        <w:jc w:val="both"/>
        <w:rPr>
          <w:lang w:val="ru-RU"/>
        </w:rPr>
      </w:pPr>
      <w:r w:rsidRPr="00CE50E3">
        <w:rPr>
          <w:lang w:val="ru-RU"/>
        </w:rPr>
        <w:t>понимать тенденции и перспективы развития современной архитектуры;</w:t>
      </w:r>
    </w:p>
    <w:p w:rsidR="00E94082" w:rsidRPr="00CE50E3" w:rsidRDefault="00E94082" w:rsidP="00D61154">
      <w:pPr>
        <w:numPr>
          <w:ilvl w:val="0"/>
          <w:numId w:val="212"/>
        </w:numPr>
        <w:jc w:val="both"/>
        <w:rPr>
          <w:lang w:val="ru-RU"/>
        </w:rPr>
      </w:pPr>
      <w:r w:rsidRPr="00CE50E3">
        <w:rPr>
          <w:lang w:val="ru-RU"/>
        </w:rPr>
        <w:t>различать образно-стилевой язык архитектуры прошлого;</w:t>
      </w:r>
    </w:p>
    <w:p w:rsidR="00E94082" w:rsidRPr="00CE50E3" w:rsidRDefault="00E94082" w:rsidP="00D61154">
      <w:pPr>
        <w:numPr>
          <w:ilvl w:val="0"/>
          <w:numId w:val="212"/>
        </w:numPr>
        <w:jc w:val="both"/>
        <w:rPr>
          <w:lang w:val="ru-RU"/>
        </w:rPr>
      </w:pPr>
      <w:r w:rsidRPr="00CE50E3">
        <w:rPr>
          <w:lang w:val="ru-RU"/>
        </w:rPr>
        <w:t>характеризовать и различать малые формы архитектуры и дизайна в пространстве городской среды;</w:t>
      </w:r>
    </w:p>
    <w:p w:rsidR="00E94082" w:rsidRPr="00CE50E3" w:rsidRDefault="00E94082" w:rsidP="00D61154">
      <w:pPr>
        <w:numPr>
          <w:ilvl w:val="0"/>
          <w:numId w:val="212"/>
        </w:numPr>
        <w:jc w:val="both"/>
        <w:rPr>
          <w:lang w:val="ru-RU"/>
        </w:rPr>
      </w:pPr>
      <w:r w:rsidRPr="00CE50E3">
        <w:rPr>
          <w:lang w:val="ru-RU"/>
        </w:rPr>
        <w:t xml:space="preserve">понимать плоскостную композицию как возможное схематическое изображение </w:t>
      </w:r>
      <w:r w:rsidRPr="00CE50E3">
        <w:rPr>
          <w:lang w:val="ru-RU"/>
        </w:rPr>
        <w:lastRenderedPageBreak/>
        <w:t>объемов при взгляде на них сверху;</w:t>
      </w:r>
    </w:p>
    <w:p w:rsidR="00E94082" w:rsidRPr="00CE50E3" w:rsidRDefault="00E94082" w:rsidP="00D61154">
      <w:pPr>
        <w:numPr>
          <w:ilvl w:val="0"/>
          <w:numId w:val="212"/>
        </w:numPr>
        <w:jc w:val="both"/>
        <w:rPr>
          <w:lang w:val="ru-RU"/>
        </w:rPr>
      </w:pPr>
      <w:r w:rsidRPr="00CE50E3">
        <w:rPr>
          <w:lang w:val="ru-RU"/>
        </w:rPr>
        <w:t>осознавать чертеж как плоскостное изображение объемов, когда точка – вертикаль, круг – цилиндр, шар и т. д.;</w:t>
      </w:r>
    </w:p>
    <w:p w:rsidR="00E94082" w:rsidRPr="00CE50E3" w:rsidRDefault="00E94082" w:rsidP="00D61154">
      <w:pPr>
        <w:numPr>
          <w:ilvl w:val="0"/>
          <w:numId w:val="212"/>
        </w:numPr>
        <w:jc w:val="both"/>
        <w:rPr>
          <w:lang w:val="ru-RU"/>
        </w:rPr>
      </w:pPr>
      <w:r w:rsidRPr="00CE50E3">
        <w:rPr>
          <w:lang w:val="ru-RU"/>
        </w:rPr>
        <w:t>применять в создаваемых пространственных композициях доминантный объект и вспомогательные соединительные элементы;</w:t>
      </w:r>
    </w:p>
    <w:p w:rsidR="00E94082" w:rsidRPr="00CE50E3" w:rsidRDefault="00E94082" w:rsidP="00D61154">
      <w:pPr>
        <w:numPr>
          <w:ilvl w:val="0"/>
          <w:numId w:val="212"/>
        </w:numPr>
        <w:jc w:val="both"/>
        <w:rPr>
          <w:lang w:val="ru-RU"/>
        </w:rPr>
      </w:pPr>
      <w:r w:rsidRPr="00CE50E3">
        <w:rPr>
          <w:lang w:val="ru-RU"/>
        </w:rPr>
        <w:t>применять навыки формообразования, использования объемов в дизайне и архитектуре (макеты из бумаги, картона, пластилина);</w:t>
      </w:r>
    </w:p>
    <w:p w:rsidR="00E94082" w:rsidRPr="00CE50E3" w:rsidRDefault="00E94082" w:rsidP="00D61154">
      <w:pPr>
        <w:numPr>
          <w:ilvl w:val="0"/>
          <w:numId w:val="212"/>
        </w:numPr>
        <w:jc w:val="both"/>
        <w:rPr>
          <w:lang w:val="ru-RU"/>
        </w:rPr>
      </w:pPr>
      <w:r w:rsidRPr="00CE50E3">
        <w:rPr>
          <w:lang w:val="ru-RU"/>
        </w:rPr>
        <w:t>создавать композиционные макеты объектов на предметной плоскости и в пространстве;</w:t>
      </w:r>
    </w:p>
    <w:p w:rsidR="00E94082" w:rsidRPr="00CE50E3" w:rsidRDefault="00E94082" w:rsidP="00D61154">
      <w:pPr>
        <w:numPr>
          <w:ilvl w:val="0"/>
          <w:numId w:val="212"/>
        </w:numPr>
        <w:jc w:val="both"/>
        <w:rPr>
          <w:lang w:val="ru-RU"/>
        </w:rPr>
      </w:pPr>
      <w:r w:rsidRPr="00CE50E3">
        <w:rPr>
          <w:lang w:val="ru-RU"/>
        </w:rPr>
        <w:t>создавать практические творческие композиции в технике коллажа, дизайн-проектов;</w:t>
      </w:r>
    </w:p>
    <w:p w:rsidR="00E94082" w:rsidRPr="00CE50E3" w:rsidRDefault="00E94082" w:rsidP="00D61154">
      <w:pPr>
        <w:numPr>
          <w:ilvl w:val="0"/>
          <w:numId w:val="212"/>
        </w:numPr>
        <w:jc w:val="both"/>
        <w:rPr>
          <w:lang w:val="ru-RU"/>
        </w:rPr>
      </w:pPr>
      <w:r w:rsidRPr="00CE50E3">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94082" w:rsidRPr="00CE50E3" w:rsidRDefault="00E94082" w:rsidP="00D61154">
      <w:pPr>
        <w:numPr>
          <w:ilvl w:val="0"/>
          <w:numId w:val="212"/>
        </w:numPr>
        <w:jc w:val="both"/>
        <w:rPr>
          <w:lang w:val="ru-RU"/>
        </w:rPr>
      </w:pPr>
      <w:r w:rsidRPr="00CE50E3">
        <w:rPr>
          <w:lang w:val="ru-RU"/>
        </w:rPr>
        <w:t>приобретать общее представление о традициях ландшафтно-парковой архитектуры;</w:t>
      </w:r>
    </w:p>
    <w:p w:rsidR="00E94082" w:rsidRPr="00CE50E3" w:rsidRDefault="00E94082" w:rsidP="00D61154">
      <w:pPr>
        <w:numPr>
          <w:ilvl w:val="0"/>
          <w:numId w:val="212"/>
        </w:numPr>
        <w:jc w:val="both"/>
        <w:rPr>
          <w:lang w:val="ru-RU"/>
        </w:rPr>
      </w:pPr>
      <w:r w:rsidRPr="00CE50E3">
        <w:rPr>
          <w:lang w:val="ru-RU"/>
        </w:rPr>
        <w:t>характеризовать основные школы садово-паркового искусства;</w:t>
      </w:r>
    </w:p>
    <w:p w:rsidR="00E94082" w:rsidRPr="00CE50E3" w:rsidRDefault="00E94082" w:rsidP="00D61154">
      <w:pPr>
        <w:numPr>
          <w:ilvl w:val="0"/>
          <w:numId w:val="212"/>
        </w:numPr>
        <w:jc w:val="both"/>
        <w:rPr>
          <w:lang w:val="ru-RU"/>
        </w:rPr>
      </w:pPr>
      <w:r w:rsidRPr="00CE50E3">
        <w:rPr>
          <w:lang w:val="ru-RU"/>
        </w:rPr>
        <w:t xml:space="preserve">понимать основы краткой истории русской усадебной культуры </w:t>
      </w:r>
      <w:r w:rsidRPr="00CE50E3">
        <w:t>XVIII</w:t>
      </w:r>
      <w:r w:rsidRPr="00CE50E3">
        <w:rPr>
          <w:lang w:val="ru-RU"/>
        </w:rPr>
        <w:t xml:space="preserve"> – </w:t>
      </w:r>
      <w:r w:rsidRPr="00CE50E3">
        <w:t>XIX</w:t>
      </w:r>
      <w:r w:rsidRPr="00CE50E3">
        <w:rPr>
          <w:lang w:val="ru-RU"/>
        </w:rPr>
        <w:t xml:space="preserve"> веков;</w:t>
      </w:r>
    </w:p>
    <w:p w:rsidR="00E94082" w:rsidRPr="00CE50E3" w:rsidRDefault="00E94082" w:rsidP="00D61154">
      <w:pPr>
        <w:numPr>
          <w:ilvl w:val="0"/>
          <w:numId w:val="212"/>
        </w:numPr>
        <w:jc w:val="both"/>
        <w:rPr>
          <w:lang w:val="ru-RU"/>
        </w:rPr>
      </w:pPr>
      <w:r w:rsidRPr="00CE50E3">
        <w:rPr>
          <w:lang w:val="ru-RU"/>
        </w:rPr>
        <w:t>называть и раскрывать смысл основ искусства флористики;</w:t>
      </w:r>
    </w:p>
    <w:p w:rsidR="00E94082" w:rsidRPr="00CE50E3" w:rsidRDefault="00E94082" w:rsidP="00D61154">
      <w:pPr>
        <w:numPr>
          <w:ilvl w:val="0"/>
          <w:numId w:val="212"/>
        </w:numPr>
        <w:jc w:val="both"/>
        <w:rPr>
          <w:lang w:val="ru-RU"/>
        </w:rPr>
      </w:pPr>
      <w:r w:rsidRPr="00CE50E3">
        <w:rPr>
          <w:lang w:val="ru-RU"/>
        </w:rPr>
        <w:t>понимать основы краткой истории костюма;</w:t>
      </w:r>
    </w:p>
    <w:p w:rsidR="00E94082" w:rsidRPr="00CE50E3" w:rsidRDefault="00E94082" w:rsidP="00D61154">
      <w:pPr>
        <w:numPr>
          <w:ilvl w:val="0"/>
          <w:numId w:val="212"/>
        </w:numPr>
        <w:jc w:val="both"/>
        <w:rPr>
          <w:lang w:val="ru-RU"/>
        </w:rPr>
      </w:pPr>
      <w:r w:rsidRPr="00CE50E3">
        <w:rPr>
          <w:lang w:val="ru-RU"/>
        </w:rPr>
        <w:t>характеризовать и раскрывать смысл композиционно-конструктивных принципов дизайна одежды;</w:t>
      </w:r>
    </w:p>
    <w:p w:rsidR="00E94082" w:rsidRPr="00CE50E3" w:rsidRDefault="00E94082" w:rsidP="00D61154">
      <w:pPr>
        <w:numPr>
          <w:ilvl w:val="0"/>
          <w:numId w:val="212"/>
        </w:numPr>
        <w:jc w:val="both"/>
        <w:rPr>
          <w:lang w:val="ru-RU"/>
        </w:rPr>
      </w:pPr>
      <w:r w:rsidRPr="00CE50E3">
        <w:rPr>
          <w:lang w:val="ru-RU"/>
        </w:rPr>
        <w:t>применять навыки сочинения объемно-пространственной композиции в формировании букета по принципам икэбаны;</w:t>
      </w:r>
    </w:p>
    <w:p w:rsidR="00E94082" w:rsidRPr="00CE50E3" w:rsidRDefault="00E94082" w:rsidP="00D61154">
      <w:pPr>
        <w:numPr>
          <w:ilvl w:val="0"/>
          <w:numId w:val="212"/>
        </w:numPr>
        <w:jc w:val="both"/>
        <w:rPr>
          <w:lang w:val="ru-RU"/>
        </w:rPr>
      </w:pPr>
      <w:r w:rsidRPr="00CE50E3">
        <w:rPr>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94082" w:rsidRPr="00CE50E3" w:rsidRDefault="00E94082" w:rsidP="00D61154">
      <w:pPr>
        <w:numPr>
          <w:ilvl w:val="0"/>
          <w:numId w:val="212"/>
        </w:numPr>
        <w:jc w:val="both"/>
        <w:rPr>
          <w:lang w:val="ru-RU"/>
        </w:rPr>
      </w:pPr>
      <w:r w:rsidRPr="00CE50E3">
        <w:rPr>
          <w:lang w:val="ru-RU"/>
        </w:rPr>
        <w:t>отражать в эскизном проекте дизайна сада образно-архитектурный композиционный замысел;</w:t>
      </w:r>
    </w:p>
    <w:p w:rsidR="00E94082" w:rsidRPr="00CE50E3" w:rsidRDefault="00E94082" w:rsidP="00D61154">
      <w:pPr>
        <w:numPr>
          <w:ilvl w:val="0"/>
          <w:numId w:val="212"/>
        </w:numPr>
        <w:jc w:val="both"/>
        <w:rPr>
          <w:lang w:val="ru-RU"/>
        </w:rPr>
      </w:pPr>
      <w:r w:rsidRPr="00CE50E3">
        <w:rPr>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94082" w:rsidRPr="00CE50E3" w:rsidRDefault="00E94082" w:rsidP="00D61154">
      <w:pPr>
        <w:numPr>
          <w:ilvl w:val="0"/>
          <w:numId w:val="212"/>
        </w:numPr>
        <w:jc w:val="both"/>
        <w:rPr>
          <w:lang w:val="ru-RU"/>
        </w:rPr>
      </w:pPr>
      <w:r w:rsidRPr="00CE50E3">
        <w:rPr>
          <w:lang w:val="ru-RU"/>
        </w:rPr>
        <w:t>узнавать и характеризовать памятники архитектуры Древнего Киева. София Киевская. Фрески. Мозаики;</w:t>
      </w:r>
    </w:p>
    <w:p w:rsidR="00E94082" w:rsidRPr="00CE50E3" w:rsidRDefault="00E94082" w:rsidP="00D61154">
      <w:pPr>
        <w:numPr>
          <w:ilvl w:val="0"/>
          <w:numId w:val="212"/>
        </w:numPr>
        <w:jc w:val="both"/>
        <w:rPr>
          <w:lang w:val="ru-RU"/>
        </w:rPr>
      </w:pPr>
      <w:r w:rsidRPr="00CE50E3">
        <w:rPr>
          <w:lang w:val="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94082" w:rsidRPr="00CE50E3" w:rsidRDefault="00E94082" w:rsidP="00D61154">
      <w:pPr>
        <w:numPr>
          <w:ilvl w:val="0"/>
          <w:numId w:val="212"/>
        </w:numPr>
        <w:jc w:val="both"/>
        <w:rPr>
          <w:lang w:val="ru-RU"/>
        </w:rPr>
      </w:pPr>
      <w:r w:rsidRPr="00CE50E3">
        <w:rPr>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94082" w:rsidRPr="00CE50E3" w:rsidRDefault="00E94082" w:rsidP="00D61154">
      <w:pPr>
        <w:numPr>
          <w:ilvl w:val="0"/>
          <w:numId w:val="212"/>
        </w:numPr>
        <w:jc w:val="both"/>
        <w:rPr>
          <w:lang w:val="ru-RU"/>
        </w:rPr>
      </w:pPr>
      <w:r w:rsidRPr="00CE50E3">
        <w:rPr>
          <w:lang w:val="ru-RU"/>
        </w:rPr>
        <w:t>узнавать и описывать памятники шатрового зодчества;</w:t>
      </w:r>
    </w:p>
    <w:p w:rsidR="00E94082" w:rsidRPr="00CE50E3" w:rsidRDefault="00E94082" w:rsidP="00D61154">
      <w:pPr>
        <w:numPr>
          <w:ilvl w:val="0"/>
          <w:numId w:val="212"/>
        </w:numPr>
        <w:jc w:val="both"/>
        <w:rPr>
          <w:lang w:val="ru-RU"/>
        </w:rPr>
      </w:pPr>
      <w:r w:rsidRPr="00CE50E3">
        <w:rPr>
          <w:lang w:val="ru-RU"/>
        </w:rPr>
        <w:t>характеризовать особенности церкви Вознесения в селе Коломенском и храма Покрова-на-Рву;</w:t>
      </w:r>
    </w:p>
    <w:p w:rsidR="00E94082" w:rsidRPr="00CE50E3" w:rsidRDefault="00E94082" w:rsidP="00D61154">
      <w:pPr>
        <w:numPr>
          <w:ilvl w:val="0"/>
          <w:numId w:val="212"/>
        </w:numPr>
        <w:jc w:val="both"/>
        <w:rPr>
          <w:lang w:val="ru-RU"/>
        </w:rPr>
      </w:pPr>
      <w:r w:rsidRPr="00CE50E3">
        <w:rPr>
          <w:lang w:val="ru-RU"/>
        </w:rPr>
        <w:t xml:space="preserve">раскрывать особенности новых иконописных традиций в </w:t>
      </w:r>
      <w:r w:rsidRPr="00CE50E3">
        <w:t>XVII</w:t>
      </w:r>
      <w:r w:rsidRPr="00CE50E3">
        <w:rPr>
          <w:lang w:val="ru-RU"/>
        </w:rPr>
        <w:t xml:space="preserve"> веке. Отличать по характерным особенностям икону и парсуну;</w:t>
      </w:r>
    </w:p>
    <w:p w:rsidR="00E94082" w:rsidRPr="00CE50E3" w:rsidRDefault="00E94082" w:rsidP="00D61154">
      <w:pPr>
        <w:numPr>
          <w:ilvl w:val="0"/>
          <w:numId w:val="212"/>
        </w:numPr>
        <w:jc w:val="both"/>
        <w:rPr>
          <w:lang w:val="ru-RU"/>
        </w:rPr>
      </w:pPr>
      <w:r w:rsidRPr="00CE50E3">
        <w:rPr>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E94082" w:rsidRPr="00CE50E3" w:rsidRDefault="00E94082" w:rsidP="00D61154">
      <w:pPr>
        <w:numPr>
          <w:ilvl w:val="0"/>
          <w:numId w:val="212"/>
        </w:numPr>
        <w:jc w:val="both"/>
        <w:rPr>
          <w:lang w:val="ru-RU"/>
        </w:rPr>
      </w:pPr>
      <w:r w:rsidRPr="00CE50E3">
        <w:rPr>
          <w:lang w:val="ru-RU"/>
        </w:rPr>
        <w:t>различать стилевые особенности разных школ архитектуры Древней Руси;</w:t>
      </w:r>
    </w:p>
    <w:p w:rsidR="00E94082" w:rsidRPr="00CE50E3" w:rsidRDefault="00E94082" w:rsidP="00D61154">
      <w:pPr>
        <w:numPr>
          <w:ilvl w:val="0"/>
          <w:numId w:val="212"/>
        </w:numPr>
        <w:jc w:val="both"/>
        <w:rPr>
          <w:lang w:val="ru-RU"/>
        </w:rPr>
      </w:pPr>
      <w:r w:rsidRPr="00CE50E3">
        <w:rPr>
          <w:lang w:val="ru-RU"/>
        </w:rPr>
        <w:t>создавать с натуры и по воображению архитектурные образы графическими материалами и др.;</w:t>
      </w:r>
    </w:p>
    <w:p w:rsidR="00E94082" w:rsidRPr="00CE50E3" w:rsidRDefault="00E94082" w:rsidP="00D61154">
      <w:pPr>
        <w:numPr>
          <w:ilvl w:val="0"/>
          <w:numId w:val="212"/>
        </w:numPr>
        <w:jc w:val="both"/>
        <w:rPr>
          <w:lang w:val="ru-RU"/>
        </w:rPr>
      </w:pPr>
      <w:r w:rsidRPr="00CE50E3">
        <w:rPr>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94082" w:rsidRPr="00CE50E3" w:rsidRDefault="00E94082" w:rsidP="00D61154">
      <w:pPr>
        <w:numPr>
          <w:ilvl w:val="0"/>
          <w:numId w:val="212"/>
        </w:numPr>
        <w:jc w:val="both"/>
        <w:rPr>
          <w:lang w:val="ru-RU"/>
        </w:rPr>
      </w:pPr>
      <w:r w:rsidRPr="00CE50E3">
        <w:rPr>
          <w:lang w:val="ru-RU"/>
        </w:rPr>
        <w:t>сравнивать, сопоставлять и анализировать произведения живописи Древней Руси;</w:t>
      </w:r>
    </w:p>
    <w:p w:rsidR="00E94082" w:rsidRPr="00CE50E3" w:rsidRDefault="00E94082" w:rsidP="00D61154">
      <w:pPr>
        <w:numPr>
          <w:ilvl w:val="0"/>
          <w:numId w:val="212"/>
        </w:numPr>
        <w:jc w:val="both"/>
        <w:rPr>
          <w:lang w:val="ru-RU"/>
        </w:rPr>
      </w:pPr>
      <w:r w:rsidRPr="00CE50E3">
        <w:rPr>
          <w:lang w:val="ru-RU"/>
        </w:rPr>
        <w:lastRenderedPageBreak/>
        <w:t>рассуждать о значении художественного образа древнерусской культуры;</w:t>
      </w:r>
    </w:p>
    <w:p w:rsidR="00E94082" w:rsidRPr="00CE50E3" w:rsidRDefault="00E94082" w:rsidP="00D61154">
      <w:pPr>
        <w:numPr>
          <w:ilvl w:val="0"/>
          <w:numId w:val="212"/>
        </w:numPr>
        <w:jc w:val="both"/>
        <w:rPr>
          <w:lang w:val="ru-RU"/>
        </w:rPr>
      </w:pPr>
      <w:r w:rsidRPr="00CE50E3">
        <w:rPr>
          <w:lang w:val="ru-RU"/>
        </w:rPr>
        <w:t xml:space="preserve">ориентироваться в широком разнообразии стилей и направлений изобразительного искусства и архитектуры </w:t>
      </w:r>
      <w:r w:rsidRPr="00CE50E3">
        <w:t>XVIII</w:t>
      </w:r>
      <w:r w:rsidRPr="00CE50E3">
        <w:rPr>
          <w:lang w:val="ru-RU"/>
        </w:rPr>
        <w:t xml:space="preserve"> – </w:t>
      </w:r>
      <w:r w:rsidRPr="00CE50E3">
        <w:t>XIX</w:t>
      </w:r>
      <w:r w:rsidRPr="00CE50E3">
        <w:rPr>
          <w:lang w:val="ru-RU"/>
        </w:rPr>
        <w:t xml:space="preserve"> веков;</w:t>
      </w:r>
    </w:p>
    <w:p w:rsidR="00E94082" w:rsidRPr="00CE50E3" w:rsidRDefault="00E94082" w:rsidP="00D61154">
      <w:pPr>
        <w:numPr>
          <w:ilvl w:val="0"/>
          <w:numId w:val="212"/>
        </w:numPr>
        <w:jc w:val="both"/>
        <w:rPr>
          <w:lang w:val="ru-RU"/>
        </w:rPr>
      </w:pPr>
      <w:r w:rsidRPr="00CE50E3">
        <w:rPr>
          <w:lang w:val="ru-RU"/>
        </w:rPr>
        <w:t xml:space="preserve">использовать в речи новые термины, связанные со стилями в изобразительном искусстве и архитектуре </w:t>
      </w:r>
      <w:r w:rsidRPr="00CE50E3">
        <w:t>XVIII</w:t>
      </w:r>
      <w:r w:rsidRPr="00CE50E3">
        <w:rPr>
          <w:lang w:val="ru-RU"/>
        </w:rPr>
        <w:t xml:space="preserve"> – </w:t>
      </w:r>
      <w:r w:rsidRPr="00CE50E3">
        <w:t>XIX</w:t>
      </w:r>
      <w:r w:rsidRPr="00CE50E3">
        <w:rPr>
          <w:lang w:val="ru-RU"/>
        </w:rPr>
        <w:t xml:space="preserve"> веков;</w:t>
      </w:r>
    </w:p>
    <w:p w:rsidR="00E94082" w:rsidRPr="00CE50E3" w:rsidRDefault="00E94082" w:rsidP="00D61154">
      <w:pPr>
        <w:numPr>
          <w:ilvl w:val="0"/>
          <w:numId w:val="212"/>
        </w:numPr>
        <w:jc w:val="both"/>
        <w:rPr>
          <w:lang w:val="ru-RU"/>
        </w:rPr>
      </w:pPr>
      <w:r w:rsidRPr="00CE50E3">
        <w:rPr>
          <w:lang w:val="ru-RU"/>
        </w:rPr>
        <w:t xml:space="preserve">выявлять и называть характерные особенности русской портретной живописи </w:t>
      </w:r>
      <w:r w:rsidRPr="00CE50E3">
        <w:t>XVIII</w:t>
      </w:r>
      <w:r w:rsidRPr="00CE50E3">
        <w:rPr>
          <w:lang w:val="ru-RU"/>
        </w:rPr>
        <w:t xml:space="preserve"> века;</w:t>
      </w:r>
    </w:p>
    <w:p w:rsidR="00E94082" w:rsidRPr="00CE50E3" w:rsidRDefault="00E94082" w:rsidP="00D61154">
      <w:pPr>
        <w:numPr>
          <w:ilvl w:val="0"/>
          <w:numId w:val="212"/>
        </w:numPr>
        <w:jc w:val="both"/>
        <w:rPr>
          <w:lang w:val="ru-RU"/>
        </w:rPr>
      </w:pPr>
      <w:r w:rsidRPr="00CE50E3">
        <w:rPr>
          <w:lang w:val="ru-RU"/>
        </w:rPr>
        <w:t>характеризовать признаки и особенности московского барокко;</w:t>
      </w:r>
    </w:p>
    <w:p w:rsidR="00E94082" w:rsidRPr="00CE50E3" w:rsidRDefault="00E94082" w:rsidP="00D61154">
      <w:pPr>
        <w:numPr>
          <w:ilvl w:val="0"/>
          <w:numId w:val="212"/>
        </w:numPr>
        <w:jc w:val="both"/>
        <w:rPr>
          <w:lang w:val="ru-RU"/>
        </w:rPr>
      </w:pPr>
      <w:r w:rsidRPr="00CE50E3">
        <w:rPr>
          <w:lang w:val="ru-RU"/>
        </w:rPr>
        <w:t>создавать разнообразные творческие работы (фантазийные конструкции) в материале.</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13"/>
        </w:numPr>
        <w:jc w:val="both"/>
        <w:rPr>
          <w:lang w:val="ru-RU"/>
        </w:rPr>
      </w:pPr>
      <w:r w:rsidRPr="00CE50E3">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94082" w:rsidRPr="00CE50E3" w:rsidRDefault="00E94082" w:rsidP="00D61154">
      <w:pPr>
        <w:numPr>
          <w:ilvl w:val="0"/>
          <w:numId w:val="213"/>
        </w:numPr>
        <w:jc w:val="both"/>
        <w:rPr>
          <w:lang w:val="ru-RU"/>
        </w:rPr>
      </w:pPr>
      <w:r w:rsidRPr="00CE50E3">
        <w:rPr>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E94082" w:rsidRPr="00CE50E3" w:rsidRDefault="00E94082" w:rsidP="00D61154">
      <w:pPr>
        <w:numPr>
          <w:ilvl w:val="0"/>
          <w:numId w:val="213"/>
        </w:numPr>
        <w:jc w:val="both"/>
        <w:rPr>
          <w:lang w:val="ru-RU"/>
        </w:rPr>
      </w:pPr>
      <w:r w:rsidRPr="00CE50E3">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94082" w:rsidRPr="00CE50E3" w:rsidRDefault="00E94082" w:rsidP="00D61154">
      <w:pPr>
        <w:numPr>
          <w:ilvl w:val="0"/>
          <w:numId w:val="213"/>
        </w:numPr>
        <w:jc w:val="both"/>
        <w:rPr>
          <w:lang w:val="ru-RU"/>
        </w:rPr>
      </w:pPr>
      <w:r w:rsidRPr="00CE50E3">
        <w:rPr>
          <w:lang w:val="ru-RU"/>
        </w:rPr>
        <w:t>выделять признаки для установления стилевых связей в процессе изучения изобразительного искусства;</w:t>
      </w:r>
    </w:p>
    <w:p w:rsidR="00E94082" w:rsidRPr="00CE50E3" w:rsidRDefault="00E94082" w:rsidP="00D61154">
      <w:pPr>
        <w:numPr>
          <w:ilvl w:val="0"/>
          <w:numId w:val="213"/>
        </w:numPr>
        <w:jc w:val="both"/>
        <w:rPr>
          <w:lang w:val="ru-RU"/>
        </w:rPr>
      </w:pPr>
      <w:r w:rsidRPr="00CE50E3">
        <w:rPr>
          <w:lang w:val="ru-RU"/>
        </w:rPr>
        <w:t>понимать специфику изображения в полиграфии;</w:t>
      </w:r>
    </w:p>
    <w:p w:rsidR="00E94082" w:rsidRPr="00CE50E3" w:rsidRDefault="00E94082" w:rsidP="00D61154">
      <w:pPr>
        <w:numPr>
          <w:ilvl w:val="0"/>
          <w:numId w:val="213"/>
        </w:numPr>
        <w:jc w:val="both"/>
        <w:rPr>
          <w:lang w:val="ru-RU"/>
        </w:rPr>
      </w:pPr>
      <w:r w:rsidRPr="00CE50E3">
        <w:rPr>
          <w:lang w:val="ru-RU"/>
        </w:rPr>
        <w:t>различать формы полиграфической продукции: книги, журналы, плакаты, афиши и др.);</w:t>
      </w:r>
    </w:p>
    <w:p w:rsidR="00E94082" w:rsidRPr="00CE50E3" w:rsidRDefault="00E94082" w:rsidP="00D61154">
      <w:pPr>
        <w:numPr>
          <w:ilvl w:val="0"/>
          <w:numId w:val="213"/>
        </w:numPr>
        <w:jc w:val="both"/>
        <w:rPr>
          <w:lang w:val="ru-RU"/>
        </w:rPr>
      </w:pPr>
      <w:r w:rsidRPr="00CE50E3">
        <w:rPr>
          <w:lang w:val="ru-RU"/>
        </w:rPr>
        <w:t>различать и характеризовать типы изображения в полиграфии (графическое, живописное, компьютерное, фотографическое);</w:t>
      </w:r>
    </w:p>
    <w:p w:rsidR="00E94082" w:rsidRPr="00CE50E3" w:rsidRDefault="00E94082" w:rsidP="00D61154">
      <w:pPr>
        <w:numPr>
          <w:ilvl w:val="0"/>
          <w:numId w:val="213"/>
        </w:numPr>
        <w:jc w:val="both"/>
        <w:rPr>
          <w:lang w:val="ru-RU"/>
        </w:rPr>
      </w:pPr>
      <w:r w:rsidRPr="00CE50E3">
        <w:rPr>
          <w:lang w:val="ru-RU"/>
        </w:rPr>
        <w:t>проектировать обложку книги, рекламы открытки, визитки и др.;</w:t>
      </w:r>
    </w:p>
    <w:p w:rsidR="00E94082" w:rsidRPr="00CE50E3" w:rsidRDefault="00E94082" w:rsidP="00D61154">
      <w:pPr>
        <w:numPr>
          <w:ilvl w:val="0"/>
          <w:numId w:val="213"/>
        </w:numPr>
        <w:jc w:val="both"/>
        <w:rPr>
          <w:lang w:val="ru-RU"/>
        </w:rPr>
      </w:pPr>
      <w:r w:rsidRPr="00CE50E3">
        <w:rPr>
          <w:lang w:val="ru-RU"/>
        </w:rPr>
        <w:t>создавать художественную композицию макета книги, журнала;</w:t>
      </w:r>
    </w:p>
    <w:p w:rsidR="00E94082" w:rsidRPr="00CE50E3" w:rsidRDefault="00E94082" w:rsidP="00D61154">
      <w:pPr>
        <w:numPr>
          <w:ilvl w:val="0"/>
          <w:numId w:val="213"/>
        </w:numPr>
        <w:jc w:val="both"/>
        <w:rPr>
          <w:lang w:val="ru-RU"/>
        </w:rPr>
      </w:pPr>
      <w:r w:rsidRPr="00CE50E3">
        <w:rPr>
          <w:lang w:val="ru-RU"/>
        </w:rPr>
        <w:t xml:space="preserve">называть имена великих русских живописцев и архитекторов </w:t>
      </w:r>
      <w:r w:rsidRPr="00CE50E3">
        <w:t>XVIII</w:t>
      </w:r>
      <w:r w:rsidRPr="00CE50E3">
        <w:rPr>
          <w:lang w:val="ru-RU"/>
        </w:rPr>
        <w:t xml:space="preserve"> – </w:t>
      </w:r>
      <w:r w:rsidRPr="00CE50E3">
        <w:t>XIX</w:t>
      </w:r>
      <w:r w:rsidRPr="00CE50E3">
        <w:rPr>
          <w:lang w:val="ru-RU"/>
        </w:rPr>
        <w:t xml:space="preserve"> веков;</w:t>
      </w:r>
    </w:p>
    <w:p w:rsidR="00E94082" w:rsidRPr="00CE50E3" w:rsidRDefault="00E94082" w:rsidP="00D61154">
      <w:pPr>
        <w:numPr>
          <w:ilvl w:val="0"/>
          <w:numId w:val="213"/>
        </w:numPr>
        <w:jc w:val="both"/>
        <w:rPr>
          <w:lang w:val="ru-RU"/>
        </w:rPr>
      </w:pPr>
      <w:r w:rsidRPr="00CE50E3">
        <w:rPr>
          <w:lang w:val="ru-RU"/>
        </w:rPr>
        <w:t xml:space="preserve">называть и характеризовать произведения изобразительного искусства и архитектуры русских художников </w:t>
      </w:r>
      <w:r w:rsidRPr="00CE50E3">
        <w:t>XVIII</w:t>
      </w:r>
      <w:r w:rsidRPr="00CE50E3">
        <w:rPr>
          <w:lang w:val="ru-RU"/>
        </w:rPr>
        <w:t xml:space="preserve"> – </w:t>
      </w:r>
      <w:r w:rsidRPr="00CE50E3">
        <w:t>XIX</w:t>
      </w:r>
      <w:r w:rsidRPr="00CE50E3">
        <w:rPr>
          <w:lang w:val="ru-RU"/>
        </w:rPr>
        <w:t xml:space="preserve"> веков;</w:t>
      </w:r>
    </w:p>
    <w:p w:rsidR="00E94082" w:rsidRPr="00CE50E3" w:rsidRDefault="00E94082" w:rsidP="00D61154">
      <w:pPr>
        <w:numPr>
          <w:ilvl w:val="0"/>
          <w:numId w:val="213"/>
        </w:numPr>
        <w:jc w:val="both"/>
        <w:rPr>
          <w:lang w:val="ru-RU"/>
        </w:rPr>
      </w:pPr>
      <w:r w:rsidRPr="00CE50E3">
        <w:rPr>
          <w:lang w:val="ru-RU"/>
        </w:rPr>
        <w:t xml:space="preserve">называть имена выдающихся русских художников-ваятелей </w:t>
      </w:r>
      <w:r w:rsidRPr="00CE50E3">
        <w:t>XVIII</w:t>
      </w:r>
      <w:r w:rsidRPr="00CE50E3">
        <w:rPr>
          <w:lang w:val="ru-RU"/>
        </w:rPr>
        <w:t xml:space="preserve"> века и определять скульптурные памятники;</w:t>
      </w:r>
    </w:p>
    <w:p w:rsidR="00E94082" w:rsidRPr="00CE50E3" w:rsidRDefault="00E94082" w:rsidP="00D61154">
      <w:pPr>
        <w:numPr>
          <w:ilvl w:val="0"/>
          <w:numId w:val="213"/>
        </w:numPr>
        <w:jc w:val="both"/>
        <w:rPr>
          <w:lang w:val="ru-RU"/>
        </w:rPr>
      </w:pPr>
      <w:r w:rsidRPr="00CE50E3">
        <w:rPr>
          <w:lang w:val="ru-RU"/>
        </w:rPr>
        <w:t>называть имена выдающихся художников «Товарищества передвижников» и определять их произведения живописи;</w:t>
      </w:r>
    </w:p>
    <w:p w:rsidR="00E94082" w:rsidRPr="00CE50E3" w:rsidRDefault="00E94082" w:rsidP="00D61154">
      <w:pPr>
        <w:numPr>
          <w:ilvl w:val="0"/>
          <w:numId w:val="213"/>
        </w:numPr>
        <w:jc w:val="both"/>
        <w:rPr>
          <w:lang w:val="ru-RU"/>
        </w:rPr>
      </w:pPr>
      <w:r w:rsidRPr="00CE50E3">
        <w:rPr>
          <w:lang w:val="ru-RU"/>
        </w:rPr>
        <w:t xml:space="preserve">называть имена выдающихся русских художников-пейзажистов </w:t>
      </w:r>
      <w:r w:rsidRPr="00CE50E3">
        <w:t>XIX</w:t>
      </w:r>
      <w:r w:rsidRPr="00CE50E3">
        <w:rPr>
          <w:lang w:val="ru-RU"/>
        </w:rPr>
        <w:t xml:space="preserve"> века и определять произведения пейзажной живописи;</w:t>
      </w:r>
    </w:p>
    <w:p w:rsidR="00E94082" w:rsidRPr="00CE50E3" w:rsidRDefault="00E94082" w:rsidP="00D61154">
      <w:pPr>
        <w:numPr>
          <w:ilvl w:val="0"/>
          <w:numId w:val="213"/>
        </w:numPr>
        <w:jc w:val="both"/>
        <w:rPr>
          <w:lang w:val="ru-RU"/>
        </w:rPr>
      </w:pPr>
      <w:r w:rsidRPr="00CE50E3">
        <w:rPr>
          <w:lang w:val="ru-RU"/>
        </w:rPr>
        <w:t>понимать особенности исторического жанра, определять произведения исторической живописи;</w:t>
      </w:r>
    </w:p>
    <w:p w:rsidR="00E94082" w:rsidRPr="00CE50E3" w:rsidRDefault="00E94082" w:rsidP="00D61154">
      <w:pPr>
        <w:numPr>
          <w:ilvl w:val="0"/>
          <w:numId w:val="213"/>
        </w:numPr>
        <w:jc w:val="both"/>
        <w:rPr>
          <w:lang w:val="ru-RU"/>
        </w:rPr>
      </w:pPr>
      <w:r w:rsidRPr="00CE50E3">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94082" w:rsidRPr="00CE50E3" w:rsidRDefault="00E94082" w:rsidP="00D61154">
      <w:pPr>
        <w:numPr>
          <w:ilvl w:val="0"/>
          <w:numId w:val="213"/>
        </w:numPr>
        <w:jc w:val="both"/>
        <w:rPr>
          <w:lang w:val="ru-RU"/>
        </w:rPr>
      </w:pPr>
      <w:r w:rsidRPr="00CE50E3">
        <w:rPr>
          <w:lang w:val="ru-RU"/>
        </w:rPr>
        <w:t>определять «Русский стиль» в архитектуре модерна, называть памятники архитектуры модерна;</w:t>
      </w:r>
    </w:p>
    <w:p w:rsidR="00E94082" w:rsidRPr="00CE50E3" w:rsidRDefault="00E94082" w:rsidP="00D61154">
      <w:pPr>
        <w:numPr>
          <w:ilvl w:val="0"/>
          <w:numId w:val="213"/>
        </w:numPr>
        <w:jc w:val="both"/>
        <w:rPr>
          <w:lang w:val="ru-RU"/>
        </w:rPr>
      </w:pPr>
      <w:r w:rsidRPr="00CE50E3">
        <w:rPr>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94082" w:rsidRPr="00CE50E3" w:rsidRDefault="00E94082" w:rsidP="00D61154">
      <w:pPr>
        <w:numPr>
          <w:ilvl w:val="0"/>
          <w:numId w:val="213"/>
        </w:numPr>
        <w:jc w:val="both"/>
        <w:rPr>
          <w:lang w:val="ru-RU"/>
        </w:rPr>
      </w:pPr>
      <w:r w:rsidRPr="00CE50E3">
        <w:rPr>
          <w:lang w:val="ru-RU"/>
        </w:rPr>
        <w:t xml:space="preserve">называть имена выдающихся русских художников-ваятелей второй половины </w:t>
      </w:r>
      <w:r w:rsidRPr="00CE50E3">
        <w:t>XIX</w:t>
      </w:r>
      <w:r w:rsidRPr="00CE50E3">
        <w:rPr>
          <w:lang w:val="ru-RU"/>
        </w:rPr>
        <w:t xml:space="preserve"> века и определять памятники монументальной скульптуры;</w:t>
      </w:r>
    </w:p>
    <w:p w:rsidR="00E94082" w:rsidRPr="00CE50E3" w:rsidRDefault="00E94082" w:rsidP="00D61154">
      <w:pPr>
        <w:numPr>
          <w:ilvl w:val="0"/>
          <w:numId w:val="213"/>
        </w:numPr>
        <w:jc w:val="both"/>
        <w:rPr>
          <w:lang w:val="ru-RU"/>
        </w:rPr>
      </w:pPr>
      <w:r w:rsidRPr="00CE50E3">
        <w:rPr>
          <w:lang w:val="ru-RU"/>
        </w:rPr>
        <w:t>создавать разнообразные творческие работы (фантазийные конструкции) в материале;</w:t>
      </w:r>
    </w:p>
    <w:p w:rsidR="00E94082" w:rsidRPr="00CE50E3" w:rsidRDefault="00E94082" w:rsidP="00D61154">
      <w:pPr>
        <w:numPr>
          <w:ilvl w:val="0"/>
          <w:numId w:val="213"/>
        </w:numPr>
        <w:jc w:val="both"/>
        <w:rPr>
          <w:lang w:val="ru-RU"/>
        </w:rPr>
      </w:pPr>
      <w:r w:rsidRPr="00CE50E3">
        <w:rPr>
          <w:lang w:val="ru-RU"/>
        </w:rPr>
        <w:lastRenderedPageBreak/>
        <w:t xml:space="preserve">узнавать основные художественные направления в искусстве </w:t>
      </w:r>
      <w:r w:rsidRPr="00CE50E3">
        <w:t>XIX</w:t>
      </w:r>
      <w:r w:rsidRPr="00CE50E3">
        <w:rPr>
          <w:lang w:val="ru-RU"/>
        </w:rPr>
        <w:t xml:space="preserve"> и </w:t>
      </w:r>
      <w:r w:rsidRPr="00CE50E3">
        <w:t>XX</w:t>
      </w:r>
      <w:r w:rsidRPr="00CE50E3">
        <w:rPr>
          <w:lang w:val="ru-RU"/>
        </w:rPr>
        <w:t xml:space="preserve"> веков;</w:t>
      </w:r>
    </w:p>
    <w:p w:rsidR="00E94082" w:rsidRPr="00CE50E3" w:rsidRDefault="00E94082" w:rsidP="00D61154">
      <w:pPr>
        <w:numPr>
          <w:ilvl w:val="0"/>
          <w:numId w:val="213"/>
        </w:numPr>
        <w:jc w:val="both"/>
        <w:rPr>
          <w:lang w:val="ru-RU"/>
        </w:rPr>
      </w:pPr>
      <w:r w:rsidRPr="00CE50E3">
        <w:rPr>
          <w:lang w:val="ru-RU"/>
        </w:rPr>
        <w:t>узнавать, называть основные художественные стили в европейском и русском искусстве и время их развития в истории культуры;</w:t>
      </w:r>
    </w:p>
    <w:p w:rsidR="00E94082" w:rsidRPr="00CE50E3" w:rsidRDefault="00E94082" w:rsidP="00D61154">
      <w:pPr>
        <w:numPr>
          <w:ilvl w:val="0"/>
          <w:numId w:val="213"/>
        </w:numPr>
        <w:jc w:val="both"/>
        <w:rPr>
          <w:lang w:val="ru-RU"/>
        </w:rPr>
      </w:pPr>
      <w:r w:rsidRPr="00CE50E3">
        <w:rPr>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94082" w:rsidRPr="00CE50E3" w:rsidRDefault="00E94082" w:rsidP="00D61154">
      <w:pPr>
        <w:numPr>
          <w:ilvl w:val="0"/>
          <w:numId w:val="213"/>
        </w:numPr>
        <w:jc w:val="both"/>
        <w:rPr>
          <w:lang w:val="ru-RU"/>
        </w:rPr>
      </w:pPr>
      <w:r w:rsidRPr="00CE50E3">
        <w:rPr>
          <w:lang w:val="ru-RU"/>
        </w:rPr>
        <w:t>применять творческий опыт разработки художественного проекта – создания композиции на определенную тему;</w:t>
      </w:r>
    </w:p>
    <w:p w:rsidR="00E94082" w:rsidRPr="00CE50E3" w:rsidRDefault="00E94082" w:rsidP="00D61154">
      <w:pPr>
        <w:numPr>
          <w:ilvl w:val="0"/>
          <w:numId w:val="213"/>
        </w:numPr>
        <w:jc w:val="both"/>
        <w:rPr>
          <w:lang w:val="ru-RU"/>
        </w:rPr>
      </w:pPr>
      <w:r w:rsidRPr="00CE50E3">
        <w:rPr>
          <w:lang w:val="ru-RU"/>
        </w:rPr>
        <w:t xml:space="preserve">понимать смысл традиций и новаторства в изобразительном искусстве </w:t>
      </w:r>
      <w:r w:rsidRPr="00CE50E3">
        <w:t>XX</w:t>
      </w:r>
      <w:r w:rsidRPr="00CE50E3">
        <w:rPr>
          <w:lang w:val="ru-RU"/>
        </w:rPr>
        <w:t xml:space="preserve"> века. Модерн. Авангард. Сюрреализм;</w:t>
      </w:r>
    </w:p>
    <w:p w:rsidR="00E94082" w:rsidRPr="00CE50E3" w:rsidRDefault="00E94082" w:rsidP="00D61154">
      <w:pPr>
        <w:numPr>
          <w:ilvl w:val="0"/>
          <w:numId w:val="213"/>
        </w:numPr>
        <w:jc w:val="both"/>
        <w:rPr>
          <w:lang w:val="ru-RU"/>
        </w:rPr>
      </w:pPr>
      <w:r w:rsidRPr="00CE50E3">
        <w:rPr>
          <w:lang w:val="ru-RU"/>
        </w:rPr>
        <w:t>характеризовать стиль модерн в архитектуре. Ф.О. Шехтель. А.</w:t>
      </w:r>
      <w:r w:rsidRPr="00CE50E3">
        <w:t> </w:t>
      </w:r>
      <w:r w:rsidRPr="00CE50E3">
        <w:rPr>
          <w:lang w:val="ru-RU"/>
        </w:rPr>
        <w:t>Гауди;</w:t>
      </w:r>
    </w:p>
    <w:p w:rsidR="00E94082" w:rsidRPr="00CE50E3" w:rsidRDefault="00E94082" w:rsidP="00D61154">
      <w:pPr>
        <w:numPr>
          <w:ilvl w:val="0"/>
          <w:numId w:val="213"/>
        </w:numPr>
        <w:jc w:val="both"/>
        <w:rPr>
          <w:lang w:val="ru-RU"/>
        </w:rPr>
      </w:pPr>
      <w:r w:rsidRPr="00CE50E3">
        <w:rPr>
          <w:lang w:val="ru-RU"/>
        </w:rPr>
        <w:t>создавать с натуры и по воображению архитектурные образы графическими материалами и др.;</w:t>
      </w:r>
    </w:p>
    <w:p w:rsidR="00E94082" w:rsidRPr="00CE50E3" w:rsidRDefault="00E94082" w:rsidP="00D61154">
      <w:pPr>
        <w:numPr>
          <w:ilvl w:val="0"/>
          <w:numId w:val="213"/>
        </w:numPr>
        <w:jc w:val="both"/>
        <w:rPr>
          <w:lang w:val="ru-RU"/>
        </w:rPr>
      </w:pPr>
      <w:r w:rsidRPr="00CE50E3">
        <w:rPr>
          <w:lang w:val="ru-RU"/>
        </w:rPr>
        <w:t>работать над эскизом монументального произведения (витраж, мозаика, роспись, монументальная скульптура);</w:t>
      </w:r>
    </w:p>
    <w:p w:rsidR="00E94082" w:rsidRPr="00CE50E3" w:rsidRDefault="00E94082" w:rsidP="00D61154">
      <w:pPr>
        <w:numPr>
          <w:ilvl w:val="0"/>
          <w:numId w:val="213"/>
        </w:numPr>
        <w:jc w:val="both"/>
        <w:rPr>
          <w:lang w:val="ru-RU"/>
        </w:rPr>
      </w:pPr>
      <w:r w:rsidRPr="00CE50E3">
        <w:rPr>
          <w:lang w:val="ru-RU"/>
        </w:rPr>
        <w:t>использовать выразительный язык при моделировании архитектурного пространства;</w:t>
      </w:r>
    </w:p>
    <w:p w:rsidR="00E94082" w:rsidRPr="00CE50E3" w:rsidRDefault="00E94082" w:rsidP="00D61154">
      <w:pPr>
        <w:numPr>
          <w:ilvl w:val="0"/>
          <w:numId w:val="213"/>
        </w:numPr>
        <w:jc w:val="both"/>
        <w:rPr>
          <w:lang w:val="ru-RU"/>
        </w:rPr>
      </w:pPr>
      <w:r w:rsidRPr="00CE50E3">
        <w:rPr>
          <w:lang w:val="ru-RU"/>
        </w:rPr>
        <w:t>характеризовать крупнейшие художественные музеи мира и России;</w:t>
      </w:r>
    </w:p>
    <w:p w:rsidR="00E94082" w:rsidRPr="00CE50E3" w:rsidRDefault="00E94082" w:rsidP="00D61154">
      <w:pPr>
        <w:numPr>
          <w:ilvl w:val="0"/>
          <w:numId w:val="213"/>
        </w:numPr>
        <w:jc w:val="both"/>
        <w:rPr>
          <w:lang w:val="ru-RU"/>
        </w:rPr>
      </w:pPr>
      <w:r w:rsidRPr="00CE50E3">
        <w:rPr>
          <w:lang w:val="ru-RU"/>
        </w:rPr>
        <w:t>получать представления об особенностях художественных коллекций крупнейших музеев мира;</w:t>
      </w:r>
    </w:p>
    <w:p w:rsidR="00E94082" w:rsidRPr="00CE50E3" w:rsidRDefault="00E94082" w:rsidP="00D61154">
      <w:pPr>
        <w:numPr>
          <w:ilvl w:val="0"/>
          <w:numId w:val="213"/>
        </w:numPr>
        <w:jc w:val="both"/>
        <w:rPr>
          <w:lang w:val="ru-RU"/>
        </w:rPr>
      </w:pPr>
      <w:r w:rsidRPr="00CE50E3">
        <w:rPr>
          <w:lang w:val="ru-RU"/>
        </w:rPr>
        <w:t>использовать навыки коллективной работы над объемно- пространственной композицией;</w:t>
      </w:r>
    </w:p>
    <w:p w:rsidR="00E94082" w:rsidRPr="00CE50E3" w:rsidRDefault="00E94082" w:rsidP="00D61154">
      <w:pPr>
        <w:numPr>
          <w:ilvl w:val="0"/>
          <w:numId w:val="213"/>
        </w:numPr>
        <w:jc w:val="both"/>
        <w:rPr>
          <w:lang w:val="ru-RU"/>
        </w:rPr>
      </w:pPr>
      <w:r w:rsidRPr="00CE50E3">
        <w:rPr>
          <w:lang w:val="ru-RU"/>
        </w:rPr>
        <w:t>понимать основы сценографии как вида художественного творчества;</w:t>
      </w:r>
    </w:p>
    <w:p w:rsidR="00E94082" w:rsidRPr="00CE50E3" w:rsidRDefault="00E94082" w:rsidP="00D61154">
      <w:pPr>
        <w:numPr>
          <w:ilvl w:val="0"/>
          <w:numId w:val="213"/>
        </w:numPr>
        <w:jc w:val="both"/>
        <w:rPr>
          <w:lang w:val="ru-RU"/>
        </w:rPr>
      </w:pPr>
      <w:r w:rsidRPr="00CE50E3">
        <w:rPr>
          <w:lang w:val="ru-RU"/>
        </w:rPr>
        <w:t>понимать роль костюма, маски и грима в искусстве актерского перевоплощения;</w:t>
      </w:r>
    </w:p>
    <w:p w:rsidR="00E94082" w:rsidRPr="00CE50E3" w:rsidRDefault="00E94082" w:rsidP="00D61154">
      <w:pPr>
        <w:numPr>
          <w:ilvl w:val="0"/>
          <w:numId w:val="213"/>
        </w:numPr>
        <w:jc w:val="both"/>
        <w:rPr>
          <w:lang w:val="ru-RU"/>
        </w:rPr>
      </w:pPr>
      <w:r w:rsidRPr="00CE50E3">
        <w:rPr>
          <w:lang w:val="ru-RU"/>
        </w:rPr>
        <w:t>называть имена российских художников (А.Я. Головин, А.Н. Бенуа, М.В. Добужинский);</w:t>
      </w:r>
    </w:p>
    <w:p w:rsidR="00E94082" w:rsidRPr="00CE50E3" w:rsidRDefault="00E94082" w:rsidP="00D61154">
      <w:pPr>
        <w:numPr>
          <w:ilvl w:val="0"/>
          <w:numId w:val="213"/>
        </w:numPr>
        <w:jc w:val="both"/>
        <w:rPr>
          <w:lang w:val="ru-RU"/>
        </w:rPr>
      </w:pPr>
      <w:r w:rsidRPr="00CE50E3">
        <w:rPr>
          <w:lang w:val="ru-RU"/>
        </w:rPr>
        <w:t>различать особенности художественной фотографии;</w:t>
      </w:r>
    </w:p>
    <w:p w:rsidR="00E94082" w:rsidRPr="00CE50E3" w:rsidRDefault="00E94082" w:rsidP="00D61154">
      <w:pPr>
        <w:numPr>
          <w:ilvl w:val="0"/>
          <w:numId w:val="213"/>
        </w:numPr>
        <w:jc w:val="both"/>
        <w:rPr>
          <w:lang w:val="ru-RU"/>
        </w:rPr>
      </w:pPr>
      <w:r w:rsidRPr="00CE50E3">
        <w:rPr>
          <w:lang w:val="ru-RU"/>
        </w:rPr>
        <w:t>различать выразительные средства художественной фотографии (композиция, план, ракурс, свет, ритм и др.);</w:t>
      </w:r>
    </w:p>
    <w:p w:rsidR="00E94082" w:rsidRPr="00CE50E3" w:rsidRDefault="00E94082" w:rsidP="00D61154">
      <w:pPr>
        <w:numPr>
          <w:ilvl w:val="0"/>
          <w:numId w:val="213"/>
        </w:numPr>
        <w:jc w:val="both"/>
        <w:rPr>
          <w:lang w:val="ru-RU"/>
        </w:rPr>
      </w:pPr>
      <w:r w:rsidRPr="00CE50E3">
        <w:rPr>
          <w:lang w:val="ru-RU"/>
        </w:rPr>
        <w:t>понимать изобразительную природу экранных искусств;</w:t>
      </w:r>
    </w:p>
    <w:p w:rsidR="00E94082" w:rsidRPr="00CE50E3" w:rsidRDefault="00E94082" w:rsidP="00D61154">
      <w:pPr>
        <w:numPr>
          <w:ilvl w:val="0"/>
          <w:numId w:val="213"/>
        </w:numPr>
        <w:jc w:val="both"/>
        <w:rPr>
          <w:lang w:val="ru-RU"/>
        </w:rPr>
      </w:pPr>
      <w:r w:rsidRPr="00CE50E3">
        <w:rPr>
          <w:lang w:val="ru-RU"/>
        </w:rPr>
        <w:t>характеризовать принципы киномонтажа в создании художественного образа;</w:t>
      </w:r>
    </w:p>
    <w:p w:rsidR="00E94082" w:rsidRPr="00CE50E3" w:rsidRDefault="00E94082" w:rsidP="00D61154">
      <w:pPr>
        <w:numPr>
          <w:ilvl w:val="0"/>
          <w:numId w:val="213"/>
        </w:numPr>
        <w:jc w:val="both"/>
        <w:rPr>
          <w:lang w:val="ru-RU"/>
        </w:rPr>
      </w:pPr>
      <w:r w:rsidRPr="00CE50E3">
        <w:rPr>
          <w:lang w:val="ru-RU"/>
        </w:rPr>
        <w:t>различать понятия: игровой и документальный фильм;</w:t>
      </w:r>
    </w:p>
    <w:p w:rsidR="00E94082" w:rsidRPr="00CE50E3" w:rsidRDefault="00E94082" w:rsidP="00D61154">
      <w:pPr>
        <w:numPr>
          <w:ilvl w:val="0"/>
          <w:numId w:val="213"/>
        </w:numPr>
        <w:jc w:val="both"/>
        <w:rPr>
          <w:lang w:val="ru-RU"/>
        </w:rPr>
      </w:pPr>
      <w:r w:rsidRPr="00CE50E3">
        <w:rPr>
          <w:lang w:val="ru-RU"/>
        </w:rPr>
        <w:t>называть имена мастеров российского кинематографа. С.М.</w:t>
      </w:r>
      <w:r w:rsidRPr="00CE50E3">
        <w:t> </w:t>
      </w:r>
      <w:r w:rsidRPr="00CE50E3">
        <w:rPr>
          <w:lang w:val="ru-RU"/>
        </w:rPr>
        <w:t>Эйзенштейн. А.А. Тарковский. С.Ф.</w:t>
      </w:r>
      <w:r w:rsidRPr="00CE50E3">
        <w:t> </w:t>
      </w:r>
      <w:r w:rsidRPr="00CE50E3">
        <w:rPr>
          <w:lang w:val="ru-RU"/>
        </w:rPr>
        <w:t>Бондарчук. Н.С. Михалков;</w:t>
      </w:r>
    </w:p>
    <w:p w:rsidR="00E94082" w:rsidRPr="00CE50E3" w:rsidRDefault="00E94082" w:rsidP="00D61154">
      <w:pPr>
        <w:numPr>
          <w:ilvl w:val="0"/>
          <w:numId w:val="213"/>
        </w:numPr>
        <w:jc w:val="both"/>
        <w:rPr>
          <w:lang w:val="ru-RU"/>
        </w:rPr>
      </w:pPr>
      <w:r w:rsidRPr="00CE50E3">
        <w:rPr>
          <w:lang w:val="ru-RU"/>
        </w:rPr>
        <w:t>понимать основы искусства телевидения;</w:t>
      </w:r>
    </w:p>
    <w:p w:rsidR="00E94082" w:rsidRPr="00CE50E3" w:rsidRDefault="00E94082" w:rsidP="00D61154">
      <w:pPr>
        <w:numPr>
          <w:ilvl w:val="0"/>
          <w:numId w:val="213"/>
        </w:numPr>
        <w:jc w:val="both"/>
        <w:rPr>
          <w:lang w:val="ru-RU"/>
        </w:rPr>
      </w:pPr>
      <w:r w:rsidRPr="00CE50E3">
        <w:rPr>
          <w:lang w:val="ru-RU"/>
        </w:rPr>
        <w:t>понимать различия в творческой работе художника-живописца и сценографа;</w:t>
      </w:r>
    </w:p>
    <w:p w:rsidR="00E94082" w:rsidRPr="00CE50E3" w:rsidRDefault="00E94082" w:rsidP="00D61154">
      <w:pPr>
        <w:numPr>
          <w:ilvl w:val="0"/>
          <w:numId w:val="213"/>
        </w:numPr>
        <w:jc w:val="both"/>
        <w:rPr>
          <w:lang w:val="ru-RU"/>
        </w:rPr>
      </w:pPr>
      <w:r w:rsidRPr="00CE50E3">
        <w:rPr>
          <w:lang w:val="ru-RU"/>
        </w:rPr>
        <w:t>применять полученные знания о типах оформления сцены при создании школьного спектакля;</w:t>
      </w:r>
    </w:p>
    <w:p w:rsidR="00E94082" w:rsidRPr="00CE50E3" w:rsidRDefault="00E94082" w:rsidP="00D61154">
      <w:pPr>
        <w:numPr>
          <w:ilvl w:val="0"/>
          <w:numId w:val="213"/>
        </w:numPr>
        <w:jc w:val="both"/>
        <w:rPr>
          <w:lang w:val="ru-RU"/>
        </w:rPr>
      </w:pPr>
      <w:r w:rsidRPr="00CE50E3">
        <w:rPr>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E94082" w:rsidRPr="00CE50E3" w:rsidRDefault="00E94082" w:rsidP="00D61154">
      <w:pPr>
        <w:numPr>
          <w:ilvl w:val="0"/>
          <w:numId w:val="213"/>
        </w:numPr>
        <w:jc w:val="both"/>
        <w:rPr>
          <w:lang w:val="ru-RU"/>
        </w:rPr>
      </w:pPr>
      <w:r w:rsidRPr="00CE50E3">
        <w:rPr>
          <w:lang w:val="ru-RU"/>
        </w:rPr>
        <w:t>добиваться в практической работе большей выразительности костюма и его стилевого единства со сценографией спектакля;</w:t>
      </w:r>
    </w:p>
    <w:p w:rsidR="00E94082" w:rsidRPr="00CE50E3" w:rsidRDefault="00E94082" w:rsidP="00D61154">
      <w:pPr>
        <w:numPr>
          <w:ilvl w:val="0"/>
          <w:numId w:val="213"/>
        </w:numPr>
        <w:jc w:val="both"/>
        <w:rPr>
          <w:lang w:val="ru-RU"/>
        </w:rPr>
      </w:pPr>
      <w:r w:rsidRPr="00CE50E3">
        <w:rPr>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94082" w:rsidRPr="00CE50E3" w:rsidRDefault="00E94082" w:rsidP="00D61154">
      <w:pPr>
        <w:numPr>
          <w:ilvl w:val="0"/>
          <w:numId w:val="213"/>
        </w:numPr>
        <w:jc w:val="both"/>
        <w:rPr>
          <w:lang w:val="ru-RU"/>
        </w:rPr>
      </w:pPr>
      <w:r w:rsidRPr="00CE50E3">
        <w:rPr>
          <w:lang w:val="ru-RU"/>
        </w:rPr>
        <w:t>применять в своей съемочной практике ранее приобретенные знания и навыки композиции, чувства цвета, глубины пространства и т. д.;</w:t>
      </w:r>
    </w:p>
    <w:p w:rsidR="00E94082" w:rsidRPr="00CE50E3" w:rsidRDefault="00E94082" w:rsidP="00D61154">
      <w:pPr>
        <w:numPr>
          <w:ilvl w:val="0"/>
          <w:numId w:val="213"/>
        </w:numPr>
        <w:jc w:val="both"/>
        <w:rPr>
          <w:lang w:val="ru-RU"/>
        </w:rPr>
      </w:pPr>
      <w:r w:rsidRPr="00CE50E3">
        <w:rPr>
          <w:lang w:val="ru-RU"/>
        </w:rPr>
        <w:t>пользоваться компьютерной обработкой фотоснимка при исправлении отдельных недочетов и случайностей;</w:t>
      </w:r>
    </w:p>
    <w:p w:rsidR="00E94082" w:rsidRPr="00CE50E3" w:rsidRDefault="00E94082" w:rsidP="00D61154">
      <w:pPr>
        <w:numPr>
          <w:ilvl w:val="0"/>
          <w:numId w:val="213"/>
        </w:numPr>
        <w:jc w:val="both"/>
        <w:rPr>
          <w:lang w:val="ru-RU"/>
        </w:rPr>
      </w:pPr>
      <w:r w:rsidRPr="00CE50E3">
        <w:rPr>
          <w:lang w:val="ru-RU"/>
        </w:rPr>
        <w:t>понимать и объяснять синтетическую природу фильма;</w:t>
      </w:r>
    </w:p>
    <w:p w:rsidR="00E94082" w:rsidRPr="00CE50E3" w:rsidRDefault="00E94082" w:rsidP="00D61154">
      <w:pPr>
        <w:numPr>
          <w:ilvl w:val="0"/>
          <w:numId w:val="213"/>
        </w:numPr>
        <w:jc w:val="both"/>
        <w:rPr>
          <w:lang w:val="ru-RU"/>
        </w:rPr>
      </w:pPr>
      <w:r w:rsidRPr="00CE50E3">
        <w:rPr>
          <w:lang w:val="ru-RU"/>
        </w:rPr>
        <w:t>применять первоначальные навыки в создании сценария и замысла фильма;</w:t>
      </w:r>
    </w:p>
    <w:p w:rsidR="00E94082" w:rsidRPr="00CE50E3" w:rsidRDefault="00E94082" w:rsidP="00D61154">
      <w:pPr>
        <w:numPr>
          <w:ilvl w:val="0"/>
          <w:numId w:val="213"/>
        </w:numPr>
        <w:jc w:val="both"/>
        <w:rPr>
          <w:lang w:val="ru-RU"/>
        </w:rPr>
      </w:pPr>
      <w:r w:rsidRPr="00CE50E3">
        <w:rPr>
          <w:lang w:val="ru-RU"/>
        </w:rPr>
        <w:t>применять полученные ранее знания по композиции и построению кадра;</w:t>
      </w:r>
    </w:p>
    <w:p w:rsidR="00E94082" w:rsidRPr="00CE50E3" w:rsidRDefault="00E94082" w:rsidP="00D61154">
      <w:pPr>
        <w:numPr>
          <w:ilvl w:val="0"/>
          <w:numId w:val="213"/>
        </w:numPr>
        <w:jc w:val="both"/>
        <w:rPr>
          <w:lang w:val="ru-RU"/>
        </w:rPr>
      </w:pPr>
      <w:r w:rsidRPr="00CE50E3">
        <w:rPr>
          <w:lang w:val="ru-RU"/>
        </w:rPr>
        <w:lastRenderedPageBreak/>
        <w:t>использовать первоначальные навыки операторской грамоты, техники съемки и компьютерного монтажа;</w:t>
      </w:r>
    </w:p>
    <w:p w:rsidR="00E94082" w:rsidRPr="00CE50E3" w:rsidRDefault="00E94082" w:rsidP="00D61154">
      <w:pPr>
        <w:numPr>
          <w:ilvl w:val="0"/>
          <w:numId w:val="213"/>
        </w:numPr>
        <w:jc w:val="both"/>
        <w:rPr>
          <w:lang w:val="ru-RU"/>
        </w:rPr>
      </w:pPr>
      <w:r w:rsidRPr="00CE50E3">
        <w:rPr>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94082" w:rsidRPr="00CE50E3" w:rsidRDefault="00E94082" w:rsidP="00D61154">
      <w:pPr>
        <w:numPr>
          <w:ilvl w:val="0"/>
          <w:numId w:val="213"/>
        </w:numPr>
        <w:jc w:val="both"/>
        <w:rPr>
          <w:lang w:val="ru-RU"/>
        </w:rPr>
      </w:pPr>
      <w:r w:rsidRPr="00CE50E3">
        <w:rPr>
          <w:lang w:val="ru-RU"/>
        </w:rPr>
        <w:t>смотреть и анализировать с точки зрения режиссерского, монтажно-операторского искусства фильмы мастеров кино;</w:t>
      </w:r>
    </w:p>
    <w:p w:rsidR="00E94082" w:rsidRPr="00CE50E3" w:rsidRDefault="00E94082" w:rsidP="00D61154">
      <w:pPr>
        <w:numPr>
          <w:ilvl w:val="0"/>
          <w:numId w:val="213"/>
        </w:numPr>
        <w:jc w:val="both"/>
        <w:rPr>
          <w:lang w:val="ru-RU"/>
        </w:rPr>
      </w:pPr>
      <w:r w:rsidRPr="00CE50E3">
        <w:rPr>
          <w:lang w:val="ru-RU"/>
        </w:rPr>
        <w:t>использовать опыт документальной съемки и тележурналистики для формирования школьного телевидения;</w:t>
      </w:r>
    </w:p>
    <w:p w:rsidR="00E94082" w:rsidRPr="00CE50E3" w:rsidRDefault="00E94082" w:rsidP="00D61154">
      <w:pPr>
        <w:numPr>
          <w:ilvl w:val="0"/>
          <w:numId w:val="213"/>
        </w:numPr>
        <w:jc w:val="both"/>
        <w:rPr>
          <w:lang w:val="ru-RU"/>
        </w:rPr>
      </w:pPr>
      <w:r w:rsidRPr="00CE50E3">
        <w:rPr>
          <w:lang w:val="ru-RU"/>
        </w:rPr>
        <w:t>реализовывать сценарно-режиссерскую и операторскую грамоту в практике создания видео-этюда.</w:t>
      </w:r>
    </w:p>
    <w:p w:rsidR="00E94082" w:rsidRPr="00CE50E3" w:rsidRDefault="00E94082" w:rsidP="00517390">
      <w:pPr>
        <w:jc w:val="both"/>
        <w:rPr>
          <w:lang w:val="ru-RU"/>
        </w:rPr>
      </w:pPr>
    </w:p>
    <w:p w:rsidR="00E94082" w:rsidRPr="00CE50E3" w:rsidRDefault="00E94082" w:rsidP="00517390">
      <w:pPr>
        <w:jc w:val="both"/>
        <w:rPr>
          <w:b/>
          <w:bCs/>
          <w:lang w:val="ru-RU"/>
        </w:rPr>
      </w:pPr>
      <w:bookmarkStart w:id="59" w:name="_Toc409691644"/>
      <w:bookmarkStart w:id="60" w:name="_Toc410653967"/>
      <w:bookmarkStart w:id="61" w:name="_Toc414553153"/>
      <w:r w:rsidRPr="00CE50E3">
        <w:rPr>
          <w:b/>
          <w:bCs/>
          <w:lang w:val="ru-RU"/>
        </w:rPr>
        <w:t>1.2.5.17. Музыка</w:t>
      </w:r>
      <w:bookmarkEnd w:id="59"/>
      <w:bookmarkEnd w:id="60"/>
      <w:bookmarkEnd w:id="61"/>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14"/>
        </w:numPr>
        <w:jc w:val="both"/>
        <w:rPr>
          <w:lang w:val="ru-RU"/>
        </w:rPr>
      </w:pPr>
      <w:r w:rsidRPr="00CE50E3">
        <w:rPr>
          <w:lang w:val="ru-RU"/>
        </w:rPr>
        <w:t>понимать значение интонации в музыке как носителя образного смысла;</w:t>
      </w:r>
    </w:p>
    <w:p w:rsidR="00E94082" w:rsidRPr="00CE50E3" w:rsidRDefault="00E94082" w:rsidP="00D61154">
      <w:pPr>
        <w:numPr>
          <w:ilvl w:val="0"/>
          <w:numId w:val="214"/>
        </w:numPr>
        <w:jc w:val="both"/>
        <w:rPr>
          <w:lang w:val="ru-RU"/>
        </w:rPr>
      </w:pPr>
      <w:r w:rsidRPr="00CE50E3">
        <w:rPr>
          <w:lang w:val="ru-RU"/>
        </w:rPr>
        <w:t>анализировать средства музыкальной выразительности: мелодию, ритм, темп, динамику, лад;</w:t>
      </w:r>
    </w:p>
    <w:p w:rsidR="00E94082" w:rsidRPr="00CE50E3" w:rsidRDefault="00E94082" w:rsidP="00D61154">
      <w:pPr>
        <w:numPr>
          <w:ilvl w:val="0"/>
          <w:numId w:val="214"/>
        </w:numPr>
        <w:jc w:val="both"/>
        <w:rPr>
          <w:lang w:val="ru-RU"/>
        </w:rPr>
      </w:pPr>
      <w:r w:rsidRPr="00CE50E3">
        <w:rPr>
          <w:lang w:val="ru-RU"/>
        </w:rPr>
        <w:t>определять характер музыкальных образов (лирических, драматических, героических, романтических, эпических);</w:t>
      </w:r>
    </w:p>
    <w:p w:rsidR="00E94082" w:rsidRPr="00CE50E3" w:rsidRDefault="00E94082" w:rsidP="00D61154">
      <w:pPr>
        <w:numPr>
          <w:ilvl w:val="0"/>
          <w:numId w:val="214"/>
        </w:numPr>
        <w:jc w:val="both"/>
        <w:rPr>
          <w:lang w:val="ru-RU"/>
        </w:rPr>
      </w:pPr>
      <w:r w:rsidRPr="00CE50E3">
        <w:rPr>
          <w:lang w:val="ru-RU"/>
        </w:rPr>
        <w:t>выявлять общее и особенное при сравнении музыкальных произведений на основе полученных знаний об интонационной природе музыки;</w:t>
      </w:r>
    </w:p>
    <w:p w:rsidR="00E94082" w:rsidRPr="00CE50E3" w:rsidRDefault="00E94082" w:rsidP="00D61154">
      <w:pPr>
        <w:numPr>
          <w:ilvl w:val="0"/>
          <w:numId w:val="214"/>
        </w:numPr>
        <w:jc w:val="both"/>
        <w:rPr>
          <w:lang w:val="ru-RU"/>
        </w:rPr>
      </w:pPr>
      <w:r w:rsidRPr="00CE50E3">
        <w:rPr>
          <w:lang w:val="ru-RU"/>
        </w:rPr>
        <w:t>понимать жизненно-образное содержание музыкальных произведений разных жанров;</w:t>
      </w:r>
    </w:p>
    <w:p w:rsidR="00E94082" w:rsidRPr="00CE50E3" w:rsidRDefault="00E94082" w:rsidP="00D61154">
      <w:pPr>
        <w:numPr>
          <w:ilvl w:val="0"/>
          <w:numId w:val="214"/>
        </w:numPr>
        <w:jc w:val="both"/>
        <w:rPr>
          <w:lang w:val="ru-RU"/>
        </w:rPr>
      </w:pPr>
      <w:r w:rsidRPr="00CE50E3">
        <w:rPr>
          <w:lang w:val="ru-RU"/>
        </w:rPr>
        <w:t>различать и характеризовать приемы взаимодействия и развития образов музыкальных произведений;</w:t>
      </w:r>
    </w:p>
    <w:p w:rsidR="00E94082" w:rsidRPr="00CE50E3" w:rsidRDefault="00E94082" w:rsidP="00D61154">
      <w:pPr>
        <w:numPr>
          <w:ilvl w:val="0"/>
          <w:numId w:val="214"/>
        </w:numPr>
        <w:jc w:val="both"/>
        <w:rPr>
          <w:lang w:val="ru-RU"/>
        </w:rPr>
      </w:pPr>
      <w:r w:rsidRPr="00CE50E3">
        <w:rPr>
          <w:lang w:val="ru-RU"/>
        </w:rPr>
        <w:t>различать многообразие музыкальных образов и способов их развития;</w:t>
      </w:r>
    </w:p>
    <w:p w:rsidR="00E94082" w:rsidRPr="00CE50E3" w:rsidRDefault="00E94082" w:rsidP="00D61154">
      <w:pPr>
        <w:numPr>
          <w:ilvl w:val="0"/>
          <w:numId w:val="214"/>
        </w:numPr>
        <w:jc w:val="both"/>
        <w:rPr>
          <w:lang w:val="ru-RU"/>
        </w:rPr>
      </w:pPr>
      <w:r w:rsidRPr="00CE50E3">
        <w:rPr>
          <w:lang w:val="ru-RU"/>
        </w:rPr>
        <w:t>производить интонационно-образный анализ музыкального произведения;</w:t>
      </w:r>
    </w:p>
    <w:p w:rsidR="00E94082" w:rsidRPr="00CE50E3" w:rsidRDefault="00E94082" w:rsidP="00D61154">
      <w:pPr>
        <w:numPr>
          <w:ilvl w:val="0"/>
          <w:numId w:val="214"/>
        </w:numPr>
        <w:jc w:val="both"/>
        <w:rPr>
          <w:lang w:val="ru-RU"/>
        </w:rPr>
      </w:pPr>
      <w:r w:rsidRPr="00CE50E3">
        <w:rPr>
          <w:lang w:val="ru-RU"/>
        </w:rPr>
        <w:t>понимать основной принцип построения и развития музыки;</w:t>
      </w:r>
    </w:p>
    <w:p w:rsidR="00E94082" w:rsidRPr="00CE50E3" w:rsidRDefault="00E94082" w:rsidP="00D61154">
      <w:pPr>
        <w:numPr>
          <w:ilvl w:val="0"/>
          <w:numId w:val="214"/>
        </w:numPr>
        <w:jc w:val="both"/>
        <w:rPr>
          <w:lang w:val="ru-RU"/>
        </w:rPr>
      </w:pPr>
      <w:r w:rsidRPr="00CE50E3">
        <w:rPr>
          <w:lang w:val="ru-RU"/>
        </w:rPr>
        <w:t>анализировать взаимосвязь жизненного содержания музыки и музыкальных образов;</w:t>
      </w:r>
    </w:p>
    <w:p w:rsidR="00E94082" w:rsidRPr="00CE50E3" w:rsidRDefault="00E94082" w:rsidP="00D61154">
      <w:pPr>
        <w:numPr>
          <w:ilvl w:val="0"/>
          <w:numId w:val="214"/>
        </w:numPr>
        <w:jc w:val="both"/>
        <w:rPr>
          <w:lang w:val="ru-RU"/>
        </w:rPr>
      </w:pPr>
      <w:r w:rsidRPr="00CE50E3">
        <w:rPr>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E94082" w:rsidRPr="00CE50E3" w:rsidRDefault="00E94082" w:rsidP="00D61154">
      <w:pPr>
        <w:numPr>
          <w:ilvl w:val="0"/>
          <w:numId w:val="214"/>
        </w:numPr>
        <w:jc w:val="both"/>
        <w:rPr>
          <w:lang w:val="ru-RU"/>
        </w:rPr>
      </w:pPr>
      <w:r w:rsidRPr="00CE50E3">
        <w:rPr>
          <w:lang w:val="ru-RU"/>
        </w:rPr>
        <w:t>понимать значение устного народного музыкального творчества в развитии общей культуры народа;</w:t>
      </w:r>
    </w:p>
    <w:p w:rsidR="00E94082" w:rsidRPr="00CE50E3" w:rsidRDefault="00E94082" w:rsidP="00D61154">
      <w:pPr>
        <w:numPr>
          <w:ilvl w:val="0"/>
          <w:numId w:val="214"/>
        </w:numPr>
        <w:jc w:val="both"/>
        <w:rPr>
          <w:lang w:val="ru-RU"/>
        </w:rPr>
      </w:pPr>
      <w:r w:rsidRPr="00CE50E3">
        <w:rPr>
          <w:lang w:val="ru-RU"/>
        </w:rPr>
        <w:t>определять основные жанры русской народной музыки: былины, лирические песни, частушки, разновидности обрядовых песен;</w:t>
      </w:r>
    </w:p>
    <w:p w:rsidR="00E94082" w:rsidRPr="00CE50E3" w:rsidRDefault="00E94082" w:rsidP="00D61154">
      <w:pPr>
        <w:numPr>
          <w:ilvl w:val="0"/>
          <w:numId w:val="214"/>
        </w:numPr>
        <w:jc w:val="both"/>
        <w:rPr>
          <w:lang w:val="ru-RU"/>
        </w:rPr>
      </w:pPr>
      <w:r w:rsidRPr="00CE50E3">
        <w:rPr>
          <w:lang w:val="ru-RU"/>
        </w:rPr>
        <w:t>понимать специфику перевоплощения народной музыки в произведениях композиторов;</w:t>
      </w:r>
    </w:p>
    <w:p w:rsidR="00E94082" w:rsidRPr="00CE50E3" w:rsidRDefault="00E94082" w:rsidP="00D61154">
      <w:pPr>
        <w:numPr>
          <w:ilvl w:val="0"/>
          <w:numId w:val="214"/>
        </w:numPr>
        <w:jc w:val="both"/>
        <w:rPr>
          <w:lang w:val="ru-RU"/>
        </w:rPr>
      </w:pPr>
      <w:r w:rsidRPr="00CE50E3">
        <w:rPr>
          <w:lang w:val="ru-RU"/>
        </w:rPr>
        <w:t>понимать взаимосвязь профессиональной композиторской музыки и народного музыкального творчества;</w:t>
      </w:r>
    </w:p>
    <w:p w:rsidR="00E94082" w:rsidRPr="00CE50E3" w:rsidRDefault="00E94082" w:rsidP="00D61154">
      <w:pPr>
        <w:numPr>
          <w:ilvl w:val="0"/>
          <w:numId w:val="214"/>
        </w:numPr>
        <w:jc w:val="both"/>
        <w:rPr>
          <w:lang w:val="ru-RU"/>
        </w:rPr>
      </w:pPr>
      <w:r w:rsidRPr="00CE50E3">
        <w:rPr>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E94082" w:rsidRPr="00CE50E3" w:rsidRDefault="00E94082" w:rsidP="00D61154">
      <w:pPr>
        <w:numPr>
          <w:ilvl w:val="0"/>
          <w:numId w:val="214"/>
        </w:numPr>
        <w:jc w:val="both"/>
        <w:rPr>
          <w:lang w:val="ru-RU"/>
        </w:rPr>
      </w:pPr>
      <w:r w:rsidRPr="00CE50E3">
        <w:rPr>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E94082" w:rsidRPr="00CE50E3" w:rsidRDefault="00E94082" w:rsidP="00D61154">
      <w:pPr>
        <w:numPr>
          <w:ilvl w:val="0"/>
          <w:numId w:val="214"/>
        </w:numPr>
        <w:jc w:val="both"/>
        <w:rPr>
          <w:lang w:val="ru-RU"/>
        </w:rPr>
      </w:pPr>
      <w:r w:rsidRPr="00CE50E3">
        <w:rPr>
          <w:lang w:val="ru-RU"/>
        </w:rPr>
        <w:t>определять основные признаки исторических эпох, стилевых направлений и национальных школ в западноевропейской музыке;</w:t>
      </w:r>
    </w:p>
    <w:p w:rsidR="00E94082" w:rsidRPr="00CE50E3" w:rsidRDefault="00E94082" w:rsidP="00D61154">
      <w:pPr>
        <w:numPr>
          <w:ilvl w:val="0"/>
          <w:numId w:val="214"/>
        </w:numPr>
        <w:jc w:val="both"/>
        <w:rPr>
          <w:lang w:val="ru-RU"/>
        </w:rPr>
      </w:pPr>
      <w:r w:rsidRPr="00CE50E3">
        <w:rPr>
          <w:lang w:val="ru-RU"/>
        </w:rPr>
        <w:t>узнавать характерные черты и образцы творчества крупнейших русских и зарубежных композиторов;</w:t>
      </w:r>
    </w:p>
    <w:p w:rsidR="00E94082" w:rsidRPr="00CE50E3" w:rsidRDefault="00E94082" w:rsidP="00D61154">
      <w:pPr>
        <w:numPr>
          <w:ilvl w:val="0"/>
          <w:numId w:val="214"/>
        </w:numPr>
        <w:jc w:val="both"/>
        <w:rPr>
          <w:lang w:val="ru-RU"/>
        </w:rPr>
      </w:pPr>
      <w:r w:rsidRPr="00CE50E3">
        <w:rPr>
          <w:lang w:val="ru-RU"/>
        </w:rPr>
        <w:t xml:space="preserve">выявлять общее и особенное при сравнении музыкальных произведений на основе </w:t>
      </w:r>
      <w:r w:rsidRPr="00CE50E3">
        <w:rPr>
          <w:lang w:val="ru-RU"/>
        </w:rPr>
        <w:lastRenderedPageBreak/>
        <w:t>полученных знаний о стилевых направлениях;</w:t>
      </w:r>
    </w:p>
    <w:p w:rsidR="00E94082" w:rsidRPr="00CE50E3" w:rsidRDefault="00E94082" w:rsidP="00D61154">
      <w:pPr>
        <w:numPr>
          <w:ilvl w:val="0"/>
          <w:numId w:val="214"/>
        </w:numPr>
        <w:jc w:val="both"/>
        <w:rPr>
          <w:lang w:val="ru-RU"/>
        </w:rPr>
      </w:pPr>
      <w:r w:rsidRPr="00CE50E3">
        <w:rPr>
          <w:lang w:val="ru-RU"/>
        </w:rPr>
        <w:t>различать жанры вокальной, инструментальной, вокально-инструментальной, камерно-инструментальной, симфонической музыки;</w:t>
      </w:r>
    </w:p>
    <w:p w:rsidR="00E94082" w:rsidRPr="00CE50E3" w:rsidRDefault="00E94082" w:rsidP="00D61154">
      <w:pPr>
        <w:numPr>
          <w:ilvl w:val="0"/>
          <w:numId w:val="214"/>
        </w:numPr>
        <w:jc w:val="both"/>
        <w:rPr>
          <w:lang w:val="ru-RU"/>
        </w:rPr>
      </w:pPr>
      <w:r w:rsidRPr="00CE50E3">
        <w:rPr>
          <w:lang w:val="ru-RU"/>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E94082" w:rsidRPr="00CE50E3" w:rsidRDefault="00E94082" w:rsidP="00D61154">
      <w:pPr>
        <w:numPr>
          <w:ilvl w:val="0"/>
          <w:numId w:val="214"/>
        </w:numPr>
        <w:jc w:val="both"/>
        <w:rPr>
          <w:lang w:val="ru-RU"/>
        </w:rPr>
      </w:pPr>
      <w:r w:rsidRPr="00CE50E3">
        <w:rPr>
          <w:lang w:val="ru-RU"/>
        </w:rPr>
        <w:t>узнавать формы построения музыки (двухчастную, трехчастную, вариации, рондо);</w:t>
      </w:r>
    </w:p>
    <w:p w:rsidR="00E94082" w:rsidRPr="00CE50E3" w:rsidRDefault="00E94082" w:rsidP="00D61154">
      <w:pPr>
        <w:numPr>
          <w:ilvl w:val="0"/>
          <w:numId w:val="214"/>
        </w:numPr>
        <w:jc w:val="both"/>
        <w:rPr>
          <w:lang w:val="ru-RU"/>
        </w:rPr>
      </w:pPr>
      <w:r w:rsidRPr="00CE50E3">
        <w:rPr>
          <w:lang w:val="ru-RU"/>
        </w:rPr>
        <w:t>определять тембры музыкальных инструментов;</w:t>
      </w:r>
    </w:p>
    <w:p w:rsidR="00E94082" w:rsidRPr="00CE50E3" w:rsidRDefault="00E94082" w:rsidP="00D61154">
      <w:pPr>
        <w:numPr>
          <w:ilvl w:val="0"/>
          <w:numId w:val="214"/>
        </w:numPr>
        <w:jc w:val="both"/>
        <w:rPr>
          <w:lang w:val="ru-RU"/>
        </w:rPr>
      </w:pPr>
      <w:r w:rsidRPr="00CE50E3">
        <w:rPr>
          <w:lang w:val="ru-RU"/>
        </w:rPr>
        <w:t>называть и определять звучание музыкальных инструментов: духовых, струнных, ударных, современных электронных;</w:t>
      </w:r>
    </w:p>
    <w:p w:rsidR="00E94082" w:rsidRPr="00CE50E3" w:rsidRDefault="00E94082" w:rsidP="00D61154">
      <w:pPr>
        <w:numPr>
          <w:ilvl w:val="0"/>
          <w:numId w:val="214"/>
        </w:numPr>
        <w:jc w:val="both"/>
        <w:rPr>
          <w:lang w:val="ru-RU"/>
        </w:rPr>
      </w:pPr>
      <w:r w:rsidRPr="00CE50E3">
        <w:rPr>
          <w:lang w:val="ru-RU"/>
        </w:rPr>
        <w:t>определять виды оркестров: симфонического, духового, камерного, оркестра народных инструментов, эстрадно-джазового оркестра;</w:t>
      </w:r>
    </w:p>
    <w:p w:rsidR="00E94082" w:rsidRPr="00CE50E3" w:rsidRDefault="00E94082" w:rsidP="00D61154">
      <w:pPr>
        <w:numPr>
          <w:ilvl w:val="0"/>
          <w:numId w:val="214"/>
        </w:numPr>
        <w:jc w:val="both"/>
        <w:rPr>
          <w:lang w:val="ru-RU"/>
        </w:rPr>
      </w:pPr>
      <w:r w:rsidRPr="00CE50E3">
        <w:rPr>
          <w:lang w:val="ru-RU"/>
        </w:rPr>
        <w:t>владеть музыкальными терминами в пределах изучаемой темы;</w:t>
      </w:r>
    </w:p>
    <w:p w:rsidR="00E94082" w:rsidRPr="00CE50E3" w:rsidRDefault="00E94082" w:rsidP="00D61154">
      <w:pPr>
        <w:numPr>
          <w:ilvl w:val="0"/>
          <w:numId w:val="214"/>
        </w:numPr>
        <w:jc w:val="both"/>
        <w:rPr>
          <w:lang w:val="ru-RU"/>
        </w:rPr>
      </w:pPr>
      <w:r w:rsidRPr="00CE50E3">
        <w:rPr>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E94082" w:rsidRPr="00CE50E3" w:rsidRDefault="00E94082" w:rsidP="00D61154">
      <w:pPr>
        <w:numPr>
          <w:ilvl w:val="0"/>
          <w:numId w:val="214"/>
        </w:numPr>
        <w:jc w:val="both"/>
        <w:rPr>
          <w:lang w:val="ru-RU"/>
        </w:rPr>
      </w:pPr>
      <w:r w:rsidRPr="00CE50E3">
        <w:rPr>
          <w:lang w:val="ru-RU"/>
        </w:rPr>
        <w:t>определять характерные особенности музыкального языка;</w:t>
      </w:r>
    </w:p>
    <w:p w:rsidR="00E94082" w:rsidRPr="00CE50E3" w:rsidRDefault="00E94082" w:rsidP="00D61154">
      <w:pPr>
        <w:numPr>
          <w:ilvl w:val="0"/>
          <w:numId w:val="214"/>
        </w:numPr>
        <w:jc w:val="both"/>
        <w:rPr>
          <w:lang w:val="ru-RU"/>
        </w:rPr>
      </w:pPr>
      <w:r w:rsidRPr="00CE50E3">
        <w:rPr>
          <w:lang w:val="ru-RU"/>
        </w:rPr>
        <w:t>эмоционально-образно воспринимать и характеризовать музыкальные произведения;</w:t>
      </w:r>
    </w:p>
    <w:p w:rsidR="00E94082" w:rsidRPr="00CE50E3" w:rsidRDefault="00E94082" w:rsidP="00D61154">
      <w:pPr>
        <w:numPr>
          <w:ilvl w:val="0"/>
          <w:numId w:val="214"/>
        </w:numPr>
        <w:jc w:val="both"/>
        <w:rPr>
          <w:lang w:val="ru-RU"/>
        </w:rPr>
      </w:pPr>
      <w:r w:rsidRPr="00CE50E3">
        <w:rPr>
          <w:lang w:val="ru-RU"/>
        </w:rPr>
        <w:t>анализировать произведения выдающихся композиторов прошлого и современности;</w:t>
      </w:r>
    </w:p>
    <w:p w:rsidR="00E94082" w:rsidRPr="00CE50E3" w:rsidRDefault="00E94082" w:rsidP="00D61154">
      <w:pPr>
        <w:numPr>
          <w:ilvl w:val="0"/>
          <w:numId w:val="214"/>
        </w:numPr>
        <w:jc w:val="both"/>
        <w:rPr>
          <w:lang w:val="ru-RU"/>
        </w:rPr>
      </w:pPr>
      <w:r w:rsidRPr="00CE50E3">
        <w:rPr>
          <w:lang w:val="ru-RU"/>
        </w:rPr>
        <w:t>анализировать единство жизненного содержания и художественной формы в различных музыкальных образах;</w:t>
      </w:r>
    </w:p>
    <w:p w:rsidR="00E94082" w:rsidRPr="00CE50E3" w:rsidRDefault="00E94082" w:rsidP="00D61154">
      <w:pPr>
        <w:numPr>
          <w:ilvl w:val="0"/>
          <w:numId w:val="214"/>
        </w:numPr>
        <w:jc w:val="both"/>
        <w:rPr>
          <w:lang w:val="ru-RU"/>
        </w:rPr>
      </w:pPr>
      <w:r w:rsidRPr="00CE50E3">
        <w:rPr>
          <w:lang w:val="ru-RU"/>
        </w:rPr>
        <w:t>творчески интерпретировать содержание музыкальных произведений;</w:t>
      </w:r>
    </w:p>
    <w:p w:rsidR="00E94082" w:rsidRPr="00CE50E3" w:rsidRDefault="00E94082" w:rsidP="00D61154">
      <w:pPr>
        <w:numPr>
          <w:ilvl w:val="0"/>
          <w:numId w:val="214"/>
        </w:numPr>
        <w:jc w:val="both"/>
        <w:rPr>
          <w:lang w:val="ru-RU"/>
        </w:rPr>
      </w:pPr>
      <w:r w:rsidRPr="00CE50E3">
        <w:rPr>
          <w:lang w:val="ru-RU"/>
        </w:rPr>
        <w:t xml:space="preserve">выявлять особенности интерпретации одной и той же художественной идеи, сюжета в творчестве различных композиторов; </w:t>
      </w:r>
    </w:p>
    <w:p w:rsidR="00E94082" w:rsidRPr="00CE50E3" w:rsidRDefault="00E94082" w:rsidP="00D61154">
      <w:pPr>
        <w:numPr>
          <w:ilvl w:val="0"/>
          <w:numId w:val="214"/>
        </w:numPr>
        <w:jc w:val="both"/>
        <w:rPr>
          <w:lang w:val="ru-RU"/>
        </w:rPr>
      </w:pPr>
      <w:r w:rsidRPr="00CE50E3">
        <w:rPr>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E94082" w:rsidRPr="00CE50E3" w:rsidRDefault="00E94082" w:rsidP="00D61154">
      <w:pPr>
        <w:numPr>
          <w:ilvl w:val="0"/>
          <w:numId w:val="214"/>
        </w:numPr>
        <w:jc w:val="both"/>
        <w:rPr>
          <w:lang w:val="ru-RU"/>
        </w:rPr>
      </w:pPr>
      <w:r w:rsidRPr="00CE50E3">
        <w:rPr>
          <w:lang w:val="ru-RU"/>
        </w:rPr>
        <w:t>различать интерпретацию классической музыки в современных обработках;</w:t>
      </w:r>
    </w:p>
    <w:p w:rsidR="00E94082" w:rsidRPr="00CE50E3" w:rsidRDefault="00E94082" w:rsidP="00D61154">
      <w:pPr>
        <w:numPr>
          <w:ilvl w:val="0"/>
          <w:numId w:val="214"/>
        </w:numPr>
        <w:jc w:val="both"/>
        <w:rPr>
          <w:lang w:val="ru-RU"/>
        </w:rPr>
      </w:pPr>
      <w:r w:rsidRPr="00CE50E3">
        <w:rPr>
          <w:lang w:val="ru-RU"/>
        </w:rPr>
        <w:t>определять характерные признаки современной популярной музыки;</w:t>
      </w:r>
    </w:p>
    <w:p w:rsidR="00E94082" w:rsidRPr="00CE50E3" w:rsidRDefault="00E94082" w:rsidP="00D61154">
      <w:pPr>
        <w:numPr>
          <w:ilvl w:val="0"/>
          <w:numId w:val="214"/>
        </w:numPr>
        <w:jc w:val="both"/>
        <w:rPr>
          <w:lang w:val="ru-RU"/>
        </w:rPr>
      </w:pPr>
      <w:r w:rsidRPr="00CE50E3">
        <w:rPr>
          <w:lang w:val="ru-RU"/>
        </w:rPr>
        <w:t>называть стили рок-музыки и ее отдельных направлений: рок-оперы, рок-н-ролла и др.;</w:t>
      </w:r>
    </w:p>
    <w:p w:rsidR="00E94082" w:rsidRPr="00CE50E3" w:rsidRDefault="00E94082" w:rsidP="00D61154">
      <w:pPr>
        <w:numPr>
          <w:ilvl w:val="0"/>
          <w:numId w:val="214"/>
        </w:numPr>
        <w:jc w:val="both"/>
        <w:rPr>
          <w:lang w:val="ru-RU"/>
        </w:rPr>
      </w:pPr>
      <w:r w:rsidRPr="00CE50E3">
        <w:rPr>
          <w:lang w:val="ru-RU"/>
        </w:rPr>
        <w:t>анализировать творчество исполнителей авторской песни;</w:t>
      </w:r>
    </w:p>
    <w:p w:rsidR="00E94082" w:rsidRPr="00CE50E3" w:rsidRDefault="00E94082" w:rsidP="00D61154">
      <w:pPr>
        <w:numPr>
          <w:ilvl w:val="0"/>
          <w:numId w:val="214"/>
        </w:numPr>
        <w:jc w:val="both"/>
        <w:rPr>
          <w:lang w:val="ru-RU"/>
        </w:rPr>
      </w:pPr>
      <w:r w:rsidRPr="00CE50E3">
        <w:rPr>
          <w:lang w:val="ru-RU"/>
        </w:rPr>
        <w:t>выявлять особенности взаимодействия музыки с другими видами искусства;</w:t>
      </w:r>
    </w:p>
    <w:p w:rsidR="00E94082" w:rsidRPr="00CE50E3" w:rsidRDefault="00E94082" w:rsidP="00D61154">
      <w:pPr>
        <w:numPr>
          <w:ilvl w:val="0"/>
          <w:numId w:val="214"/>
        </w:numPr>
        <w:jc w:val="both"/>
        <w:rPr>
          <w:lang w:val="ru-RU"/>
        </w:rPr>
      </w:pPr>
      <w:r w:rsidRPr="00CE50E3">
        <w:rPr>
          <w:lang w:val="ru-RU"/>
        </w:rPr>
        <w:t>находить жанровые параллели между музыкой и другими видами искусств;</w:t>
      </w:r>
    </w:p>
    <w:p w:rsidR="00E94082" w:rsidRPr="00CE50E3" w:rsidRDefault="00E94082" w:rsidP="00D61154">
      <w:pPr>
        <w:numPr>
          <w:ilvl w:val="0"/>
          <w:numId w:val="214"/>
        </w:numPr>
        <w:jc w:val="both"/>
        <w:rPr>
          <w:lang w:val="ru-RU"/>
        </w:rPr>
      </w:pPr>
      <w:r w:rsidRPr="00CE50E3">
        <w:rPr>
          <w:lang w:val="ru-RU"/>
        </w:rPr>
        <w:t>сравнивать интонации музыкального, живописного и литературного произведений;</w:t>
      </w:r>
    </w:p>
    <w:p w:rsidR="00E94082" w:rsidRPr="00CE50E3" w:rsidRDefault="00E94082" w:rsidP="00D61154">
      <w:pPr>
        <w:numPr>
          <w:ilvl w:val="0"/>
          <w:numId w:val="214"/>
        </w:numPr>
        <w:jc w:val="both"/>
        <w:rPr>
          <w:lang w:val="ru-RU"/>
        </w:rPr>
      </w:pPr>
      <w:r w:rsidRPr="00CE50E3">
        <w:rPr>
          <w:lang w:val="ru-RU"/>
        </w:rPr>
        <w:t>понимать взаимодействие музыки, изобразительного искусства и литературы на основе осознания специфики языка каждого из них;</w:t>
      </w:r>
    </w:p>
    <w:p w:rsidR="00E94082" w:rsidRPr="00CE50E3" w:rsidRDefault="00E94082" w:rsidP="00D61154">
      <w:pPr>
        <w:numPr>
          <w:ilvl w:val="0"/>
          <w:numId w:val="214"/>
        </w:numPr>
        <w:jc w:val="both"/>
        <w:rPr>
          <w:lang w:val="ru-RU"/>
        </w:rPr>
      </w:pPr>
      <w:r w:rsidRPr="00CE50E3">
        <w:rPr>
          <w:lang w:val="ru-RU"/>
        </w:rPr>
        <w:t>находить ассоциативные связи между художественными образами музыки, изобразительного искусства и литературы;</w:t>
      </w:r>
    </w:p>
    <w:p w:rsidR="00E94082" w:rsidRPr="00CE50E3" w:rsidRDefault="00E94082" w:rsidP="00D61154">
      <w:pPr>
        <w:numPr>
          <w:ilvl w:val="0"/>
          <w:numId w:val="214"/>
        </w:numPr>
        <w:jc w:val="both"/>
        <w:rPr>
          <w:lang w:val="ru-RU"/>
        </w:rPr>
      </w:pPr>
      <w:r w:rsidRPr="00CE50E3">
        <w:rPr>
          <w:lang w:val="ru-RU"/>
        </w:rPr>
        <w:t>понимать значимость музыки в творчестве писателей и поэтов;</w:t>
      </w:r>
    </w:p>
    <w:p w:rsidR="00E94082" w:rsidRPr="00CE50E3" w:rsidRDefault="00E94082" w:rsidP="00D61154">
      <w:pPr>
        <w:numPr>
          <w:ilvl w:val="0"/>
          <w:numId w:val="214"/>
        </w:numPr>
        <w:jc w:val="both"/>
        <w:rPr>
          <w:lang w:val="ru-RU"/>
        </w:rPr>
      </w:pPr>
      <w:r w:rsidRPr="00CE50E3">
        <w:rPr>
          <w:lang w:val="ru-RU"/>
        </w:rPr>
        <w:t>называть и определять на слух мужские (тенор, баритон, бас) и женские (сопрано, меццо-сопрано, контральто) певческие голоса;</w:t>
      </w:r>
    </w:p>
    <w:p w:rsidR="00E94082" w:rsidRPr="00CE50E3" w:rsidRDefault="00E94082" w:rsidP="00D61154">
      <w:pPr>
        <w:numPr>
          <w:ilvl w:val="0"/>
          <w:numId w:val="214"/>
        </w:numPr>
        <w:jc w:val="both"/>
        <w:rPr>
          <w:lang w:val="ru-RU"/>
        </w:rPr>
      </w:pPr>
      <w:r w:rsidRPr="00CE50E3">
        <w:rPr>
          <w:lang w:val="ru-RU"/>
        </w:rPr>
        <w:t>определять разновидности хоровых коллективов по стилю (манере) исполнения: народные, академические;</w:t>
      </w:r>
    </w:p>
    <w:p w:rsidR="00E94082" w:rsidRPr="00CE50E3" w:rsidRDefault="00E94082" w:rsidP="00D61154">
      <w:pPr>
        <w:numPr>
          <w:ilvl w:val="0"/>
          <w:numId w:val="214"/>
        </w:numPr>
        <w:jc w:val="both"/>
        <w:rPr>
          <w:lang w:val="ru-RU"/>
        </w:rPr>
      </w:pPr>
      <w:r w:rsidRPr="00CE50E3">
        <w:rPr>
          <w:lang w:val="ru-RU"/>
        </w:rPr>
        <w:t>владеть навыками вокально-хорового музицирования;</w:t>
      </w:r>
    </w:p>
    <w:p w:rsidR="00E94082" w:rsidRPr="00CE50E3" w:rsidRDefault="00E94082" w:rsidP="00D61154">
      <w:pPr>
        <w:numPr>
          <w:ilvl w:val="0"/>
          <w:numId w:val="214"/>
        </w:numPr>
        <w:jc w:val="both"/>
        <w:rPr>
          <w:lang w:val="ru-RU"/>
        </w:rPr>
      </w:pPr>
      <w:r w:rsidRPr="00CE50E3">
        <w:rPr>
          <w:lang w:val="ru-RU"/>
        </w:rPr>
        <w:t>применять навыки вокально-хоровой работы при пении с музыкальным сопровождением и без сопровождения (</w:t>
      </w:r>
      <w:r w:rsidRPr="00CE50E3">
        <w:t>acappella</w:t>
      </w:r>
      <w:r w:rsidRPr="00CE50E3">
        <w:rPr>
          <w:lang w:val="ru-RU"/>
        </w:rPr>
        <w:t>);</w:t>
      </w:r>
    </w:p>
    <w:p w:rsidR="00E94082" w:rsidRPr="00CE50E3" w:rsidRDefault="00E94082" w:rsidP="00D61154">
      <w:pPr>
        <w:numPr>
          <w:ilvl w:val="0"/>
          <w:numId w:val="214"/>
        </w:numPr>
        <w:jc w:val="both"/>
        <w:rPr>
          <w:lang w:val="ru-RU"/>
        </w:rPr>
      </w:pPr>
      <w:r w:rsidRPr="00CE50E3">
        <w:rPr>
          <w:lang w:val="ru-RU"/>
        </w:rPr>
        <w:t>творчески интерпретировать содержание музыкального произведения в пении;</w:t>
      </w:r>
    </w:p>
    <w:p w:rsidR="00E94082" w:rsidRPr="00CE50E3" w:rsidRDefault="00E94082" w:rsidP="00D61154">
      <w:pPr>
        <w:numPr>
          <w:ilvl w:val="0"/>
          <w:numId w:val="214"/>
        </w:numPr>
        <w:jc w:val="both"/>
        <w:rPr>
          <w:lang w:val="ru-RU"/>
        </w:rPr>
      </w:pPr>
      <w:r w:rsidRPr="00CE50E3">
        <w:rPr>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E94082" w:rsidRPr="00CE50E3" w:rsidRDefault="00E94082" w:rsidP="00D61154">
      <w:pPr>
        <w:numPr>
          <w:ilvl w:val="0"/>
          <w:numId w:val="214"/>
        </w:numPr>
        <w:jc w:val="both"/>
        <w:rPr>
          <w:lang w:val="ru-RU"/>
        </w:rPr>
      </w:pPr>
      <w:r w:rsidRPr="00CE50E3">
        <w:rPr>
          <w:lang w:val="ru-RU"/>
        </w:rPr>
        <w:t>размышлять о знакомом музыкальном произведении, высказывать суждения об основной идее, о средствах и формах ее воплощения;</w:t>
      </w:r>
    </w:p>
    <w:p w:rsidR="00E94082" w:rsidRPr="00CE50E3" w:rsidRDefault="00E94082" w:rsidP="00D61154">
      <w:pPr>
        <w:numPr>
          <w:ilvl w:val="0"/>
          <w:numId w:val="214"/>
        </w:numPr>
        <w:jc w:val="both"/>
        <w:rPr>
          <w:lang w:val="ru-RU"/>
        </w:rPr>
      </w:pPr>
      <w:r w:rsidRPr="00CE50E3">
        <w:rPr>
          <w:lang w:val="ru-RU"/>
        </w:rPr>
        <w:lastRenderedPageBreak/>
        <w:t xml:space="preserve">передавать свои музыкальные впечатления в устной или письменной форме; </w:t>
      </w:r>
    </w:p>
    <w:p w:rsidR="00E94082" w:rsidRPr="00CE50E3" w:rsidRDefault="00E94082" w:rsidP="00D61154">
      <w:pPr>
        <w:numPr>
          <w:ilvl w:val="0"/>
          <w:numId w:val="214"/>
        </w:numPr>
        <w:jc w:val="both"/>
        <w:rPr>
          <w:lang w:val="ru-RU"/>
        </w:rPr>
      </w:pPr>
      <w:r w:rsidRPr="00CE50E3">
        <w:rPr>
          <w:lang w:val="ru-RU"/>
        </w:rPr>
        <w:t>проявлять творческую инициативу, участвуя в музыкально-эстетической деятельности;</w:t>
      </w:r>
    </w:p>
    <w:p w:rsidR="00E94082" w:rsidRPr="00CE50E3" w:rsidRDefault="00E94082" w:rsidP="00D61154">
      <w:pPr>
        <w:numPr>
          <w:ilvl w:val="0"/>
          <w:numId w:val="214"/>
        </w:numPr>
        <w:jc w:val="both"/>
        <w:rPr>
          <w:lang w:val="ru-RU"/>
        </w:rPr>
      </w:pPr>
      <w:r w:rsidRPr="00CE50E3">
        <w:rPr>
          <w:lang w:val="ru-RU"/>
        </w:rPr>
        <w:t>понимать специфику музыки как вида искусства и ее значение в жизни человека и общества;</w:t>
      </w:r>
    </w:p>
    <w:p w:rsidR="00E94082" w:rsidRPr="00CE50E3" w:rsidRDefault="00E94082" w:rsidP="00D61154">
      <w:pPr>
        <w:numPr>
          <w:ilvl w:val="0"/>
          <w:numId w:val="214"/>
        </w:numPr>
        <w:jc w:val="both"/>
        <w:rPr>
          <w:lang w:val="ru-RU"/>
        </w:rPr>
      </w:pPr>
      <w:r w:rsidRPr="00CE50E3">
        <w:rPr>
          <w:lang w:val="ru-RU"/>
        </w:rPr>
        <w:t>эмоционально проживать исторические события и судьбы защитников Отечества, воплощаемые в музыкальных произведениях;</w:t>
      </w:r>
    </w:p>
    <w:p w:rsidR="00E94082" w:rsidRPr="00CE50E3" w:rsidRDefault="00E94082" w:rsidP="00D61154">
      <w:pPr>
        <w:numPr>
          <w:ilvl w:val="0"/>
          <w:numId w:val="214"/>
        </w:numPr>
        <w:jc w:val="both"/>
        <w:rPr>
          <w:lang w:val="ru-RU"/>
        </w:rPr>
      </w:pPr>
      <w:r w:rsidRPr="00CE50E3">
        <w:rPr>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E94082" w:rsidRPr="00CE50E3" w:rsidRDefault="00E94082" w:rsidP="00D61154">
      <w:pPr>
        <w:numPr>
          <w:ilvl w:val="0"/>
          <w:numId w:val="214"/>
        </w:numPr>
        <w:jc w:val="both"/>
        <w:rPr>
          <w:lang w:val="ru-RU"/>
        </w:rPr>
      </w:pPr>
      <w:r w:rsidRPr="00CE50E3">
        <w:rPr>
          <w:lang w:val="ru-RU"/>
        </w:rPr>
        <w:t>применять современные информационно-коммуникационные технологии для записи и воспроизведения музыки;</w:t>
      </w:r>
    </w:p>
    <w:p w:rsidR="00E94082" w:rsidRPr="00CE50E3" w:rsidRDefault="00E94082" w:rsidP="00D61154">
      <w:pPr>
        <w:numPr>
          <w:ilvl w:val="0"/>
          <w:numId w:val="214"/>
        </w:numPr>
        <w:jc w:val="both"/>
        <w:rPr>
          <w:lang w:val="ru-RU"/>
        </w:rPr>
      </w:pPr>
      <w:r w:rsidRPr="00CE50E3">
        <w:rPr>
          <w:lang w:val="ru-RU"/>
        </w:rPr>
        <w:t>обосновывать собственные предпочтения, касающиеся музыкальных произведений различных стилей и жанров;</w:t>
      </w:r>
    </w:p>
    <w:p w:rsidR="00E94082" w:rsidRPr="00CE50E3" w:rsidRDefault="00E94082" w:rsidP="00D61154">
      <w:pPr>
        <w:numPr>
          <w:ilvl w:val="0"/>
          <w:numId w:val="214"/>
        </w:numPr>
        <w:jc w:val="both"/>
        <w:rPr>
          <w:lang w:val="ru-RU"/>
        </w:rPr>
      </w:pPr>
      <w:r w:rsidRPr="00CE50E3">
        <w:rPr>
          <w:lang w:val="ru-RU"/>
        </w:rPr>
        <w:t>использовать знания о музыке и музыкантах, полученные на занятиях, при составлении домашней фонотеки, видеотеки;</w:t>
      </w:r>
    </w:p>
    <w:p w:rsidR="00E94082" w:rsidRPr="00CE50E3" w:rsidRDefault="00E94082" w:rsidP="00D61154">
      <w:pPr>
        <w:numPr>
          <w:ilvl w:val="0"/>
          <w:numId w:val="214"/>
        </w:numPr>
        <w:jc w:val="both"/>
        <w:rPr>
          <w:lang w:val="ru-RU"/>
        </w:rPr>
      </w:pPr>
      <w:r w:rsidRPr="00CE50E3">
        <w:rPr>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15"/>
        </w:numPr>
        <w:jc w:val="both"/>
        <w:rPr>
          <w:lang w:val="ru-RU"/>
        </w:rPr>
      </w:pPr>
      <w:r w:rsidRPr="00CE50E3">
        <w:rPr>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E94082" w:rsidRPr="00CE50E3" w:rsidRDefault="00E94082" w:rsidP="00D61154">
      <w:pPr>
        <w:numPr>
          <w:ilvl w:val="0"/>
          <w:numId w:val="215"/>
        </w:numPr>
        <w:jc w:val="both"/>
        <w:rPr>
          <w:lang w:val="ru-RU"/>
        </w:rPr>
      </w:pPr>
      <w:r w:rsidRPr="00CE50E3">
        <w:rPr>
          <w:lang w:val="ru-RU"/>
        </w:rPr>
        <w:t>понимать особенности языка западноевропейской музыки на примере мадригала, мотета, кантаты, прелюдии, фуги, мессы, реквиема;</w:t>
      </w:r>
    </w:p>
    <w:p w:rsidR="00E94082" w:rsidRPr="00CE50E3" w:rsidRDefault="00E94082" w:rsidP="00D61154">
      <w:pPr>
        <w:numPr>
          <w:ilvl w:val="0"/>
          <w:numId w:val="215"/>
        </w:numPr>
        <w:jc w:val="both"/>
        <w:rPr>
          <w:lang w:val="ru-RU"/>
        </w:rPr>
      </w:pPr>
      <w:r w:rsidRPr="00CE50E3">
        <w:rPr>
          <w:lang w:val="ru-RU"/>
        </w:rPr>
        <w:t>понимать особенности языка отечественной духовной и светской музыкальной культуры на примере канта, литургии, хорового концерта;</w:t>
      </w:r>
    </w:p>
    <w:p w:rsidR="00E94082" w:rsidRPr="00CE50E3" w:rsidRDefault="00E94082" w:rsidP="00D61154">
      <w:pPr>
        <w:numPr>
          <w:ilvl w:val="0"/>
          <w:numId w:val="215"/>
        </w:numPr>
        <w:jc w:val="both"/>
        <w:rPr>
          <w:lang w:val="ru-RU"/>
        </w:rPr>
      </w:pPr>
      <w:r w:rsidRPr="00CE50E3">
        <w:rPr>
          <w:lang w:val="ru-RU"/>
        </w:rPr>
        <w:t>определять специфику духовной музыки в эпоху Средневековья;</w:t>
      </w:r>
    </w:p>
    <w:p w:rsidR="00E94082" w:rsidRPr="00CE50E3" w:rsidRDefault="00E94082" w:rsidP="00D61154">
      <w:pPr>
        <w:numPr>
          <w:ilvl w:val="0"/>
          <w:numId w:val="215"/>
        </w:numPr>
        <w:jc w:val="both"/>
        <w:rPr>
          <w:lang w:val="ru-RU"/>
        </w:rPr>
      </w:pPr>
      <w:r w:rsidRPr="00CE50E3">
        <w:rPr>
          <w:lang w:val="ru-RU"/>
        </w:rPr>
        <w:t>распознавать мелодику знаменного распева – основы древнерусской церковной музыки;</w:t>
      </w:r>
    </w:p>
    <w:p w:rsidR="00E94082" w:rsidRPr="00CE50E3" w:rsidRDefault="00E94082" w:rsidP="00D61154">
      <w:pPr>
        <w:numPr>
          <w:ilvl w:val="0"/>
          <w:numId w:val="215"/>
        </w:numPr>
        <w:jc w:val="both"/>
        <w:rPr>
          <w:lang w:val="ru-RU"/>
        </w:rPr>
      </w:pPr>
      <w:r w:rsidRPr="00CE50E3">
        <w:rPr>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94082" w:rsidRPr="00CE50E3" w:rsidRDefault="00E94082" w:rsidP="00D61154">
      <w:pPr>
        <w:numPr>
          <w:ilvl w:val="0"/>
          <w:numId w:val="215"/>
        </w:numPr>
        <w:jc w:val="both"/>
        <w:rPr>
          <w:lang w:val="ru-RU"/>
        </w:rPr>
      </w:pPr>
      <w:r w:rsidRPr="00CE50E3">
        <w:rPr>
          <w:lang w:val="ru-RU"/>
        </w:rPr>
        <w:t>выделять признаки для установления стилевых связей в процессе изучения музыкального искусства;</w:t>
      </w:r>
    </w:p>
    <w:p w:rsidR="00E94082" w:rsidRPr="00CE50E3" w:rsidRDefault="00E94082" w:rsidP="00D61154">
      <w:pPr>
        <w:numPr>
          <w:ilvl w:val="0"/>
          <w:numId w:val="215"/>
        </w:numPr>
        <w:jc w:val="both"/>
        <w:rPr>
          <w:lang w:val="ru-RU"/>
        </w:rPr>
      </w:pPr>
      <w:r w:rsidRPr="00CE50E3">
        <w:rPr>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E94082" w:rsidRPr="00CE50E3" w:rsidRDefault="00E94082" w:rsidP="00D61154">
      <w:pPr>
        <w:numPr>
          <w:ilvl w:val="0"/>
          <w:numId w:val="215"/>
        </w:numPr>
        <w:jc w:val="both"/>
        <w:rPr>
          <w:lang w:val="ru-RU"/>
        </w:rPr>
      </w:pPr>
      <w:r w:rsidRPr="00CE50E3">
        <w:rPr>
          <w:lang w:val="ru-RU"/>
        </w:rPr>
        <w:t>исполнять свою партию в хоре в простейших двухголосных произведениях, в том числе с ориентацией на нотную запись;</w:t>
      </w:r>
    </w:p>
    <w:p w:rsidR="00E94082" w:rsidRPr="00CE50E3" w:rsidRDefault="00E94082" w:rsidP="00D61154">
      <w:pPr>
        <w:numPr>
          <w:ilvl w:val="0"/>
          <w:numId w:val="215"/>
        </w:numPr>
        <w:jc w:val="both"/>
        <w:rPr>
          <w:lang w:val="ru-RU"/>
        </w:rPr>
      </w:pPr>
      <w:r w:rsidRPr="00CE50E3">
        <w:rPr>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94082" w:rsidRPr="00CE50E3" w:rsidRDefault="00E94082" w:rsidP="00517390">
      <w:pPr>
        <w:jc w:val="both"/>
        <w:rPr>
          <w:lang w:val="ru-RU"/>
        </w:rPr>
      </w:pPr>
    </w:p>
    <w:p w:rsidR="00E94082" w:rsidRPr="00CE50E3" w:rsidRDefault="00E94082" w:rsidP="00517390">
      <w:pPr>
        <w:jc w:val="both"/>
        <w:rPr>
          <w:b/>
          <w:bCs/>
          <w:lang w:val="ru-RU"/>
        </w:rPr>
      </w:pPr>
      <w:bookmarkStart w:id="62" w:name="_Toc409691645"/>
      <w:bookmarkStart w:id="63" w:name="_Toc410653968"/>
      <w:bookmarkStart w:id="64" w:name="_Toc414553154"/>
      <w:r w:rsidRPr="00CE50E3">
        <w:rPr>
          <w:b/>
          <w:bCs/>
          <w:lang w:val="ru-RU"/>
        </w:rPr>
        <w:t>1.2.5.18. Технология</w:t>
      </w:r>
      <w:bookmarkEnd w:id="62"/>
      <w:bookmarkEnd w:id="63"/>
      <w:bookmarkEnd w:id="64"/>
    </w:p>
    <w:p w:rsidR="00E94082" w:rsidRPr="00CE50E3" w:rsidRDefault="00E94082" w:rsidP="00CD65E2">
      <w:pPr>
        <w:jc w:val="both"/>
        <w:rPr>
          <w:lang w:val="ru-RU"/>
        </w:rPr>
      </w:pPr>
      <w:bookmarkStart w:id="65" w:name="_Toc409691647"/>
      <w:bookmarkStart w:id="66" w:name="_Toc410653970"/>
      <w:bookmarkStart w:id="67" w:name="_Toc414553156"/>
      <w:r w:rsidRPr="00CE50E3">
        <w:rPr>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94082" w:rsidRPr="00CE50E3" w:rsidRDefault="00E94082" w:rsidP="00CD65E2">
      <w:pPr>
        <w:jc w:val="both"/>
        <w:rPr>
          <w:b/>
          <w:bCs/>
        </w:rPr>
      </w:pPr>
      <w:r w:rsidRPr="00CE50E3">
        <w:rPr>
          <w:b/>
          <w:bCs/>
        </w:rPr>
        <w:t>Предметные результаты:</w:t>
      </w:r>
    </w:p>
    <w:p w:rsidR="00E94082" w:rsidRPr="0045667A" w:rsidRDefault="00E94082" w:rsidP="00D61154">
      <w:pPr>
        <w:pStyle w:val="afa"/>
        <w:numPr>
          <w:ilvl w:val="0"/>
          <w:numId w:val="276"/>
        </w:numPr>
        <w:spacing w:after="200"/>
        <w:jc w:val="both"/>
        <w:rPr>
          <w:lang w:val="ru-RU"/>
        </w:rPr>
      </w:pPr>
      <w:r w:rsidRPr="0045667A">
        <w:rPr>
          <w:lang w:val="ru-RU"/>
        </w:rPr>
        <w:t xml:space="preserve">осознание роли техники и технологий для прогрессивного развития общества; </w:t>
      </w:r>
    </w:p>
    <w:p w:rsidR="00E94082" w:rsidRPr="0045667A" w:rsidRDefault="00E94082" w:rsidP="00D61154">
      <w:pPr>
        <w:pStyle w:val="afa"/>
        <w:numPr>
          <w:ilvl w:val="0"/>
          <w:numId w:val="276"/>
        </w:numPr>
        <w:spacing w:after="200"/>
        <w:jc w:val="both"/>
        <w:rPr>
          <w:lang w:val="ru-RU"/>
        </w:rPr>
      </w:pPr>
      <w:r w:rsidRPr="0045667A">
        <w:rPr>
          <w:lang w:val="ru-RU"/>
        </w:rPr>
        <w:t xml:space="preserve">формирование целостного представления о техносфере, сущности технологической культуры и культуры труда; </w:t>
      </w:r>
    </w:p>
    <w:p w:rsidR="00E94082" w:rsidRPr="0045667A" w:rsidRDefault="00E94082" w:rsidP="00D61154">
      <w:pPr>
        <w:pStyle w:val="afa"/>
        <w:numPr>
          <w:ilvl w:val="0"/>
          <w:numId w:val="276"/>
        </w:numPr>
        <w:spacing w:after="200"/>
        <w:jc w:val="both"/>
        <w:rPr>
          <w:lang w:val="ru-RU"/>
        </w:rPr>
      </w:pPr>
      <w:r w:rsidRPr="0045667A">
        <w:rPr>
          <w:lang w:val="ru-RU"/>
        </w:rPr>
        <w:t xml:space="preserve">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94082" w:rsidRPr="0045667A" w:rsidRDefault="00E94082" w:rsidP="00D61154">
      <w:pPr>
        <w:pStyle w:val="afa"/>
        <w:numPr>
          <w:ilvl w:val="0"/>
          <w:numId w:val="276"/>
        </w:numPr>
        <w:spacing w:after="200"/>
        <w:jc w:val="both"/>
        <w:rPr>
          <w:lang w:val="ru-RU"/>
        </w:rPr>
      </w:pPr>
      <w:r w:rsidRPr="0045667A">
        <w:rPr>
          <w:lang w:val="ru-RU"/>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94082" w:rsidRPr="0045667A" w:rsidRDefault="00E94082" w:rsidP="00D61154">
      <w:pPr>
        <w:pStyle w:val="afa"/>
        <w:numPr>
          <w:ilvl w:val="0"/>
          <w:numId w:val="276"/>
        </w:numPr>
        <w:spacing w:after="200"/>
        <w:jc w:val="both"/>
        <w:rPr>
          <w:lang w:val="ru-RU"/>
        </w:rPr>
      </w:pPr>
      <w:r w:rsidRPr="0045667A">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94082" w:rsidRPr="0045667A" w:rsidRDefault="00E94082" w:rsidP="00D61154">
      <w:pPr>
        <w:pStyle w:val="afa"/>
        <w:numPr>
          <w:ilvl w:val="0"/>
          <w:numId w:val="276"/>
        </w:numPr>
        <w:spacing w:after="200"/>
        <w:jc w:val="both"/>
        <w:rPr>
          <w:lang w:val="ru-RU"/>
        </w:rPr>
      </w:pPr>
      <w:r w:rsidRPr="0045667A">
        <w:rPr>
          <w:lang w:val="ru-RU"/>
        </w:rPr>
        <w:t>формирование умений устанавливать взаимосвязь знаний по разным учебным предметам для решения прикладных учебных задач;</w:t>
      </w:r>
    </w:p>
    <w:p w:rsidR="00E94082" w:rsidRPr="0045667A" w:rsidRDefault="00E94082" w:rsidP="00D61154">
      <w:pPr>
        <w:pStyle w:val="afa"/>
        <w:numPr>
          <w:ilvl w:val="0"/>
          <w:numId w:val="276"/>
        </w:numPr>
        <w:spacing w:after="200"/>
        <w:jc w:val="both"/>
        <w:rPr>
          <w:lang w:val="ru-RU"/>
        </w:rPr>
      </w:pPr>
      <w:r w:rsidRPr="0045667A">
        <w:rPr>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94082" w:rsidRPr="0045667A" w:rsidRDefault="00E94082" w:rsidP="00D61154">
      <w:pPr>
        <w:pStyle w:val="afa"/>
        <w:numPr>
          <w:ilvl w:val="0"/>
          <w:numId w:val="276"/>
        </w:numPr>
        <w:spacing w:after="200"/>
        <w:jc w:val="both"/>
        <w:rPr>
          <w:lang w:val="ru-RU"/>
        </w:rPr>
      </w:pPr>
      <w:r w:rsidRPr="0045667A">
        <w:rPr>
          <w:lang w:val="ru-RU"/>
        </w:rPr>
        <w:t>формирование представлений о мире профессий, связанных с изучаемыми технологиями, их востребованности на рынке труда.</w:t>
      </w:r>
    </w:p>
    <w:p w:rsidR="00E94082" w:rsidRPr="00CE50E3" w:rsidRDefault="00E94082" w:rsidP="00CD65E2">
      <w:pPr>
        <w:jc w:val="both"/>
        <w:rPr>
          <w:lang w:val="ru-RU"/>
        </w:rPr>
      </w:pPr>
      <w:r w:rsidRPr="00CE50E3">
        <w:rPr>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94082" w:rsidRPr="00CE50E3" w:rsidRDefault="00E94082" w:rsidP="00CD65E2">
      <w:pPr>
        <w:jc w:val="both"/>
        <w:rPr>
          <w:lang w:val="ru-RU"/>
        </w:rPr>
      </w:pPr>
      <w:r w:rsidRPr="00CE50E3">
        <w:rPr>
          <w:lang w:val="ru-RU"/>
        </w:rPr>
        <w:t>Результаты, заявленные образовательной программой «Технология» по блокам содержания</w:t>
      </w:r>
    </w:p>
    <w:p w:rsidR="00E94082" w:rsidRPr="00CE50E3" w:rsidRDefault="00E94082" w:rsidP="00CD65E2">
      <w:pPr>
        <w:jc w:val="both"/>
        <w:rPr>
          <w:lang w:val="ru-RU"/>
        </w:rPr>
      </w:pPr>
      <w:r w:rsidRPr="00CE50E3">
        <w:rPr>
          <w:b/>
          <w:bCs/>
          <w:lang w:val="ru-RU"/>
        </w:rPr>
        <w:t>Современные материальные, информационные и гуманитарные технологии и перспективы их развития</w:t>
      </w:r>
    </w:p>
    <w:p w:rsidR="00E94082" w:rsidRPr="00CE50E3" w:rsidRDefault="00E94082" w:rsidP="00CD65E2">
      <w:pPr>
        <w:jc w:val="both"/>
        <w:rPr>
          <w:b/>
          <w:bCs/>
        </w:rPr>
      </w:pPr>
      <w:r w:rsidRPr="00CE50E3">
        <w:rPr>
          <w:b/>
          <w:bCs/>
        </w:rPr>
        <w:t>Выпускник научится:</w:t>
      </w:r>
    </w:p>
    <w:p w:rsidR="00E94082" w:rsidRPr="00CE50E3" w:rsidRDefault="00E94082" w:rsidP="00D61154">
      <w:pPr>
        <w:numPr>
          <w:ilvl w:val="0"/>
          <w:numId w:val="216"/>
        </w:numPr>
        <w:jc w:val="both"/>
        <w:rPr>
          <w:lang w:val="ru-RU"/>
        </w:rPr>
      </w:pPr>
      <w:r w:rsidRPr="00CE50E3">
        <w:rPr>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4082" w:rsidRPr="00CE50E3" w:rsidRDefault="003A7844" w:rsidP="00D61154">
      <w:pPr>
        <w:numPr>
          <w:ilvl w:val="0"/>
          <w:numId w:val="216"/>
        </w:numPr>
        <w:jc w:val="both"/>
        <w:rPr>
          <w:lang w:val="ru-RU"/>
        </w:rPr>
      </w:pPr>
      <w:r>
        <w:rPr>
          <w:lang w:val="ru-RU"/>
        </w:rPr>
        <w:t xml:space="preserve">называть </w:t>
      </w:r>
      <w:r w:rsidR="00E94082" w:rsidRPr="00CE50E3">
        <w:rPr>
          <w:lang w:val="ru-RU"/>
        </w:rPr>
        <w:t>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E94082" w:rsidRPr="00CE50E3" w:rsidRDefault="00E94082" w:rsidP="00D61154">
      <w:pPr>
        <w:numPr>
          <w:ilvl w:val="0"/>
          <w:numId w:val="216"/>
        </w:numPr>
        <w:jc w:val="both"/>
        <w:rPr>
          <w:lang w:val="ru-RU"/>
        </w:rPr>
      </w:pPr>
      <w:r w:rsidRPr="00CE50E3">
        <w:rPr>
          <w:lang w:val="ru-RU"/>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94082" w:rsidRPr="00CE50E3" w:rsidRDefault="00E94082" w:rsidP="00D61154">
      <w:pPr>
        <w:numPr>
          <w:ilvl w:val="0"/>
          <w:numId w:val="216"/>
        </w:numPr>
        <w:jc w:val="both"/>
        <w:rPr>
          <w:lang w:val="ru-RU"/>
        </w:rPr>
      </w:pPr>
      <w:r w:rsidRPr="00CE50E3">
        <w:rPr>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94082" w:rsidRPr="00CE50E3" w:rsidRDefault="00E94082" w:rsidP="00CD65E2">
      <w:pPr>
        <w:jc w:val="both"/>
        <w:rPr>
          <w:b/>
          <w:bCs/>
        </w:rPr>
      </w:pPr>
      <w:r w:rsidRPr="00CE50E3">
        <w:rPr>
          <w:b/>
          <w:bCs/>
        </w:rPr>
        <w:t>Выпускник получит возможность научиться:</w:t>
      </w:r>
    </w:p>
    <w:p w:rsidR="00E94082" w:rsidRPr="00CE50E3" w:rsidRDefault="00E94082" w:rsidP="00D61154">
      <w:pPr>
        <w:numPr>
          <w:ilvl w:val="0"/>
          <w:numId w:val="217"/>
        </w:numPr>
        <w:jc w:val="both"/>
        <w:rPr>
          <w:i/>
          <w:iCs/>
          <w:lang w:val="ru-RU"/>
        </w:rPr>
      </w:pPr>
      <w:r w:rsidRPr="00CE50E3">
        <w:rPr>
          <w:i/>
          <w:iCs/>
          <w:lang w:val="ru-RU"/>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94082" w:rsidRPr="00CE50E3" w:rsidRDefault="00E94082" w:rsidP="00CD65E2">
      <w:pPr>
        <w:jc w:val="both"/>
        <w:rPr>
          <w:b/>
          <w:bCs/>
          <w:lang w:val="ru-RU"/>
        </w:rPr>
      </w:pPr>
      <w:r w:rsidRPr="00CE50E3">
        <w:rPr>
          <w:b/>
          <w:bCs/>
          <w:lang w:val="ru-RU"/>
        </w:rPr>
        <w:t>Формирование технологической культуры и проектно-технологического мышления обучающихся</w:t>
      </w:r>
    </w:p>
    <w:p w:rsidR="00E94082" w:rsidRPr="00CE50E3" w:rsidRDefault="00E94082" w:rsidP="00CD65E2">
      <w:pPr>
        <w:jc w:val="both"/>
        <w:rPr>
          <w:b/>
          <w:bCs/>
        </w:rPr>
      </w:pPr>
      <w:r w:rsidRPr="00CE50E3">
        <w:rPr>
          <w:b/>
          <w:bCs/>
        </w:rPr>
        <w:t>Выпускник научится:</w:t>
      </w:r>
    </w:p>
    <w:p w:rsidR="00E94082" w:rsidRPr="0045667A" w:rsidRDefault="00E94082" w:rsidP="00D61154">
      <w:pPr>
        <w:pStyle w:val="afa"/>
        <w:numPr>
          <w:ilvl w:val="0"/>
          <w:numId w:val="217"/>
        </w:numPr>
        <w:spacing w:after="150"/>
        <w:jc w:val="both"/>
        <w:rPr>
          <w:lang w:val="ru-RU"/>
        </w:rPr>
      </w:pPr>
      <w:r w:rsidRPr="0045667A">
        <w:rPr>
          <w:lang w:val="ru-RU"/>
        </w:rPr>
        <w:t>следовать технологии, в том числе в процессе изготовления субъективно нового продукта;</w:t>
      </w:r>
    </w:p>
    <w:p w:rsidR="00E94082" w:rsidRPr="0045667A" w:rsidRDefault="00E94082" w:rsidP="00D61154">
      <w:pPr>
        <w:pStyle w:val="afa"/>
        <w:numPr>
          <w:ilvl w:val="0"/>
          <w:numId w:val="217"/>
        </w:numPr>
        <w:spacing w:after="150"/>
        <w:jc w:val="both"/>
        <w:rPr>
          <w:lang w:val="ru-RU"/>
        </w:rPr>
      </w:pPr>
      <w:r w:rsidRPr="0045667A">
        <w:rPr>
          <w:lang w:val="ru-RU"/>
        </w:rPr>
        <w:lastRenderedPageBreak/>
        <w:t>оценивать условия применимости технологии в том числе с позиций экологической защищенности;</w:t>
      </w:r>
    </w:p>
    <w:p w:rsidR="00E94082" w:rsidRPr="0045667A" w:rsidRDefault="00E94082" w:rsidP="00D61154">
      <w:pPr>
        <w:pStyle w:val="afa"/>
        <w:numPr>
          <w:ilvl w:val="0"/>
          <w:numId w:val="217"/>
        </w:numPr>
        <w:spacing w:after="150"/>
        <w:jc w:val="both"/>
        <w:rPr>
          <w:lang w:val="ru-RU"/>
        </w:rPr>
      </w:pPr>
      <w:r w:rsidRPr="0045667A">
        <w:rPr>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94082" w:rsidRPr="0045667A" w:rsidRDefault="00E94082" w:rsidP="00D61154">
      <w:pPr>
        <w:pStyle w:val="afa"/>
        <w:numPr>
          <w:ilvl w:val="0"/>
          <w:numId w:val="217"/>
        </w:numPr>
        <w:spacing w:after="150"/>
        <w:jc w:val="both"/>
        <w:rPr>
          <w:lang w:val="ru-RU"/>
        </w:rPr>
      </w:pPr>
      <w:r w:rsidRPr="0045667A">
        <w:rPr>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94082" w:rsidRPr="0045667A" w:rsidRDefault="00E94082" w:rsidP="00D61154">
      <w:pPr>
        <w:pStyle w:val="afa"/>
        <w:numPr>
          <w:ilvl w:val="0"/>
          <w:numId w:val="217"/>
        </w:numPr>
        <w:spacing w:after="150"/>
        <w:jc w:val="both"/>
        <w:rPr>
          <w:lang w:val="ru-RU"/>
        </w:rPr>
      </w:pPr>
      <w:r w:rsidRPr="0045667A">
        <w:rPr>
          <w:lang w:val="ru-RU"/>
        </w:rPr>
        <w:t>проводить оценку и испытание полученного продукта;</w:t>
      </w:r>
    </w:p>
    <w:p w:rsidR="00E94082" w:rsidRPr="0045667A" w:rsidRDefault="00E94082" w:rsidP="00D61154">
      <w:pPr>
        <w:pStyle w:val="afa"/>
        <w:numPr>
          <w:ilvl w:val="0"/>
          <w:numId w:val="217"/>
        </w:numPr>
        <w:spacing w:after="150"/>
        <w:jc w:val="both"/>
        <w:rPr>
          <w:lang w:val="ru-RU"/>
        </w:rPr>
      </w:pPr>
      <w:r w:rsidRPr="0045667A">
        <w:rPr>
          <w:lang w:val="ru-RU"/>
        </w:rPr>
        <w:t>проводить анализ потребностей в тех или иных материальных или информационных продуктах;</w:t>
      </w:r>
    </w:p>
    <w:p w:rsidR="00E94082" w:rsidRPr="0045667A" w:rsidRDefault="00E94082" w:rsidP="00D61154">
      <w:pPr>
        <w:pStyle w:val="afa"/>
        <w:numPr>
          <w:ilvl w:val="0"/>
          <w:numId w:val="217"/>
        </w:numPr>
        <w:spacing w:after="150"/>
        <w:jc w:val="both"/>
        <w:rPr>
          <w:lang w:val="ru-RU"/>
        </w:rPr>
      </w:pPr>
      <w:r w:rsidRPr="0045667A">
        <w:rPr>
          <w:lang w:val="ru-RU"/>
        </w:rPr>
        <w:t>описывать технологическое решение с помощью текста, рисунков, графического изображения;</w:t>
      </w:r>
    </w:p>
    <w:p w:rsidR="00E94082" w:rsidRPr="0045667A" w:rsidRDefault="00E94082" w:rsidP="00D61154">
      <w:pPr>
        <w:pStyle w:val="afa"/>
        <w:numPr>
          <w:ilvl w:val="0"/>
          <w:numId w:val="217"/>
        </w:numPr>
        <w:spacing w:after="150"/>
        <w:jc w:val="both"/>
        <w:rPr>
          <w:lang w:val="ru-RU"/>
        </w:rPr>
      </w:pPr>
      <w:r w:rsidRPr="0045667A">
        <w:rPr>
          <w:lang w:val="ru-RU"/>
        </w:rPr>
        <w:t>анализировать возможные технологические решения, определять их достоинства и недостатки в контексте заданной ситуации;</w:t>
      </w:r>
    </w:p>
    <w:p w:rsidR="00E94082" w:rsidRPr="0045667A" w:rsidRDefault="00E94082" w:rsidP="00D61154">
      <w:pPr>
        <w:pStyle w:val="afa"/>
        <w:numPr>
          <w:ilvl w:val="0"/>
          <w:numId w:val="217"/>
        </w:numPr>
        <w:spacing w:after="150"/>
        <w:jc w:val="both"/>
        <w:rPr>
          <w:lang w:val="ru-RU"/>
        </w:rPr>
      </w:pPr>
      <w:r w:rsidRPr="0045667A">
        <w:rPr>
          <w:lang w:val="ru-RU"/>
        </w:rPr>
        <w:t>проводить и анализировать разработку и / или реализацию прикладных проектов, предполагающих:</w:t>
      </w:r>
    </w:p>
    <w:p w:rsidR="00E94082" w:rsidRPr="0045667A" w:rsidRDefault="00E94082" w:rsidP="00D61154">
      <w:pPr>
        <w:pStyle w:val="afa"/>
        <w:numPr>
          <w:ilvl w:val="0"/>
          <w:numId w:val="217"/>
        </w:numPr>
        <w:spacing w:after="150"/>
        <w:jc w:val="both"/>
        <w:rPr>
          <w:lang w:val="ru-RU"/>
        </w:rPr>
      </w:pPr>
      <w:r w:rsidRPr="0045667A">
        <w:rPr>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94082" w:rsidRPr="0045667A" w:rsidRDefault="00E94082" w:rsidP="00D61154">
      <w:pPr>
        <w:pStyle w:val="afa"/>
        <w:numPr>
          <w:ilvl w:val="0"/>
          <w:numId w:val="217"/>
        </w:numPr>
        <w:spacing w:after="150"/>
        <w:jc w:val="both"/>
        <w:rPr>
          <w:lang w:val="ru-RU"/>
        </w:rPr>
      </w:pPr>
      <w:r w:rsidRPr="0045667A">
        <w:rPr>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94082" w:rsidRPr="0045667A" w:rsidRDefault="00E94082" w:rsidP="00D61154">
      <w:pPr>
        <w:pStyle w:val="afa"/>
        <w:numPr>
          <w:ilvl w:val="0"/>
          <w:numId w:val="217"/>
        </w:numPr>
        <w:spacing w:after="150"/>
        <w:jc w:val="both"/>
        <w:rPr>
          <w:lang w:val="ru-RU"/>
        </w:rPr>
      </w:pPr>
      <w:r w:rsidRPr="0045667A">
        <w:rPr>
          <w:lang w:val="ru-RU"/>
        </w:rPr>
        <w:t>определение характеристик и разработку материального продукта, включая его моделирование в информационной среде (конструкторе);</w:t>
      </w:r>
    </w:p>
    <w:p w:rsidR="00E94082" w:rsidRPr="0045667A" w:rsidRDefault="00E94082" w:rsidP="00D61154">
      <w:pPr>
        <w:pStyle w:val="afa"/>
        <w:numPr>
          <w:ilvl w:val="0"/>
          <w:numId w:val="217"/>
        </w:numPr>
        <w:spacing w:after="150"/>
        <w:jc w:val="both"/>
        <w:rPr>
          <w:lang w:val="ru-RU"/>
        </w:rPr>
      </w:pPr>
      <w:r w:rsidRPr="0045667A">
        <w:rPr>
          <w:lang w:val="ru-RU"/>
        </w:rPr>
        <w:t>встраивание созданного информационного продукта в заданную оболочку;</w:t>
      </w:r>
    </w:p>
    <w:p w:rsidR="00E94082" w:rsidRPr="0045667A" w:rsidRDefault="00E94082" w:rsidP="00D61154">
      <w:pPr>
        <w:pStyle w:val="afa"/>
        <w:numPr>
          <w:ilvl w:val="0"/>
          <w:numId w:val="217"/>
        </w:numPr>
        <w:spacing w:after="150"/>
        <w:jc w:val="both"/>
        <w:rPr>
          <w:lang w:val="ru-RU"/>
        </w:rPr>
      </w:pPr>
      <w:r w:rsidRPr="0045667A">
        <w:rPr>
          <w:lang w:val="ru-RU"/>
        </w:rPr>
        <w:t>изготовление информационного продукта по заданному алгоритму в заданной оболочке;</w:t>
      </w:r>
    </w:p>
    <w:p w:rsidR="00E94082" w:rsidRPr="0045667A" w:rsidRDefault="00E94082" w:rsidP="00D61154">
      <w:pPr>
        <w:pStyle w:val="afa"/>
        <w:numPr>
          <w:ilvl w:val="0"/>
          <w:numId w:val="217"/>
        </w:numPr>
        <w:spacing w:after="150"/>
        <w:jc w:val="both"/>
        <w:rPr>
          <w:lang w:val="ru-RU"/>
        </w:rPr>
      </w:pPr>
      <w:r w:rsidRPr="0045667A">
        <w:rPr>
          <w:lang w:val="ru-RU"/>
        </w:rPr>
        <w:t>проводить и анализировать разработку и / или реализацию технологических проектов, предполагающих:</w:t>
      </w:r>
    </w:p>
    <w:p w:rsidR="00E94082" w:rsidRPr="0045667A" w:rsidRDefault="00E94082" w:rsidP="00D61154">
      <w:pPr>
        <w:pStyle w:val="afa"/>
        <w:numPr>
          <w:ilvl w:val="0"/>
          <w:numId w:val="217"/>
        </w:numPr>
        <w:spacing w:after="150"/>
        <w:jc w:val="both"/>
        <w:rPr>
          <w:lang w:val="ru-RU"/>
        </w:rPr>
      </w:pPr>
      <w:r w:rsidRPr="0045667A">
        <w:rPr>
          <w:lang w:val="ru-RU"/>
        </w:rPr>
        <w:t>оптимизацию заданного способа (технологии) получения требующегося материального продукта (после его применения в собственной практике);</w:t>
      </w:r>
    </w:p>
    <w:p w:rsidR="00E94082" w:rsidRPr="0045667A" w:rsidRDefault="00E94082" w:rsidP="00D61154">
      <w:pPr>
        <w:pStyle w:val="afa"/>
        <w:numPr>
          <w:ilvl w:val="0"/>
          <w:numId w:val="217"/>
        </w:numPr>
        <w:spacing w:after="150"/>
        <w:jc w:val="both"/>
        <w:rPr>
          <w:lang w:val="ru-RU"/>
        </w:rPr>
      </w:pPr>
      <w:r w:rsidRPr="0045667A">
        <w:rPr>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94082" w:rsidRPr="0045667A" w:rsidRDefault="00E94082" w:rsidP="00D61154">
      <w:pPr>
        <w:pStyle w:val="afa"/>
        <w:numPr>
          <w:ilvl w:val="0"/>
          <w:numId w:val="217"/>
        </w:numPr>
        <w:spacing w:after="150"/>
        <w:jc w:val="both"/>
        <w:rPr>
          <w:lang w:val="ru-RU"/>
        </w:rPr>
      </w:pPr>
      <w:r w:rsidRPr="0045667A">
        <w:rPr>
          <w:lang w:val="ru-RU"/>
        </w:rPr>
        <w:lastRenderedPageBreak/>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94082" w:rsidRPr="0045667A" w:rsidRDefault="00E94082" w:rsidP="00D61154">
      <w:pPr>
        <w:pStyle w:val="afa"/>
        <w:numPr>
          <w:ilvl w:val="0"/>
          <w:numId w:val="217"/>
        </w:numPr>
        <w:spacing w:after="150"/>
        <w:jc w:val="both"/>
        <w:rPr>
          <w:lang w:val="ru-RU"/>
        </w:rPr>
      </w:pPr>
      <w:r w:rsidRPr="0045667A">
        <w:rPr>
          <w:lang w:val="ru-RU"/>
        </w:rPr>
        <w:t>проводить и анализировать разработку и / или реализацию проектов, предполагающих:</w:t>
      </w:r>
    </w:p>
    <w:p w:rsidR="00E94082" w:rsidRPr="0045667A" w:rsidRDefault="00E94082" w:rsidP="00D61154">
      <w:pPr>
        <w:pStyle w:val="afa"/>
        <w:numPr>
          <w:ilvl w:val="0"/>
          <w:numId w:val="217"/>
        </w:numPr>
        <w:spacing w:after="150"/>
        <w:jc w:val="both"/>
        <w:rPr>
          <w:lang w:val="ru-RU"/>
        </w:rPr>
      </w:pPr>
      <w:r w:rsidRPr="0045667A">
        <w:rPr>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94082" w:rsidRPr="0045667A" w:rsidRDefault="00E94082" w:rsidP="00D61154">
      <w:pPr>
        <w:pStyle w:val="afa"/>
        <w:numPr>
          <w:ilvl w:val="0"/>
          <w:numId w:val="217"/>
        </w:numPr>
        <w:spacing w:after="150"/>
        <w:jc w:val="both"/>
        <w:rPr>
          <w:lang w:val="ru-RU"/>
        </w:rPr>
      </w:pPr>
      <w:r w:rsidRPr="0045667A">
        <w:rPr>
          <w:lang w:val="ru-RU"/>
        </w:rPr>
        <w:t>планирование (разработку) материального продукта на основе самостоятельно проведенных исследований потребительских интересов;</w:t>
      </w:r>
    </w:p>
    <w:p w:rsidR="00E94082" w:rsidRPr="00CE50E3" w:rsidRDefault="00E94082" w:rsidP="00D61154">
      <w:pPr>
        <w:pStyle w:val="afa"/>
        <w:numPr>
          <w:ilvl w:val="0"/>
          <w:numId w:val="217"/>
        </w:numPr>
        <w:spacing w:after="150"/>
        <w:jc w:val="both"/>
      </w:pPr>
      <w:r w:rsidRPr="00CE50E3">
        <w:t>разработку плана продвижения продукта;</w:t>
      </w:r>
    </w:p>
    <w:p w:rsidR="00E94082" w:rsidRPr="0045667A" w:rsidRDefault="00E94082" w:rsidP="00D61154">
      <w:pPr>
        <w:pStyle w:val="afa"/>
        <w:numPr>
          <w:ilvl w:val="0"/>
          <w:numId w:val="217"/>
        </w:numPr>
        <w:spacing w:after="150"/>
        <w:jc w:val="both"/>
        <w:rPr>
          <w:lang w:val="ru-RU"/>
        </w:rPr>
      </w:pPr>
      <w:r w:rsidRPr="0045667A">
        <w:rPr>
          <w:lang w:val="ru-RU"/>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94082" w:rsidRPr="00CE50E3" w:rsidRDefault="00E94082" w:rsidP="00CD65E2">
      <w:pPr>
        <w:jc w:val="both"/>
        <w:rPr>
          <w:b/>
          <w:bCs/>
        </w:rPr>
      </w:pPr>
      <w:r w:rsidRPr="00CE50E3">
        <w:rPr>
          <w:b/>
          <w:bCs/>
        </w:rPr>
        <w:t>Выпускник получит возможность научиться:</w:t>
      </w:r>
    </w:p>
    <w:p w:rsidR="00E94082" w:rsidRPr="00CE50E3" w:rsidRDefault="00E94082" w:rsidP="00D61154">
      <w:pPr>
        <w:numPr>
          <w:ilvl w:val="0"/>
          <w:numId w:val="218"/>
        </w:numPr>
        <w:jc w:val="both"/>
        <w:rPr>
          <w:i/>
          <w:iCs/>
          <w:lang w:val="ru-RU"/>
        </w:rPr>
      </w:pPr>
      <w:r w:rsidRPr="00CE50E3">
        <w:rPr>
          <w:i/>
          <w:iCs/>
          <w:lang w:val="ru-RU"/>
        </w:rPr>
        <w:t>выявлять и формулировать проблему, требующую технологического решения;</w:t>
      </w:r>
    </w:p>
    <w:p w:rsidR="00E94082" w:rsidRPr="00CE50E3" w:rsidRDefault="00E94082" w:rsidP="00D61154">
      <w:pPr>
        <w:numPr>
          <w:ilvl w:val="0"/>
          <w:numId w:val="218"/>
        </w:numPr>
        <w:jc w:val="both"/>
        <w:rPr>
          <w:i/>
          <w:iCs/>
          <w:lang w:val="ru-RU"/>
        </w:rPr>
      </w:pPr>
      <w:r w:rsidRPr="00CE50E3">
        <w:rPr>
          <w:i/>
          <w:iCs/>
          <w:lang w:val="ru-RU"/>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94082" w:rsidRPr="00CE50E3" w:rsidRDefault="00E94082" w:rsidP="00D61154">
      <w:pPr>
        <w:numPr>
          <w:ilvl w:val="0"/>
          <w:numId w:val="218"/>
        </w:numPr>
        <w:jc w:val="both"/>
        <w:rPr>
          <w:i/>
          <w:iCs/>
          <w:lang w:val="ru-RU"/>
        </w:rPr>
      </w:pPr>
      <w:r w:rsidRPr="00CE50E3">
        <w:rPr>
          <w:i/>
          <w:iCs/>
          <w:lang w:val="ru-RU"/>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94082" w:rsidRPr="00CE50E3" w:rsidRDefault="00E94082" w:rsidP="00D61154">
      <w:pPr>
        <w:numPr>
          <w:ilvl w:val="0"/>
          <w:numId w:val="218"/>
        </w:numPr>
        <w:jc w:val="both"/>
        <w:rPr>
          <w:lang w:val="ru-RU"/>
        </w:rPr>
      </w:pPr>
      <w:r w:rsidRPr="00CE50E3">
        <w:rPr>
          <w:i/>
          <w:iCs/>
          <w:lang w:val="ru-RU"/>
        </w:rPr>
        <w:t>оценивать коммерческий потенциал продукта и / или технологии</w:t>
      </w:r>
      <w:r w:rsidRPr="00CE50E3">
        <w:rPr>
          <w:lang w:val="ru-RU"/>
        </w:rPr>
        <w:t>.</w:t>
      </w:r>
    </w:p>
    <w:p w:rsidR="00E94082" w:rsidRPr="00CE50E3" w:rsidRDefault="00E94082" w:rsidP="00CD65E2">
      <w:pPr>
        <w:jc w:val="both"/>
        <w:rPr>
          <w:lang w:val="ru-RU"/>
        </w:rPr>
      </w:pPr>
    </w:p>
    <w:p w:rsidR="00E94082" w:rsidRPr="00CE50E3" w:rsidRDefault="00E94082" w:rsidP="00CD65E2">
      <w:pPr>
        <w:jc w:val="both"/>
        <w:rPr>
          <w:b/>
          <w:bCs/>
          <w:lang w:val="ru-RU"/>
        </w:rPr>
      </w:pPr>
      <w:r w:rsidRPr="00CE50E3">
        <w:rPr>
          <w:b/>
          <w:bCs/>
          <w:lang w:val="ru-RU"/>
        </w:rPr>
        <w:t>Построение образовательных траекторий и планов в области профессионального самоопределения</w:t>
      </w:r>
    </w:p>
    <w:p w:rsidR="00E94082" w:rsidRPr="00CE50E3" w:rsidRDefault="00E94082" w:rsidP="00CD65E2">
      <w:pPr>
        <w:jc w:val="both"/>
        <w:rPr>
          <w:b/>
          <w:bCs/>
        </w:rPr>
      </w:pPr>
      <w:r w:rsidRPr="00CE50E3">
        <w:rPr>
          <w:b/>
          <w:bCs/>
        </w:rPr>
        <w:t>Выпускник научится:</w:t>
      </w:r>
    </w:p>
    <w:p w:rsidR="00E94082" w:rsidRPr="00CE50E3" w:rsidRDefault="00E94082" w:rsidP="00D61154">
      <w:pPr>
        <w:numPr>
          <w:ilvl w:val="0"/>
          <w:numId w:val="219"/>
        </w:numPr>
        <w:jc w:val="both"/>
        <w:rPr>
          <w:lang w:val="ru-RU"/>
        </w:rPr>
      </w:pPr>
      <w:r w:rsidRPr="00CE50E3">
        <w:rPr>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94082" w:rsidRPr="00CE50E3" w:rsidRDefault="00E94082" w:rsidP="00D61154">
      <w:pPr>
        <w:numPr>
          <w:ilvl w:val="0"/>
          <w:numId w:val="219"/>
        </w:numPr>
        <w:jc w:val="both"/>
        <w:rPr>
          <w:lang w:val="ru-RU"/>
        </w:rPr>
      </w:pPr>
      <w:r w:rsidRPr="00CE50E3">
        <w:rPr>
          <w:lang w:val="ru-RU"/>
        </w:rPr>
        <w:t>характеризовать ситуацию на региональном рынке труда, называет тенденции ее развития,</w:t>
      </w:r>
    </w:p>
    <w:p w:rsidR="00E94082" w:rsidRPr="00CE50E3" w:rsidRDefault="00E94082" w:rsidP="00D61154">
      <w:pPr>
        <w:numPr>
          <w:ilvl w:val="0"/>
          <w:numId w:val="219"/>
        </w:numPr>
        <w:jc w:val="both"/>
        <w:rPr>
          <w:lang w:val="ru-RU"/>
        </w:rPr>
      </w:pPr>
      <w:r w:rsidRPr="00CE50E3">
        <w:rPr>
          <w:lang w:val="ru-RU"/>
        </w:rPr>
        <w:t>разъяснять социальное значение групп профессий, востребованных на региональном рынке труда,</w:t>
      </w:r>
    </w:p>
    <w:p w:rsidR="00E94082" w:rsidRPr="00CE50E3" w:rsidRDefault="00E94082" w:rsidP="00D61154">
      <w:pPr>
        <w:numPr>
          <w:ilvl w:val="0"/>
          <w:numId w:val="219"/>
        </w:numPr>
        <w:jc w:val="both"/>
        <w:rPr>
          <w:lang w:val="ru-RU"/>
        </w:rPr>
      </w:pPr>
      <w:r w:rsidRPr="00CE50E3">
        <w:rPr>
          <w:lang w:val="ru-RU"/>
        </w:rPr>
        <w:t>характеризовать группы предприятий региона проживания,</w:t>
      </w:r>
    </w:p>
    <w:p w:rsidR="00E94082" w:rsidRPr="00CE50E3" w:rsidRDefault="00E94082" w:rsidP="00D61154">
      <w:pPr>
        <w:numPr>
          <w:ilvl w:val="0"/>
          <w:numId w:val="219"/>
        </w:numPr>
        <w:jc w:val="both"/>
        <w:rPr>
          <w:lang w:val="ru-RU"/>
        </w:rPr>
      </w:pPr>
      <w:r w:rsidRPr="00CE50E3">
        <w:rPr>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94082" w:rsidRPr="00CE50E3" w:rsidRDefault="00E94082" w:rsidP="00D61154">
      <w:pPr>
        <w:numPr>
          <w:ilvl w:val="0"/>
          <w:numId w:val="219"/>
        </w:numPr>
        <w:jc w:val="both"/>
        <w:rPr>
          <w:lang w:val="ru-RU"/>
        </w:rPr>
      </w:pPr>
      <w:r w:rsidRPr="00CE50E3">
        <w:rPr>
          <w:lang w:val="ru-RU"/>
        </w:rPr>
        <w:t>анализировать свои мотивы и причины принятия тех или иных решений,</w:t>
      </w:r>
    </w:p>
    <w:p w:rsidR="00E94082" w:rsidRPr="00CE50E3" w:rsidRDefault="00E94082" w:rsidP="00D61154">
      <w:pPr>
        <w:numPr>
          <w:ilvl w:val="0"/>
          <w:numId w:val="219"/>
        </w:numPr>
        <w:jc w:val="both"/>
        <w:rPr>
          <w:lang w:val="ru-RU"/>
        </w:rPr>
      </w:pPr>
      <w:r w:rsidRPr="00CE50E3">
        <w:rPr>
          <w:lang w:val="ru-RU"/>
        </w:rPr>
        <w:t>анализировать результаты и последствия своих решений, связанных с выбором и реализацией образовательной траектории,</w:t>
      </w:r>
    </w:p>
    <w:p w:rsidR="00E94082" w:rsidRPr="00CE50E3" w:rsidRDefault="00E94082" w:rsidP="00D61154">
      <w:pPr>
        <w:numPr>
          <w:ilvl w:val="0"/>
          <w:numId w:val="219"/>
        </w:numPr>
        <w:jc w:val="both"/>
        <w:rPr>
          <w:lang w:val="ru-RU"/>
        </w:rPr>
      </w:pPr>
      <w:r w:rsidRPr="00CE50E3">
        <w:rPr>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94082" w:rsidRPr="00CE50E3" w:rsidRDefault="00E94082" w:rsidP="00D61154">
      <w:pPr>
        <w:numPr>
          <w:ilvl w:val="0"/>
          <w:numId w:val="219"/>
        </w:numPr>
        <w:jc w:val="both"/>
        <w:rPr>
          <w:lang w:val="ru-RU"/>
        </w:rPr>
      </w:pPr>
      <w:r w:rsidRPr="00CE50E3">
        <w:rPr>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94082" w:rsidRPr="00CE50E3" w:rsidRDefault="00E94082" w:rsidP="00D61154">
      <w:pPr>
        <w:numPr>
          <w:ilvl w:val="0"/>
          <w:numId w:val="219"/>
        </w:numPr>
        <w:jc w:val="both"/>
        <w:rPr>
          <w:lang w:val="ru-RU"/>
        </w:rPr>
      </w:pPr>
      <w:r w:rsidRPr="00CE50E3">
        <w:rPr>
          <w:lang w:val="ru-RU"/>
        </w:rPr>
        <w:lastRenderedPageBreak/>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94082" w:rsidRPr="00CE50E3" w:rsidRDefault="00E94082" w:rsidP="00CD65E2">
      <w:pPr>
        <w:jc w:val="both"/>
        <w:rPr>
          <w:b/>
          <w:bCs/>
        </w:rPr>
      </w:pPr>
      <w:r w:rsidRPr="00CE50E3">
        <w:rPr>
          <w:b/>
          <w:bCs/>
        </w:rPr>
        <w:t>Выпускник получит возможность научиться:</w:t>
      </w:r>
    </w:p>
    <w:p w:rsidR="00E94082" w:rsidRPr="00CE50E3" w:rsidRDefault="00E94082" w:rsidP="00D61154">
      <w:pPr>
        <w:numPr>
          <w:ilvl w:val="0"/>
          <w:numId w:val="220"/>
        </w:numPr>
        <w:jc w:val="both"/>
        <w:rPr>
          <w:i/>
          <w:iCs/>
          <w:lang w:val="ru-RU"/>
        </w:rPr>
      </w:pPr>
      <w:r w:rsidRPr="00CE50E3">
        <w:rPr>
          <w:i/>
          <w:iCs/>
          <w:lang w:val="ru-RU"/>
        </w:rPr>
        <w:t>предлагать альтернативные варианты траекторий профессионального образования для занятия заданных должностей;</w:t>
      </w:r>
    </w:p>
    <w:p w:rsidR="00E94082" w:rsidRPr="00CE50E3" w:rsidRDefault="00E94082" w:rsidP="00CD65E2">
      <w:pPr>
        <w:pStyle w:val="aff7"/>
        <w:rPr>
          <w:b/>
          <w:bCs/>
        </w:rPr>
      </w:pPr>
      <w:r w:rsidRPr="00CE50E3">
        <w:rPr>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94082" w:rsidRPr="00CE50E3" w:rsidRDefault="00E94082" w:rsidP="00CD65E2">
      <w:pPr>
        <w:pStyle w:val="aff7"/>
        <w:jc w:val="center"/>
        <w:rPr>
          <w:b/>
          <w:bCs/>
        </w:rPr>
      </w:pPr>
      <w:r w:rsidRPr="00CE50E3">
        <w:rPr>
          <w:b/>
          <w:bCs/>
        </w:rPr>
        <w:t>Направление «Технологии ведения дома»</w:t>
      </w:r>
    </w:p>
    <w:p w:rsidR="00E94082" w:rsidRPr="00CE50E3" w:rsidRDefault="00E94082" w:rsidP="00CD65E2">
      <w:pPr>
        <w:pStyle w:val="aff7"/>
        <w:rPr>
          <w:b/>
          <w:bCs/>
        </w:rPr>
      </w:pPr>
      <w:r w:rsidRPr="00CE50E3">
        <w:rPr>
          <w:b/>
          <w:bCs/>
        </w:rPr>
        <w:t>Раздел «Кулинария»</w:t>
      </w:r>
    </w:p>
    <w:p w:rsidR="00E94082" w:rsidRPr="00CE50E3" w:rsidRDefault="00E94082" w:rsidP="00CD65E2">
      <w:pPr>
        <w:pStyle w:val="aff7"/>
      </w:pPr>
      <w:r w:rsidRPr="00CE50E3">
        <w:t>Выпускник научится:</w:t>
      </w:r>
    </w:p>
    <w:p w:rsidR="00E94082" w:rsidRPr="00CE50E3" w:rsidRDefault="00E94082" w:rsidP="00CD65E2">
      <w:pPr>
        <w:pStyle w:val="aff7"/>
      </w:pPr>
      <w:r w:rsidRPr="00CE50E3">
        <w:t>-</w:t>
      </w:r>
      <w:r w:rsidRPr="00CE50E3">
        <w:tab/>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E94082" w:rsidRPr="00CE50E3" w:rsidRDefault="00E94082" w:rsidP="00CD65E2">
      <w:pPr>
        <w:pStyle w:val="aff7"/>
        <w:rPr>
          <w:i/>
          <w:iCs/>
        </w:rPr>
      </w:pPr>
      <w:r w:rsidRPr="00CE50E3">
        <w:rPr>
          <w:i/>
          <w:iCs/>
        </w:rPr>
        <w:t>Выпускник получит возможность научиться:</w:t>
      </w:r>
    </w:p>
    <w:p w:rsidR="00E94082" w:rsidRPr="00CE50E3" w:rsidRDefault="00E94082" w:rsidP="00CD65E2">
      <w:pPr>
        <w:pStyle w:val="aff7"/>
        <w:rPr>
          <w:i/>
          <w:iCs/>
        </w:rPr>
      </w:pPr>
      <w:r w:rsidRPr="00CE50E3">
        <w:rPr>
          <w:i/>
          <w:iCs/>
        </w:rPr>
        <w:t>-</w:t>
      </w:r>
      <w:r w:rsidRPr="00CE50E3">
        <w:rPr>
          <w:i/>
          <w:iCs/>
        </w:rPr>
        <w:tab/>
        <w:t>составлять рацион питания на основе физиологических потребностей организма;</w:t>
      </w:r>
    </w:p>
    <w:p w:rsidR="00E94082" w:rsidRPr="00CE50E3" w:rsidRDefault="00E94082" w:rsidP="00CD65E2">
      <w:pPr>
        <w:pStyle w:val="aff7"/>
        <w:rPr>
          <w:i/>
          <w:iCs/>
        </w:rPr>
      </w:pPr>
      <w:r w:rsidRPr="00CE50E3">
        <w:rPr>
          <w:i/>
          <w:iCs/>
        </w:rPr>
        <w:t>-</w:t>
      </w:r>
      <w:r w:rsidRPr="00CE50E3">
        <w:rPr>
          <w:i/>
          <w:iCs/>
        </w:rPr>
        <w:tab/>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в целях сохранения в них питательных веществ;</w:t>
      </w:r>
    </w:p>
    <w:p w:rsidR="00E94082" w:rsidRPr="00CE50E3" w:rsidRDefault="00E94082" w:rsidP="00CD65E2">
      <w:pPr>
        <w:pStyle w:val="aff7"/>
        <w:rPr>
          <w:i/>
          <w:iCs/>
        </w:rPr>
      </w:pPr>
      <w:r w:rsidRPr="00CE50E3">
        <w:rPr>
          <w:i/>
          <w:iCs/>
        </w:rPr>
        <w:t>-</w:t>
      </w:r>
      <w:r w:rsidRPr="00CE50E3">
        <w:rPr>
          <w:i/>
          <w:iCs/>
        </w:rPr>
        <w:tab/>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E94082" w:rsidRPr="00CE50E3" w:rsidRDefault="00E94082" w:rsidP="00CD65E2">
      <w:pPr>
        <w:pStyle w:val="aff7"/>
        <w:rPr>
          <w:i/>
          <w:iCs/>
        </w:rPr>
      </w:pPr>
      <w:r w:rsidRPr="00CE50E3">
        <w:rPr>
          <w:i/>
          <w:iCs/>
        </w:rPr>
        <w:t>-</w:t>
      </w:r>
      <w:r w:rsidRPr="00CE50E3">
        <w:rPr>
          <w:i/>
          <w:iCs/>
        </w:rPr>
        <w:tab/>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E94082" w:rsidRPr="00CE50E3" w:rsidRDefault="00E94082" w:rsidP="00CD65E2">
      <w:pPr>
        <w:pStyle w:val="aff7"/>
        <w:rPr>
          <w:i/>
          <w:iCs/>
        </w:rPr>
      </w:pPr>
      <w:r w:rsidRPr="00CE50E3">
        <w:rPr>
          <w:i/>
          <w:iCs/>
        </w:rPr>
        <w:t>-</w:t>
      </w:r>
      <w:r w:rsidRPr="00CE50E3">
        <w:rPr>
          <w:i/>
          <w:iCs/>
        </w:rPr>
        <w:tab/>
        <w:t>выполнять мероприятия по предотвращению негативного влияния техногенной сферы на окружающую среду и здоровье человека.</w:t>
      </w:r>
    </w:p>
    <w:p w:rsidR="00E94082" w:rsidRPr="00CE50E3" w:rsidRDefault="00E94082" w:rsidP="00CD65E2">
      <w:pPr>
        <w:pStyle w:val="aff7"/>
        <w:rPr>
          <w:b/>
          <w:bCs/>
        </w:rPr>
      </w:pPr>
      <w:r w:rsidRPr="00CE50E3">
        <w:rPr>
          <w:b/>
          <w:bCs/>
        </w:rPr>
        <w:t>Раздел «Создание изделий из текстильных материалов»</w:t>
      </w:r>
    </w:p>
    <w:p w:rsidR="00E94082" w:rsidRPr="00CE50E3" w:rsidRDefault="00E94082" w:rsidP="00CD65E2">
      <w:pPr>
        <w:pStyle w:val="aff7"/>
      </w:pPr>
      <w:r w:rsidRPr="00CE50E3">
        <w:t>Выпускник научится:</w:t>
      </w:r>
    </w:p>
    <w:p w:rsidR="00E94082" w:rsidRPr="00CE50E3" w:rsidRDefault="00E94082" w:rsidP="00CD65E2">
      <w:pPr>
        <w:pStyle w:val="aff7"/>
      </w:pPr>
      <w:r w:rsidRPr="00CE50E3">
        <w:t>-</w:t>
      </w:r>
      <w:r w:rsidRPr="00CE50E3">
        <w:tab/>
        <w:t>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E94082" w:rsidRPr="00CE50E3" w:rsidRDefault="00E94082" w:rsidP="00CD65E2">
      <w:pPr>
        <w:pStyle w:val="aff7"/>
      </w:pPr>
      <w:r w:rsidRPr="00CE50E3">
        <w:t>-</w:t>
      </w:r>
      <w:r w:rsidRPr="00CE50E3">
        <w:tab/>
        <w:t>выполнять влажно-тепловую обработку швейных изделий.</w:t>
      </w:r>
    </w:p>
    <w:p w:rsidR="00E94082" w:rsidRPr="00CE50E3" w:rsidRDefault="00E94082" w:rsidP="00CD65E2">
      <w:pPr>
        <w:pStyle w:val="aff7"/>
        <w:rPr>
          <w:i/>
          <w:iCs/>
        </w:rPr>
      </w:pPr>
      <w:r w:rsidRPr="00CE50E3">
        <w:rPr>
          <w:i/>
          <w:iCs/>
        </w:rPr>
        <w:t>Выпускник получит возможность научиться:</w:t>
      </w:r>
    </w:p>
    <w:p w:rsidR="00E94082" w:rsidRPr="00CE50E3" w:rsidRDefault="00E94082" w:rsidP="00CD65E2">
      <w:pPr>
        <w:pStyle w:val="aff7"/>
        <w:rPr>
          <w:i/>
          <w:iCs/>
        </w:rPr>
      </w:pPr>
      <w:r w:rsidRPr="00CE50E3">
        <w:rPr>
          <w:i/>
          <w:iCs/>
        </w:rPr>
        <w:t>-</w:t>
      </w:r>
      <w:r w:rsidRPr="00CE50E3">
        <w:rPr>
          <w:i/>
          <w:iCs/>
        </w:rPr>
        <w:tab/>
        <w:t>выполнять несложные приёмы моделирования швейных изделий;</w:t>
      </w:r>
    </w:p>
    <w:p w:rsidR="00E94082" w:rsidRPr="00CE50E3" w:rsidRDefault="00E94082" w:rsidP="00CD65E2">
      <w:pPr>
        <w:pStyle w:val="aff7"/>
        <w:rPr>
          <w:i/>
          <w:iCs/>
        </w:rPr>
      </w:pPr>
      <w:r w:rsidRPr="00CE50E3">
        <w:rPr>
          <w:i/>
          <w:iCs/>
        </w:rPr>
        <w:t>-</w:t>
      </w:r>
      <w:r w:rsidRPr="00CE50E3">
        <w:rPr>
          <w:i/>
          <w:iCs/>
        </w:rPr>
        <w:tab/>
        <w:t>определять и исправлять дефекты швейных изделий;</w:t>
      </w:r>
    </w:p>
    <w:p w:rsidR="00E94082" w:rsidRPr="00CE50E3" w:rsidRDefault="00E94082" w:rsidP="00CD65E2">
      <w:pPr>
        <w:pStyle w:val="aff7"/>
        <w:rPr>
          <w:i/>
          <w:iCs/>
        </w:rPr>
      </w:pPr>
      <w:r w:rsidRPr="00CE50E3">
        <w:rPr>
          <w:i/>
          <w:iCs/>
        </w:rPr>
        <w:t>-</w:t>
      </w:r>
      <w:r w:rsidRPr="00CE50E3">
        <w:rPr>
          <w:i/>
          <w:iCs/>
        </w:rPr>
        <w:tab/>
        <w:t>выполнять художественную отделку швейных изделий;</w:t>
      </w:r>
    </w:p>
    <w:p w:rsidR="00E94082" w:rsidRPr="00CE50E3" w:rsidRDefault="00E94082" w:rsidP="00CD65E2">
      <w:pPr>
        <w:pStyle w:val="aff7"/>
        <w:rPr>
          <w:i/>
          <w:iCs/>
        </w:rPr>
      </w:pPr>
      <w:r w:rsidRPr="00CE50E3">
        <w:rPr>
          <w:i/>
          <w:iCs/>
        </w:rPr>
        <w:t>-</w:t>
      </w:r>
      <w:r w:rsidRPr="00CE50E3">
        <w:rPr>
          <w:i/>
          <w:iCs/>
        </w:rPr>
        <w:tab/>
        <w:t>изготовлять изделия декоративно-прикладного искусства, региональных народных промыслов;</w:t>
      </w:r>
    </w:p>
    <w:p w:rsidR="00E94082" w:rsidRPr="00CE50E3" w:rsidRDefault="00E94082" w:rsidP="00CD65E2">
      <w:pPr>
        <w:pStyle w:val="aff7"/>
        <w:rPr>
          <w:i/>
          <w:iCs/>
        </w:rPr>
      </w:pPr>
      <w:r w:rsidRPr="00CE50E3">
        <w:rPr>
          <w:i/>
          <w:iCs/>
        </w:rPr>
        <w:t>-</w:t>
      </w:r>
      <w:r w:rsidRPr="00CE50E3">
        <w:rPr>
          <w:i/>
          <w:iCs/>
        </w:rPr>
        <w:tab/>
        <w:t>определять основные стили одежды и современные направления моды.</w:t>
      </w:r>
    </w:p>
    <w:p w:rsidR="00E94082" w:rsidRPr="00CE50E3" w:rsidRDefault="00E94082" w:rsidP="00CD65E2">
      <w:pPr>
        <w:pStyle w:val="aff7"/>
        <w:rPr>
          <w:b/>
          <w:bCs/>
        </w:rPr>
      </w:pPr>
      <w:r w:rsidRPr="00CE50E3">
        <w:rPr>
          <w:b/>
          <w:bCs/>
        </w:rPr>
        <w:t xml:space="preserve">Раздел «Художественные ремёсла» </w:t>
      </w:r>
    </w:p>
    <w:p w:rsidR="00E94082" w:rsidRPr="00CE50E3" w:rsidRDefault="00E94082" w:rsidP="00CD65E2">
      <w:pPr>
        <w:pStyle w:val="aff7"/>
      </w:pPr>
      <w:r w:rsidRPr="00CE50E3">
        <w:t>В процессе изучения раздела ученик научится:</w:t>
      </w:r>
    </w:p>
    <w:p w:rsidR="00E94082" w:rsidRPr="00CE50E3" w:rsidRDefault="00E94082" w:rsidP="00CD65E2">
      <w:pPr>
        <w:pStyle w:val="aff7"/>
      </w:pPr>
      <w:r w:rsidRPr="00CE50E3">
        <w:t xml:space="preserve"> - планировать технологический процесс и процесс труда;</w:t>
      </w:r>
    </w:p>
    <w:p w:rsidR="00E94082" w:rsidRPr="00CE50E3" w:rsidRDefault="00E94082" w:rsidP="00CD65E2">
      <w:pPr>
        <w:pStyle w:val="aff7"/>
      </w:pPr>
      <w:r w:rsidRPr="00CE50E3">
        <w:t xml:space="preserve"> - подбирать материалы с учетом характера объекта труда и технологии; </w:t>
      </w:r>
    </w:p>
    <w:p w:rsidR="00E94082" w:rsidRPr="00CE50E3" w:rsidRDefault="00E94082" w:rsidP="00CD65E2">
      <w:pPr>
        <w:pStyle w:val="aff7"/>
      </w:pPr>
      <w:r w:rsidRPr="00CE50E3">
        <w:t xml:space="preserve">- подборать инструменты и оборудование с учетом требований технологии и материальноэнергетических ресурсов; </w:t>
      </w:r>
    </w:p>
    <w:p w:rsidR="00E94082" w:rsidRPr="00CE50E3" w:rsidRDefault="00E94082" w:rsidP="00CD65E2">
      <w:pPr>
        <w:pStyle w:val="aff7"/>
      </w:pPr>
      <w:r w:rsidRPr="00CE50E3">
        <w:lastRenderedPageBreak/>
        <w:t xml:space="preserve">- изготовлять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E94082" w:rsidRPr="00CE50E3" w:rsidRDefault="00E94082" w:rsidP="00CD65E2">
      <w:pPr>
        <w:pStyle w:val="aff7"/>
      </w:pPr>
      <w:r w:rsidRPr="00CE50E3">
        <w:t xml:space="preserve">- понимать виды традиционных народных промыслов; </w:t>
      </w:r>
    </w:p>
    <w:p w:rsidR="00E94082" w:rsidRPr="00CE50E3" w:rsidRDefault="00E94082" w:rsidP="00CD65E2">
      <w:pPr>
        <w:pStyle w:val="aff7"/>
      </w:pPr>
      <w:r w:rsidRPr="00CE50E3">
        <w:t xml:space="preserve">- выполнять простые виды рукоделия с текстильными и поделочными материалами. </w:t>
      </w:r>
    </w:p>
    <w:p w:rsidR="00E94082" w:rsidRPr="00CE50E3" w:rsidRDefault="00E94082" w:rsidP="00CD65E2">
      <w:pPr>
        <w:pStyle w:val="aff7"/>
        <w:rPr>
          <w:i/>
          <w:iCs/>
        </w:rPr>
      </w:pPr>
      <w:r w:rsidRPr="00CE50E3">
        <w:rPr>
          <w:i/>
          <w:iCs/>
        </w:rPr>
        <w:t>Ученик получит возможность научиться:</w:t>
      </w:r>
    </w:p>
    <w:p w:rsidR="00E94082" w:rsidRPr="00CE50E3" w:rsidRDefault="00E94082" w:rsidP="00CD65E2">
      <w:pPr>
        <w:pStyle w:val="aff7"/>
        <w:rPr>
          <w:i/>
          <w:iCs/>
        </w:rPr>
      </w:pPr>
      <w:r w:rsidRPr="00CE50E3">
        <w:rPr>
          <w:i/>
          <w:iCs/>
        </w:rPr>
        <w:t xml:space="preserve"> - использовать приобретенные знания и умения в практической и повседневной жизни; выполнении различных видах художественного оформления изделия. </w:t>
      </w:r>
    </w:p>
    <w:p w:rsidR="00E94082" w:rsidRPr="00CE50E3" w:rsidRDefault="00E94082" w:rsidP="00CD65E2">
      <w:pPr>
        <w:pStyle w:val="aff7"/>
      </w:pPr>
      <w:r w:rsidRPr="00CE50E3">
        <w:rPr>
          <w:i/>
          <w:iCs/>
        </w:rPr>
        <w:t>- изготовлять изделия декоративно-прикладного искусства.</w:t>
      </w:r>
    </w:p>
    <w:p w:rsidR="00E94082" w:rsidRPr="00CE50E3" w:rsidRDefault="00E94082" w:rsidP="00CD65E2">
      <w:pPr>
        <w:pStyle w:val="aff7"/>
        <w:rPr>
          <w:b/>
          <w:bCs/>
        </w:rPr>
      </w:pPr>
      <w:r w:rsidRPr="00CE50E3">
        <w:rPr>
          <w:b/>
          <w:bCs/>
        </w:rPr>
        <w:t>Раздел «Технологии исследовательской, опытнической и проектной деятельности»</w:t>
      </w:r>
    </w:p>
    <w:p w:rsidR="00E94082" w:rsidRPr="00CE50E3" w:rsidRDefault="00E94082" w:rsidP="00CD65E2">
      <w:pPr>
        <w:pStyle w:val="aff7"/>
      </w:pPr>
      <w:r w:rsidRPr="00CE50E3">
        <w:t>Выпускник научится:</w:t>
      </w:r>
    </w:p>
    <w:p w:rsidR="00E94082" w:rsidRPr="00CE50E3" w:rsidRDefault="00E94082" w:rsidP="00CD65E2">
      <w:pPr>
        <w:pStyle w:val="aff7"/>
      </w:pPr>
      <w:r w:rsidRPr="00CE50E3">
        <w:t>-</w:t>
      </w:r>
      <w:r w:rsidRPr="00CE50E3">
        <w:tab/>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E94082" w:rsidRPr="00CE50E3" w:rsidRDefault="00E94082" w:rsidP="00CD65E2">
      <w:pPr>
        <w:pStyle w:val="aff7"/>
      </w:pPr>
      <w:r w:rsidRPr="00CE50E3">
        <w:t>-</w:t>
      </w:r>
      <w:r w:rsidRPr="00CE50E3">
        <w:tab/>
        <w:t>представлять результаты выполненного проекта: пользоваться основными видами проектной документации; готовить</w:t>
      </w:r>
    </w:p>
    <w:p w:rsidR="00E94082" w:rsidRPr="00CE50E3" w:rsidRDefault="00E94082" w:rsidP="00CD65E2">
      <w:pPr>
        <w:pStyle w:val="aff7"/>
        <w:rPr>
          <w:i/>
          <w:iCs/>
        </w:rPr>
      </w:pPr>
      <w:r w:rsidRPr="00CE50E3">
        <w:t xml:space="preserve">пояснительную записку к проекту; оформлять проектные материалы; представлять проект к защите. </w:t>
      </w:r>
      <w:r w:rsidRPr="00CE50E3">
        <w:rPr>
          <w:i/>
          <w:iCs/>
        </w:rPr>
        <w:t>Выпускник получит возможность научиться:</w:t>
      </w:r>
    </w:p>
    <w:p w:rsidR="00E94082" w:rsidRPr="00CE50E3" w:rsidRDefault="00E94082" w:rsidP="00CD65E2">
      <w:pPr>
        <w:pStyle w:val="aff7"/>
        <w:rPr>
          <w:i/>
          <w:iCs/>
        </w:rPr>
      </w:pPr>
      <w:r w:rsidRPr="00CE50E3">
        <w:rPr>
          <w:i/>
          <w:iCs/>
        </w:rPr>
        <w:t>-</w:t>
      </w:r>
      <w:r w:rsidRPr="00CE50E3">
        <w:rPr>
          <w:i/>
          <w:iCs/>
        </w:rPr>
        <w:tab/>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E94082" w:rsidRPr="00CE50E3" w:rsidRDefault="00E94082" w:rsidP="00CD65E2">
      <w:pPr>
        <w:pStyle w:val="aff7"/>
        <w:rPr>
          <w:i/>
          <w:iCs/>
        </w:rPr>
      </w:pPr>
      <w:r w:rsidRPr="00CE50E3">
        <w:rPr>
          <w:i/>
          <w:iCs/>
        </w:rPr>
        <w:t>-</w:t>
      </w:r>
      <w:r w:rsidRPr="00CE50E3">
        <w:rPr>
          <w:i/>
          <w:iCs/>
        </w:rPr>
        <w:tab/>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E94082" w:rsidRPr="00CE50E3" w:rsidRDefault="00E94082" w:rsidP="00CD65E2">
      <w:pPr>
        <w:rPr>
          <w:b/>
          <w:bCs/>
          <w:lang w:val="ru-RU"/>
        </w:rPr>
      </w:pPr>
      <w:r w:rsidRPr="00CE50E3">
        <w:rPr>
          <w:b/>
          <w:bCs/>
          <w:lang w:val="ru-RU"/>
        </w:rPr>
        <w:t>Раздел «Современное производство и профессиональное самоопределение»</w:t>
      </w:r>
    </w:p>
    <w:p w:rsidR="00E94082" w:rsidRPr="00CE50E3" w:rsidRDefault="00E94082" w:rsidP="00CD65E2">
      <w:pPr>
        <w:rPr>
          <w:b/>
          <w:bCs/>
        </w:rPr>
      </w:pPr>
      <w:r w:rsidRPr="00CE50E3">
        <w:t>Выпускник научится:</w:t>
      </w:r>
    </w:p>
    <w:p w:rsidR="00E94082" w:rsidRPr="00CE50E3" w:rsidRDefault="00E94082" w:rsidP="00D61154">
      <w:pPr>
        <w:pStyle w:val="aff7"/>
        <w:numPr>
          <w:ilvl w:val="0"/>
          <w:numId w:val="274"/>
        </w:numPr>
        <w:jc w:val="left"/>
      </w:pPr>
      <w:r w:rsidRPr="00CE50E3">
        <w:t>планировать варианты личной профессиональной карьеры и путей получения</w:t>
      </w:r>
    </w:p>
    <w:p w:rsidR="00E94082" w:rsidRPr="00CE50E3" w:rsidRDefault="00E94082" w:rsidP="00D61154">
      <w:pPr>
        <w:pStyle w:val="aff7"/>
        <w:numPr>
          <w:ilvl w:val="0"/>
          <w:numId w:val="274"/>
        </w:numPr>
        <w:jc w:val="left"/>
      </w:pPr>
      <w:r w:rsidRPr="00CE50E3">
        <w:t>профессионального образования на основе соотнесения своих интересов и</w:t>
      </w:r>
    </w:p>
    <w:p w:rsidR="00E94082" w:rsidRPr="00CE50E3" w:rsidRDefault="00E94082" w:rsidP="00D61154">
      <w:pPr>
        <w:pStyle w:val="aff7"/>
        <w:numPr>
          <w:ilvl w:val="0"/>
          <w:numId w:val="274"/>
        </w:numPr>
        <w:jc w:val="left"/>
      </w:pPr>
      <w:r w:rsidRPr="00CE50E3">
        <w:t>возможностей с содержанием и условиями труда по массовым профессиям и их</w:t>
      </w:r>
    </w:p>
    <w:p w:rsidR="00E94082" w:rsidRPr="00CE50E3" w:rsidRDefault="00E94082" w:rsidP="00D61154">
      <w:pPr>
        <w:pStyle w:val="aff7"/>
        <w:numPr>
          <w:ilvl w:val="0"/>
          <w:numId w:val="274"/>
        </w:numPr>
        <w:jc w:val="left"/>
      </w:pPr>
      <w:r w:rsidRPr="00CE50E3">
        <w:t>востребованностью на региональном рынке труда.</w:t>
      </w:r>
    </w:p>
    <w:p w:rsidR="00E94082" w:rsidRPr="00CE50E3" w:rsidRDefault="00E94082" w:rsidP="00CD65E2">
      <w:pPr>
        <w:pStyle w:val="aff7"/>
      </w:pPr>
      <w:r w:rsidRPr="00CE50E3">
        <w:t>Выпускник получит возможность научиться:</w:t>
      </w:r>
    </w:p>
    <w:p w:rsidR="00E94082" w:rsidRPr="00CE50E3" w:rsidRDefault="00E94082" w:rsidP="00D61154">
      <w:pPr>
        <w:pStyle w:val="aff7"/>
        <w:numPr>
          <w:ilvl w:val="0"/>
          <w:numId w:val="275"/>
        </w:numPr>
        <w:jc w:val="left"/>
      </w:pPr>
      <w:r w:rsidRPr="00CE50E3">
        <w:t>планировать профессиональную карьеру;</w:t>
      </w:r>
    </w:p>
    <w:p w:rsidR="00E94082" w:rsidRPr="00CE50E3" w:rsidRDefault="00E94082" w:rsidP="00D61154">
      <w:pPr>
        <w:pStyle w:val="aff7"/>
        <w:numPr>
          <w:ilvl w:val="0"/>
          <w:numId w:val="275"/>
        </w:numPr>
        <w:jc w:val="left"/>
      </w:pPr>
      <w:r w:rsidRPr="00CE50E3">
        <w:t>рационально выбирать пути продолжения образования или трудоустройства;</w:t>
      </w:r>
    </w:p>
    <w:p w:rsidR="00E94082" w:rsidRPr="00CE50E3" w:rsidRDefault="00E94082" w:rsidP="00D61154">
      <w:pPr>
        <w:pStyle w:val="aff7"/>
        <w:numPr>
          <w:ilvl w:val="0"/>
          <w:numId w:val="275"/>
        </w:numPr>
        <w:jc w:val="left"/>
      </w:pPr>
      <w:r w:rsidRPr="00CE50E3">
        <w:t>ориентироваться в информации по трудоустройству и продолжению образования;</w:t>
      </w:r>
    </w:p>
    <w:p w:rsidR="00E94082" w:rsidRPr="00CE50E3" w:rsidRDefault="00E94082" w:rsidP="00D61154">
      <w:pPr>
        <w:pStyle w:val="aff7"/>
        <w:numPr>
          <w:ilvl w:val="0"/>
          <w:numId w:val="275"/>
        </w:numPr>
        <w:jc w:val="left"/>
      </w:pPr>
      <w:r w:rsidRPr="00CE50E3">
        <w:t>оценивать свои возможности и возможности своей семьи для предпринимательской деятельности</w:t>
      </w:r>
    </w:p>
    <w:p w:rsidR="00E94082" w:rsidRPr="00CE50E3" w:rsidRDefault="00E94082" w:rsidP="00CD65E2">
      <w:pPr>
        <w:rPr>
          <w:lang w:val="ru-RU"/>
        </w:rPr>
      </w:pPr>
    </w:p>
    <w:p w:rsidR="00E94082" w:rsidRPr="00CE50E3" w:rsidRDefault="00E94082" w:rsidP="00517390">
      <w:pPr>
        <w:jc w:val="both"/>
        <w:rPr>
          <w:b/>
          <w:bCs/>
          <w:lang w:val="ru-RU"/>
        </w:rPr>
      </w:pPr>
      <w:r w:rsidRPr="00CE50E3">
        <w:rPr>
          <w:b/>
          <w:bCs/>
          <w:lang w:val="ru-RU"/>
        </w:rPr>
        <w:t>1.2.5.19. Физическая культура</w:t>
      </w:r>
      <w:bookmarkEnd w:id="65"/>
      <w:bookmarkEnd w:id="66"/>
      <w:bookmarkEnd w:id="67"/>
    </w:p>
    <w:p w:rsidR="00E94082" w:rsidRPr="00CE50E3" w:rsidRDefault="00E94082" w:rsidP="00517390">
      <w:pPr>
        <w:jc w:val="both"/>
        <w:rPr>
          <w:lang w:val="ru-RU"/>
        </w:rPr>
      </w:pPr>
      <w:r w:rsidRPr="00CE50E3">
        <w:rPr>
          <w:b/>
          <w:bCs/>
          <w:lang w:val="ru-RU"/>
        </w:rPr>
        <w:t>Выпускник научится:</w:t>
      </w:r>
    </w:p>
    <w:p w:rsidR="00E94082" w:rsidRPr="00CE50E3" w:rsidRDefault="00E94082" w:rsidP="00D61154">
      <w:pPr>
        <w:numPr>
          <w:ilvl w:val="0"/>
          <w:numId w:val="221"/>
        </w:numPr>
        <w:jc w:val="both"/>
        <w:rPr>
          <w:lang w:val="ru-RU"/>
        </w:rPr>
      </w:pPr>
      <w:r w:rsidRPr="00CE50E3">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94082" w:rsidRPr="00CE50E3" w:rsidRDefault="00E94082" w:rsidP="00D61154">
      <w:pPr>
        <w:numPr>
          <w:ilvl w:val="0"/>
          <w:numId w:val="221"/>
        </w:numPr>
        <w:jc w:val="both"/>
        <w:rPr>
          <w:lang w:val="ru-RU"/>
        </w:rPr>
      </w:pPr>
      <w:r w:rsidRPr="00CE50E3">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94082" w:rsidRPr="00CE50E3" w:rsidRDefault="00E94082" w:rsidP="00D61154">
      <w:pPr>
        <w:numPr>
          <w:ilvl w:val="0"/>
          <w:numId w:val="221"/>
        </w:numPr>
        <w:jc w:val="both"/>
        <w:rPr>
          <w:lang w:val="ru-RU"/>
        </w:rPr>
      </w:pPr>
      <w:r w:rsidRPr="00CE50E3">
        <w:rPr>
          <w:lang w:val="ru-RU"/>
        </w:rPr>
        <w:t xml:space="preserve">раскрывать базовые понятия и термины физической культуры, применять их в процессе совместных занятий физическими упражнениями со своими </w:t>
      </w:r>
      <w:r w:rsidRPr="00CE50E3">
        <w:rPr>
          <w:lang w:val="ru-RU"/>
        </w:rPr>
        <w:lastRenderedPageBreak/>
        <w:t>сверстниками, излагать с их помощью особенности техники двигательных действий и физических упражнений, развития физических качеств;</w:t>
      </w:r>
    </w:p>
    <w:p w:rsidR="00E94082" w:rsidRPr="00CE50E3" w:rsidRDefault="00E94082" w:rsidP="00D61154">
      <w:pPr>
        <w:numPr>
          <w:ilvl w:val="0"/>
          <w:numId w:val="221"/>
        </w:numPr>
        <w:jc w:val="both"/>
        <w:rPr>
          <w:lang w:val="ru-RU"/>
        </w:rPr>
      </w:pPr>
      <w:r w:rsidRPr="00CE50E3">
        <w:rPr>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94082" w:rsidRPr="00CE50E3" w:rsidRDefault="00E94082" w:rsidP="00D61154">
      <w:pPr>
        <w:numPr>
          <w:ilvl w:val="0"/>
          <w:numId w:val="221"/>
        </w:numPr>
        <w:jc w:val="both"/>
        <w:rPr>
          <w:lang w:val="ru-RU"/>
        </w:rPr>
      </w:pPr>
      <w:r w:rsidRPr="00CE50E3">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94082" w:rsidRPr="00CE50E3" w:rsidRDefault="00E94082" w:rsidP="00D61154">
      <w:pPr>
        <w:numPr>
          <w:ilvl w:val="0"/>
          <w:numId w:val="221"/>
        </w:numPr>
        <w:jc w:val="both"/>
        <w:rPr>
          <w:lang w:val="ru-RU"/>
        </w:rPr>
      </w:pPr>
      <w:r w:rsidRPr="00CE50E3">
        <w:rPr>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94082" w:rsidRPr="00CE50E3" w:rsidRDefault="00E94082" w:rsidP="00D61154">
      <w:pPr>
        <w:numPr>
          <w:ilvl w:val="0"/>
          <w:numId w:val="221"/>
        </w:numPr>
        <w:jc w:val="both"/>
        <w:rPr>
          <w:lang w:val="ru-RU"/>
        </w:rPr>
      </w:pPr>
      <w:r w:rsidRPr="00CE50E3">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94082" w:rsidRPr="00CE50E3" w:rsidRDefault="00E94082" w:rsidP="00D61154">
      <w:pPr>
        <w:numPr>
          <w:ilvl w:val="0"/>
          <w:numId w:val="221"/>
        </w:numPr>
        <w:jc w:val="both"/>
        <w:rPr>
          <w:lang w:val="ru-RU"/>
        </w:rPr>
      </w:pPr>
      <w:r w:rsidRPr="00CE50E3">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94082" w:rsidRPr="00CE50E3" w:rsidRDefault="00E94082" w:rsidP="00D61154">
      <w:pPr>
        <w:numPr>
          <w:ilvl w:val="0"/>
          <w:numId w:val="221"/>
        </w:numPr>
        <w:jc w:val="both"/>
        <w:rPr>
          <w:lang w:val="ru-RU"/>
        </w:rPr>
      </w:pPr>
      <w:r w:rsidRPr="00CE50E3">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94082" w:rsidRPr="00CE50E3" w:rsidRDefault="00E94082" w:rsidP="00D61154">
      <w:pPr>
        <w:numPr>
          <w:ilvl w:val="0"/>
          <w:numId w:val="221"/>
        </w:numPr>
        <w:jc w:val="both"/>
        <w:rPr>
          <w:lang w:val="ru-RU"/>
        </w:rPr>
      </w:pPr>
      <w:r w:rsidRPr="00CE50E3">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94082" w:rsidRPr="00CE50E3" w:rsidRDefault="00E94082" w:rsidP="00D61154">
      <w:pPr>
        <w:numPr>
          <w:ilvl w:val="0"/>
          <w:numId w:val="221"/>
        </w:numPr>
        <w:jc w:val="both"/>
        <w:rPr>
          <w:lang w:val="ru-RU"/>
        </w:rPr>
      </w:pPr>
      <w:r w:rsidRPr="00CE50E3">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94082" w:rsidRPr="00CE50E3" w:rsidRDefault="00E94082" w:rsidP="00D61154">
      <w:pPr>
        <w:numPr>
          <w:ilvl w:val="0"/>
          <w:numId w:val="221"/>
        </w:numPr>
        <w:jc w:val="both"/>
        <w:rPr>
          <w:lang w:val="ru-RU"/>
        </w:rPr>
      </w:pPr>
      <w:r w:rsidRPr="00CE50E3">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94082" w:rsidRPr="00CE50E3" w:rsidRDefault="00E94082" w:rsidP="00D61154">
      <w:pPr>
        <w:numPr>
          <w:ilvl w:val="0"/>
          <w:numId w:val="221"/>
        </w:numPr>
        <w:jc w:val="both"/>
        <w:rPr>
          <w:lang w:val="ru-RU"/>
        </w:rPr>
      </w:pPr>
      <w:r w:rsidRPr="00CE50E3">
        <w:rPr>
          <w:lang w:val="ru-RU"/>
        </w:rPr>
        <w:t>выполнять акробатические комбинации из числа хорошо освоенных упражнений;</w:t>
      </w:r>
    </w:p>
    <w:p w:rsidR="00E94082" w:rsidRPr="00CE50E3" w:rsidRDefault="00E94082" w:rsidP="00D61154">
      <w:pPr>
        <w:numPr>
          <w:ilvl w:val="0"/>
          <w:numId w:val="221"/>
        </w:numPr>
        <w:jc w:val="both"/>
        <w:rPr>
          <w:lang w:val="ru-RU"/>
        </w:rPr>
      </w:pPr>
      <w:r w:rsidRPr="00CE50E3">
        <w:rPr>
          <w:lang w:val="ru-RU"/>
        </w:rPr>
        <w:t>выполнять гимнастические комбинации на спортивных снарядах из числа хорошо освоенных упражнений;</w:t>
      </w:r>
    </w:p>
    <w:p w:rsidR="00E94082" w:rsidRPr="00CE50E3" w:rsidRDefault="00E94082" w:rsidP="00D61154">
      <w:pPr>
        <w:numPr>
          <w:ilvl w:val="0"/>
          <w:numId w:val="221"/>
        </w:numPr>
        <w:jc w:val="both"/>
        <w:rPr>
          <w:lang w:val="ru-RU"/>
        </w:rPr>
      </w:pPr>
      <w:r w:rsidRPr="00CE50E3">
        <w:rPr>
          <w:lang w:val="ru-RU"/>
        </w:rPr>
        <w:t>выполнять легкоатлетические упражнения в беге и в прыжках (в длину и высоту);</w:t>
      </w:r>
    </w:p>
    <w:p w:rsidR="00E94082" w:rsidRPr="00CE50E3" w:rsidRDefault="00E94082" w:rsidP="00D61154">
      <w:pPr>
        <w:numPr>
          <w:ilvl w:val="0"/>
          <w:numId w:val="221"/>
        </w:numPr>
        <w:jc w:val="both"/>
        <w:rPr>
          <w:lang w:val="ru-RU"/>
        </w:rPr>
      </w:pPr>
      <w:r w:rsidRPr="00CE50E3">
        <w:rPr>
          <w:lang w:val="ru-RU"/>
        </w:rPr>
        <w:t>выполнять спуски и торможения на лыжах с пологого склона;</w:t>
      </w:r>
    </w:p>
    <w:p w:rsidR="00E94082" w:rsidRPr="00CE50E3" w:rsidRDefault="00E94082" w:rsidP="00D61154">
      <w:pPr>
        <w:numPr>
          <w:ilvl w:val="0"/>
          <w:numId w:val="221"/>
        </w:numPr>
        <w:jc w:val="both"/>
        <w:rPr>
          <w:lang w:val="ru-RU"/>
        </w:rPr>
      </w:pPr>
      <w:r w:rsidRPr="00CE50E3">
        <w:rPr>
          <w:lang w:val="ru-RU"/>
        </w:rPr>
        <w:t>выполнять основные технические действия и приемы игры в футбол, волейбол, баскетбол в условиях учебной и игровой деятельности;</w:t>
      </w:r>
    </w:p>
    <w:p w:rsidR="00E94082" w:rsidRPr="00CE50E3" w:rsidRDefault="00E94082" w:rsidP="00D61154">
      <w:pPr>
        <w:numPr>
          <w:ilvl w:val="0"/>
          <w:numId w:val="221"/>
        </w:numPr>
        <w:jc w:val="both"/>
        <w:rPr>
          <w:lang w:val="ru-RU"/>
        </w:rPr>
      </w:pPr>
      <w:r w:rsidRPr="00CE50E3">
        <w:rPr>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94082" w:rsidRPr="00CE50E3" w:rsidRDefault="00E94082" w:rsidP="00D61154">
      <w:pPr>
        <w:numPr>
          <w:ilvl w:val="0"/>
          <w:numId w:val="221"/>
        </w:numPr>
        <w:jc w:val="both"/>
        <w:rPr>
          <w:lang w:val="ru-RU"/>
        </w:rPr>
      </w:pPr>
      <w:r w:rsidRPr="00CE50E3">
        <w:rPr>
          <w:lang w:val="ru-RU"/>
        </w:rPr>
        <w:t>выполнять тестовые упражнения для оценки уровня индивидуального развития основных физических качеств.</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22"/>
        </w:numPr>
        <w:jc w:val="both"/>
        <w:rPr>
          <w:lang w:val="ru-RU"/>
        </w:rPr>
      </w:pPr>
      <w:r w:rsidRPr="00CE50E3">
        <w:rPr>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94082" w:rsidRPr="00CE50E3" w:rsidRDefault="00E94082" w:rsidP="00D61154">
      <w:pPr>
        <w:numPr>
          <w:ilvl w:val="0"/>
          <w:numId w:val="222"/>
        </w:numPr>
        <w:jc w:val="both"/>
        <w:rPr>
          <w:lang w:val="ru-RU"/>
        </w:rPr>
      </w:pPr>
      <w:r w:rsidRPr="00CE50E3">
        <w:rPr>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94082" w:rsidRPr="00CE50E3" w:rsidRDefault="00E94082" w:rsidP="00D61154">
      <w:pPr>
        <w:numPr>
          <w:ilvl w:val="0"/>
          <w:numId w:val="222"/>
        </w:numPr>
        <w:jc w:val="both"/>
        <w:rPr>
          <w:lang w:val="ru-RU"/>
        </w:rPr>
      </w:pPr>
      <w:r w:rsidRPr="00CE50E3">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94082" w:rsidRPr="00CE50E3" w:rsidRDefault="00E94082" w:rsidP="00D61154">
      <w:pPr>
        <w:numPr>
          <w:ilvl w:val="0"/>
          <w:numId w:val="222"/>
        </w:numPr>
        <w:jc w:val="both"/>
        <w:rPr>
          <w:lang w:val="ru-RU"/>
        </w:rPr>
      </w:pPr>
      <w:r w:rsidRPr="00CE50E3">
        <w:rPr>
          <w:lang w:val="ru-RU"/>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94082" w:rsidRPr="00CE50E3" w:rsidRDefault="00E94082" w:rsidP="00D61154">
      <w:pPr>
        <w:numPr>
          <w:ilvl w:val="0"/>
          <w:numId w:val="222"/>
        </w:numPr>
        <w:jc w:val="both"/>
        <w:rPr>
          <w:lang w:val="ru-RU"/>
        </w:rPr>
      </w:pPr>
      <w:r w:rsidRPr="00CE50E3">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94082" w:rsidRPr="00CE50E3" w:rsidRDefault="00E94082" w:rsidP="00D61154">
      <w:pPr>
        <w:numPr>
          <w:ilvl w:val="0"/>
          <w:numId w:val="222"/>
        </w:numPr>
        <w:jc w:val="both"/>
        <w:rPr>
          <w:lang w:val="ru-RU"/>
        </w:rPr>
      </w:pPr>
      <w:r w:rsidRPr="00CE50E3">
        <w:rPr>
          <w:lang w:val="ru-RU"/>
        </w:rPr>
        <w:t>проводить восстановительные мероприятия с использованием банных процедур и сеансов оздоровительного массажа;</w:t>
      </w:r>
    </w:p>
    <w:p w:rsidR="00E94082" w:rsidRPr="00CE50E3" w:rsidRDefault="00E94082" w:rsidP="00D61154">
      <w:pPr>
        <w:numPr>
          <w:ilvl w:val="0"/>
          <w:numId w:val="222"/>
        </w:numPr>
        <w:jc w:val="both"/>
        <w:rPr>
          <w:lang w:val="ru-RU"/>
        </w:rPr>
      </w:pPr>
      <w:r w:rsidRPr="00CE50E3">
        <w:rPr>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E94082" w:rsidRPr="00CE50E3" w:rsidRDefault="00E94082" w:rsidP="00D61154">
      <w:pPr>
        <w:numPr>
          <w:ilvl w:val="0"/>
          <w:numId w:val="222"/>
        </w:numPr>
        <w:jc w:val="both"/>
        <w:rPr>
          <w:lang w:val="ru-RU"/>
        </w:rPr>
      </w:pPr>
      <w:r w:rsidRPr="00CE50E3">
        <w:rPr>
          <w:lang w:val="ru-RU"/>
        </w:rPr>
        <w:t>преодолевать естественные и искусственные препятствия с помощью разнообразных способов лазания, прыжков и бега;</w:t>
      </w:r>
    </w:p>
    <w:p w:rsidR="00E94082" w:rsidRPr="00CE50E3" w:rsidRDefault="00E94082" w:rsidP="00D61154">
      <w:pPr>
        <w:numPr>
          <w:ilvl w:val="0"/>
          <w:numId w:val="222"/>
        </w:numPr>
        <w:jc w:val="both"/>
        <w:rPr>
          <w:lang w:val="ru-RU"/>
        </w:rPr>
      </w:pPr>
      <w:r w:rsidRPr="00CE50E3">
        <w:rPr>
          <w:lang w:val="ru-RU"/>
        </w:rPr>
        <w:t xml:space="preserve">осуществлять судейство по одному из осваиваемых видов спорта; </w:t>
      </w:r>
    </w:p>
    <w:p w:rsidR="00E94082" w:rsidRPr="00CE50E3" w:rsidRDefault="00E94082" w:rsidP="00D61154">
      <w:pPr>
        <w:numPr>
          <w:ilvl w:val="0"/>
          <w:numId w:val="222"/>
        </w:numPr>
        <w:jc w:val="both"/>
        <w:rPr>
          <w:lang w:val="ru-RU"/>
        </w:rPr>
      </w:pPr>
      <w:r w:rsidRPr="00CE50E3">
        <w:rPr>
          <w:lang w:val="ru-RU"/>
        </w:rPr>
        <w:t>выполнять тестовые нормативы Всероссийского физкультурно-спортивного комплекса «Готов к труду и обороне»;</w:t>
      </w:r>
    </w:p>
    <w:p w:rsidR="00E94082" w:rsidRPr="00CE50E3" w:rsidRDefault="00E94082" w:rsidP="00D61154">
      <w:pPr>
        <w:numPr>
          <w:ilvl w:val="0"/>
          <w:numId w:val="222"/>
        </w:numPr>
        <w:jc w:val="both"/>
        <w:rPr>
          <w:lang w:val="ru-RU"/>
        </w:rPr>
      </w:pPr>
      <w:r w:rsidRPr="00CE50E3">
        <w:rPr>
          <w:lang w:val="ru-RU"/>
        </w:rPr>
        <w:t>выполнять технико-тактические действия национальных видов спорта;</w:t>
      </w:r>
    </w:p>
    <w:p w:rsidR="00E94082" w:rsidRPr="00CE50E3" w:rsidRDefault="00E94082" w:rsidP="00D61154">
      <w:pPr>
        <w:numPr>
          <w:ilvl w:val="0"/>
          <w:numId w:val="222"/>
        </w:numPr>
        <w:jc w:val="both"/>
        <w:rPr>
          <w:lang w:val="ru-RU"/>
        </w:rPr>
      </w:pPr>
      <w:r w:rsidRPr="00CE50E3">
        <w:rPr>
          <w:lang w:val="ru-RU"/>
        </w:rPr>
        <w:t>проплывать учебную дистанцию вольным стилем.</w:t>
      </w:r>
    </w:p>
    <w:p w:rsidR="00E94082" w:rsidRPr="00CE50E3" w:rsidRDefault="00E94082" w:rsidP="00517390">
      <w:pPr>
        <w:jc w:val="both"/>
        <w:rPr>
          <w:lang w:val="ru-RU"/>
        </w:rPr>
      </w:pPr>
    </w:p>
    <w:p w:rsidR="00E94082" w:rsidRPr="00CE50E3" w:rsidRDefault="00E94082" w:rsidP="00517390">
      <w:pPr>
        <w:jc w:val="both"/>
        <w:rPr>
          <w:b/>
          <w:bCs/>
          <w:lang w:val="ru-RU"/>
        </w:rPr>
      </w:pPr>
      <w:bookmarkStart w:id="68" w:name="_Toc409691648"/>
      <w:bookmarkStart w:id="69" w:name="_Toc410653971"/>
      <w:bookmarkStart w:id="70" w:name="_Toc414553157"/>
      <w:r w:rsidRPr="00CE50E3">
        <w:rPr>
          <w:b/>
          <w:bCs/>
          <w:lang w:val="ru-RU"/>
        </w:rPr>
        <w:t>1.2.5.20. Основы безопасности жизнедеятельности</w:t>
      </w:r>
      <w:bookmarkEnd w:id="68"/>
      <w:bookmarkEnd w:id="69"/>
      <w:bookmarkEnd w:id="70"/>
    </w:p>
    <w:p w:rsidR="00E94082" w:rsidRPr="00CE50E3" w:rsidRDefault="00E94082" w:rsidP="00517390">
      <w:pPr>
        <w:jc w:val="both"/>
        <w:rPr>
          <w:b/>
          <w:bCs/>
          <w:lang w:val="ru-RU"/>
        </w:rPr>
      </w:pPr>
      <w:r w:rsidRPr="00CE50E3">
        <w:rPr>
          <w:b/>
          <w:bCs/>
          <w:lang w:val="ru-RU"/>
        </w:rPr>
        <w:t>Выпускник научится:</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условия экологической безопасности;</w:t>
      </w:r>
    </w:p>
    <w:p w:rsidR="00E94082" w:rsidRPr="00CE50E3" w:rsidRDefault="00E94082" w:rsidP="00D61154">
      <w:pPr>
        <w:numPr>
          <w:ilvl w:val="0"/>
          <w:numId w:val="223"/>
        </w:numPr>
        <w:jc w:val="both"/>
        <w:rPr>
          <w:lang w:val="ru-RU"/>
        </w:rPr>
      </w:pPr>
      <w:r w:rsidRPr="00CE50E3">
        <w:rPr>
          <w:lang w:val="ru-RU"/>
        </w:rPr>
        <w:t>использовать знания о предельно допустимых концентрациях вредных веществ в атмосфере, воде и почве;</w:t>
      </w:r>
    </w:p>
    <w:p w:rsidR="00E94082" w:rsidRPr="00CE50E3" w:rsidRDefault="00E94082" w:rsidP="00D61154">
      <w:pPr>
        <w:numPr>
          <w:ilvl w:val="0"/>
          <w:numId w:val="223"/>
        </w:numPr>
        <w:jc w:val="both"/>
        <w:rPr>
          <w:lang w:val="ru-RU"/>
        </w:rPr>
      </w:pPr>
      <w:r w:rsidRPr="00CE50E3">
        <w:rPr>
          <w:lang w:val="ru-RU"/>
        </w:rPr>
        <w:t>использовать знания о способах контроля качества окружающей среды и продуктов питания с использованием бытовых приборов;</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94082" w:rsidRPr="00CE50E3" w:rsidRDefault="00E94082" w:rsidP="00D61154">
      <w:pPr>
        <w:numPr>
          <w:ilvl w:val="0"/>
          <w:numId w:val="223"/>
        </w:numPr>
        <w:jc w:val="both"/>
        <w:rPr>
          <w:lang w:val="ru-RU"/>
        </w:rPr>
      </w:pPr>
      <w:r w:rsidRPr="00CE50E3">
        <w:rPr>
          <w:lang w:val="ru-RU"/>
        </w:rPr>
        <w:t>безопасно, использовать бытовые приборы контроля качества окружающей среды и продуктов питания;</w:t>
      </w:r>
    </w:p>
    <w:p w:rsidR="00E94082" w:rsidRPr="00CE50E3" w:rsidRDefault="00E94082" w:rsidP="00D61154">
      <w:pPr>
        <w:numPr>
          <w:ilvl w:val="0"/>
          <w:numId w:val="223"/>
        </w:numPr>
        <w:jc w:val="both"/>
        <w:rPr>
          <w:lang w:val="ru-RU"/>
        </w:rPr>
      </w:pPr>
      <w:r w:rsidRPr="00CE50E3">
        <w:rPr>
          <w:lang w:val="ru-RU"/>
        </w:rPr>
        <w:t>безопасно использовать бытовые приборы;</w:t>
      </w:r>
    </w:p>
    <w:p w:rsidR="00E94082" w:rsidRPr="00CE50E3" w:rsidRDefault="00E94082" w:rsidP="00D61154">
      <w:pPr>
        <w:numPr>
          <w:ilvl w:val="0"/>
          <w:numId w:val="223"/>
        </w:numPr>
        <w:jc w:val="both"/>
        <w:rPr>
          <w:lang w:val="ru-RU"/>
        </w:rPr>
      </w:pPr>
      <w:r w:rsidRPr="00CE50E3">
        <w:rPr>
          <w:lang w:val="ru-RU"/>
        </w:rPr>
        <w:t>безопасно использовать средства бытовой химии;</w:t>
      </w:r>
    </w:p>
    <w:p w:rsidR="00E94082" w:rsidRPr="00CE50E3" w:rsidRDefault="00E94082" w:rsidP="00D61154">
      <w:pPr>
        <w:numPr>
          <w:ilvl w:val="0"/>
          <w:numId w:val="223"/>
        </w:numPr>
        <w:jc w:val="both"/>
        <w:rPr>
          <w:lang w:val="ru-RU"/>
        </w:rPr>
      </w:pPr>
      <w:r w:rsidRPr="00CE50E3">
        <w:rPr>
          <w:lang w:val="ru-RU"/>
        </w:rPr>
        <w:t>безопасно использовать средства коммуникации;</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опасные ситуации криминогенного характера;</w:t>
      </w:r>
    </w:p>
    <w:p w:rsidR="00E94082" w:rsidRPr="00CE50E3" w:rsidRDefault="00E94082" w:rsidP="00D61154">
      <w:pPr>
        <w:numPr>
          <w:ilvl w:val="0"/>
          <w:numId w:val="223"/>
        </w:numPr>
        <w:jc w:val="both"/>
        <w:rPr>
          <w:lang w:val="ru-RU"/>
        </w:rPr>
      </w:pPr>
      <w:r w:rsidRPr="00CE50E3">
        <w:rPr>
          <w:lang w:val="ru-RU"/>
        </w:rPr>
        <w:t>предвидеть причины возникновения возможных опасных ситуаций криминогенного характера;</w:t>
      </w:r>
    </w:p>
    <w:p w:rsidR="00E94082" w:rsidRPr="00CE50E3" w:rsidRDefault="00E94082" w:rsidP="00D61154">
      <w:pPr>
        <w:numPr>
          <w:ilvl w:val="0"/>
          <w:numId w:val="223"/>
        </w:numPr>
        <w:jc w:val="both"/>
        <w:rPr>
          <w:lang w:val="ru-RU"/>
        </w:rPr>
      </w:pPr>
      <w:r w:rsidRPr="00CE50E3">
        <w:rPr>
          <w:lang w:val="ru-RU"/>
        </w:rPr>
        <w:t>безопасно вести и применять способы самозащиты в криминогенной ситуации на улице;</w:t>
      </w:r>
    </w:p>
    <w:p w:rsidR="00E94082" w:rsidRPr="00CE50E3" w:rsidRDefault="00E94082" w:rsidP="00D61154">
      <w:pPr>
        <w:numPr>
          <w:ilvl w:val="0"/>
          <w:numId w:val="223"/>
        </w:numPr>
        <w:jc w:val="both"/>
        <w:rPr>
          <w:lang w:val="ru-RU"/>
        </w:rPr>
      </w:pPr>
      <w:r w:rsidRPr="00CE50E3">
        <w:rPr>
          <w:lang w:val="ru-RU"/>
        </w:rPr>
        <w:t>безопасно вести и применять способы самозащиты в криминогенной ситуации в подъезде;</w:t>
      </w:r>
    </w:p>
    <w:p w:rsidR="00E94082" w:rsidRPr="00CE50E3" w:rsidRDefault="00E94082" w:rsidP="00D61154">
      <w:pPr>
        <w:numPr>
          <w:ilvl w:val="0"/>
          <w:numId w:val="223"/>
        </w:numPr>
        <w:jc w:val="both"/>
        <w:rPr>
          <w:lang w:val="ru-RU"/>
        </w:rPr>
      </w:pPr>
      <w:r w:rsidRPr="00CE50E3">
        <w:rPr>
          <w:lang w:val="ru-RU"/>
        </w:rPr>
        <w:t>безопасно вести и применять способы самозащиты в криминогенной ситуации в лифте;</w:t>
      </w:r>
    </w:p>
    <w:p w:rsidR="00E94082" w:rsidRPr="00CE50E3" w:rsidRDefault="00E94082" w:rsidP="00D61154">
      <w:pPr>
        <w:numPr>
          <w:ilvl w:val="0"/>
          <w:numId w:val="223"/>
        </w:numPr>
        <w:jc w:val="both"/>
        <w:rPr>
          <w:lang w:val="ru-RU"/>
        </w:rPr>
      </w:pPr>
      <w:r w:rsidRPr="00CE50E3">
        <w:rPr>
          <w:lang w:val="ru-RU"/>
        </w:rPr>
        <w:t>безопасно вести и применять способы самозащиты в криминогенной ситуации в квартире;</w:t>
      </w:r>
    </w:p>
    <w:p w:rsidR="00E94082" w:rsidRPr="00CE50E3" w:rsidRDefault="00E94082" w:rsidP="00D61154">
      <w:pPr>
        <w:numPr>
          <w:ilvl w:val="0"/>
          <w:numId w:val="223"/>
        </w:numPr>
        <w:jc w:val="both"/>
        <w:rPr>
          <w:lang w:val="ru-RU"/>
        </w:rPr>
      </w:pPr>
      <w:r w:rsidRPr="00CE50E3">
        <w:rPr>
          <w:lang w:val="ru-RU"/>
        </w:rPr>
        <w:t>безопасно вести и применять способы самозащиты при карманной краже;</w:t>
      </w:r>
    </w:p>
    <w:p w:rsidR="00E94082" w:rsidRPr="00CE50E3" w:rsidRDefault="00E94082" w:rsidP="00D61154">
      <w:pPr>
        <w:numPr>
          <w:ilvl w:val="0"/>
          <w:numId w:val="223"/>
        </w:numPr>
        <w:jc w:val="both"/>
        <w:rPr>
          <w:lang w:val="ru-RU"/>
        </w:rPr>
      </w:pPr>
      <w:r w:rsidRPr="00CE50E3">
        <w:rPr>
          <w:lang w:val="ru-RU"/>
        </w:rPr>
        <w:t>безопасно вести и применять способы самозащиты при попытке мошенничества;</w:t>
      </w:r>
    </w:p>
    <w:p w:rsidR="00E94082" w:rsidRPr="00CE50E3" w:rsidRDefault="00E94082" w:rsidP="00D61154">
      <w:pPr>
        <w:numPr>
          <w:ilvl w:val="0"/>
          <w:numId w:val="223"/>
        </w:numPr>
        <w:jc w:val="both"/>
        <w:rPr>
          <w:lang w:val="ru-RU"/>
        </w:rPr>
      </w:pPr>
      <w:r w:rsidRPr="00CE50E3">
        <w:rPr>
          <w:lang w:val="ru-RU"/>
        </w:rPr>
        <w:t>адекватно оценивать ситуацию дорожного движения;</w:t>
      </w:r>
    </w:p>
    <w:p w:rsidR="00E94082" w:rsidRPr="00CE50E3" w:rsidRDefault="00E94082" w:rsidP="00D61154">
      <w:pPr>
        <w:numPr>
          <w:ilvl w:val="0"/>
          <w:numId w:val="223"/>
        </w:numPr>
        <w:jc w:val="both"/>
        <w:rPr>
          <w:lang w:val="ru-RU"/>
        </w:rPr>
      </w:pPr>
      <w:r w:rsidRPr="00CE50E3">
        <w:rPr>
          <w:lang w:val="ru-RU"/>
        </w:rPr>
        <w:t>адекватно оценивать ситуацию и безопасно действовать при пожаре;</w:t>
      </w:r>
    </w:p>
    <w:p w:rsidR="00E94082" w:rsidRPr="00CE50E3" w:rsidRDefault="00E94082" w:rsidP="00D61154">
      <w:pPr>
        <w:numPr>
          <w:ilvl w:val="0"/>
          <w:numId w:val="223"/>
        </w:numPr>
        <w:jc w:val="both"/>
        <w:rPr>
          <w:lang w:val="ru-RU"/>
        </w:rPr>
      </w:pPr>
      <w:r w:rsidRPr="00CE50E3">
        <w:rPr>
          <w:lang w:val="ru-RU"/>
        </w:rPr>
        <w:t>безопасно использовать средства индивидуальной защиты при пожаре;</w:t>
      </w:r>
    </w:p>
    <w:p w:rsidR="00E94082" w:rsidRPr="00CE50E3" w:rsidRDefault="00E94082" w:rsidP="00D61154">
      <w:pPr>
        <w:numPr>
          <w:ilvl w:val="0"/>
          <w:numId w:val="223"/>
        </w:numPr>
        <w:jc w:val="both"/>
        <w:rPr>
          <w:lang w:val="ru-RU"/>
        </w:rPr>
      </w:pPr>
      <w:r w:rsidRPr="00CE50E3">
        <w:rPr>
          <w:lang w:val="ru-RU"/>
        </w:rPr>
        <w:t>безопасно применять первичные средства пожаротушения;</w:t>
      </w:r>
    </w:p>
    <w:p w:rsidR="00E94082" w:rsidRPr="00CE50E3" w:rsidRDefault="00E94082" w:rsidP="00D61154">
      <w:pPr>
        <w:numPr>
          <w:ilvl w:val="0"/>
          <w:numId w:val="223"/>
        </w:numPr>
        <w:jc w:val="both"/>
        <w:rPr>
          <w:lang w:val="ru-RU"/>
        </w:rPr>
      </w:pPr>
      <w:r w:rsidRPr="00CE50E3">
        <w:rPr>
          <w:lang w:val="ru-RU"/>
        </w:rPr>
        <w:lastRenderedPageBreak/>
        <w:t>соблюдать правила безопасности дорожного движения пешехода;</w:t>
      </w:r>
    </w:p>
    <w:p w:rsidR="00E94082" w:rsidRPr="00CE50E3" w:rsidRDefault="00E94082" w:rsidP="00D61154">
      <w:pPr>
        <w:numPr>
          <w:ilvl w:val="0"/>
          <w:numId w:val="223"/>
        </w:numPr>
        <w:jc w:val="both"/>
        <w:rPr>
          <w:lang w:val="ru-RU"/>
        </w:rPr>
      </w:pPr>
      <w:r w:rsidRPr="00CE50E3">
        <w:rPr>
          <w:lang w:val="ru-RU"/>
        </w:rPr>
        <w:t>соблюдать правила безопасности дорожного движения велосипедиста;</w:t>
      </w:r>
    </w:p>
    <w:p w:rsidR="00E94082" w:rsidRPr="00CE50E3" w:rsidRDefault="00E94082" w:rsidP="00D61154">
      <w:pPr>
        <w:numPr>
          <w:ilvl w:val="0"/>
          <w:numId w:val="223"/>
        </w:numPr>
        <w:jc w:val="both"/>
        <w:rPr>
          <w:lang w:val="ru-RU"/>
        </w:rPr>
      </w:pPr>
      <w:r w:rsidRPr="00CE50E3">
        <w:rPr>
          <w:lang w:val="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причины и последствия опасных ситуаций на воде;</w:t>
      </w:r>
    </w:p>
    <w:p w:rsidR="00E94082" w:rsidRPr="00CE50E3" w:rsidRDefault="00E94082" w:rsidP="00D61154">
      <w:pPr>
        <w:numPr>
          <w:ilvl w:val="0"/>
          <w:numId w:val="223"/>
        </w:numPr>
        <w:jc w:val="both"/>
        <w:rPr>
          <w:lang w:val="ru-RU"/>
        </w:rPr>
      </w:pPr>
      <w:r w:rsidRPr="00CE50E3">
        <w:rPr>
          <w:lang w:val="ru-RU"/>
        </w:rPr>
        <w:t>адекватно оценивать ситуацию и безопасно вести у воды и на воде;</w:t>
      </w:r>
    </w:p>
    <w:p w:rsidR="00E94082" w:rsidRPr="00CE50E3" w:rsidRDefault="00E94082" w:rsidP="00D61154">
      <w:pPr>
        <w:numPr>
          <w:ilvl w:val="0"/>
          <w:numId w:val="223"/>
        </w:numPr>
        <w:jc w:val="both"/>
        <w:rPr>
          <w:lang w:val="ru-RU"/>
        </w:rPr>
      </w:pPr>
      <w:r w:rsidRPr="00CE50E3">
        <w:rPr>
          <w:lang w:val="ru-RU"/>
        </w:rPr>
        <w:t>использовать средства и способы само- и взаимопомощи на воде;</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причины и последствия опасных ситуаций в туристических походах;</w:t>
      </w:r>
    </w:p>
    <w:p w:rsidR="00E94082" w:rsidRPr="00CE50E3" w:rsidRDefault="00E94082" w:rsidP="00D61154">
      <w:pPr>
        <w:numPr>
          <w:ilvl w:val="0"/>
          <w:numId w:val="223"/>
        </w:numPr>
        <w:jc w:val="both"/>
        <w:rPr>
          <w:lang w:val="ru-RU"/>
        </w:rPr>
      </w:pPr>
      <w:r w:rsidRPr="00CE50E3">
        <w:rPr>
          <w:lang w:val="ru-RU"/>
        </w:rPr>
        <w:t>готовиться к туристическим походам;</w:t>
      </w:r>
    </w:p>
    <w:p w:rsidR="00E94082" w:rsidRPr="00CE50E3" w:rsidRDefault="00E94082" w:rsidP="00D61154">
      <w:pPr>
        <w:numPr>
          <w:ilvl w:val="0"/>
          <w:numId w:val="223"/>
        </w:numPr>
        <w:jc w:val="both"/>
        <w:rPr>
          <w:lang w:val="ru-RU"/>
        </w:rPr>
      </w:pPr>
      <w:r w:rsidRPr="00CE50E3">
        <w:rPr>
          <w:lang w:val="ru-RU"/>
        </w:rPr>
        <w:t>адекватно оценивать ситуацию и безопасно вести в туристических походах;</w:t>
      </w:r>
    </w:p>
    <w:p w:rsidR="00E94082" w:rsidRPr="00CE50E3" w:rsidRDefault="00E94082" w:rsidP="00D61154">
      <w:pPr>
        <w:numPr>
          <w:ilvl w:val="0"/>
          <w:numId w:val="223"/>
        </w:numPr>
        <w:jc w:val="both"/>
        <w:rPr>
          <w:lang w:val="ru-RU"/>
        </w:rPr>
      </w:pPr>
      <w:r w:rsidRPr="00CE50E3">
        <w:rPr>
          <w:lang w:val="ru-RU"/>
        </w:rPr>
        <w:t>адекватно оценивать ситуацию и ориентироваться на местности;</w:t>
      </w:r>
    </w:p>
    <w:p w:rsidR="00E94082" w:rsidRPr="00CE50E3" w:rsidRDefault="00E94082" w:rsidP="00D61154">
      <w:pPr>
        <w:numPr>
          <w:ilvl w:val="0"/>
          <w:numId w:val="223"/>
        </w:numPr>
        <w:jc w:val="both"/>
        <w:rPr>
          <w:lang w:val="ru-RU"/>
        </w:rPr>
      </w:pPr>
      <w:r w:rsidRPr="00CE50E3">
        <w:rPr>
          <w:lang w:val="ru-RU"/>
        </w:rPr>
        <w:t>добывать и поддерживать огонь в автономных условиях;</w:t>
      </w:r>
    </w:p>
    <w:p w:rsidR="00E94082" w:rsidRPr="00CE50E3" w:rsidRDefault="00E94082" w:rsidP="00D61154">
      <w:pPr>
        <w:numPr>
          <w:ilvl w:val="0"/>
          <w:numId w:val="223"/>
        </w:numPr>
        <w:jc w:val="both"/>
        <w:rPr>
          <w:lang w:val="ru-RU"/>
        </w:rPr>
      </w:pPr>
      <w:r w:rsidRPr="00CE50E3">
        <w:rPr>
          <w:lang w:val="ru-RU"/>
        </w:rPr>
        <w:t>добывать и очищать воду в автономных условиях;</w:t>
      </w:r>
    </w:p>
    <w:p w:rsidR="00E94082" w:rsidRPr="00CE50E3" w:rsidRDefault="00E94082" w:rsidP="00D61154">
      <w:pPr>
        <w:numPr>
          <w:ilvl w:val="0"/>
          <w:numId w:val="223"/>
        </w:numPr>
        <w:jc w:val="both"/>
        <w:rPr>
          <w:lang w:val="ru-RU"/>
        </w:rPr>
      </w:pPr>
      <w:r w:rsidRPr="00CE50E3">
        <w:rPr>
          <w:lang w:val="ru-RU"/>
        </w:rPr>
        <w:t>добывать и готовить пищу в автономных условиях; сооружать (обустраивать) временное жилище в автономных условиях;</w:t>
      </w:r>
    </w:p>
    <w:p w:rsidR="00E94082" w:rsidRPr="00CE50E3" w:rsidRDefault="00E94082" w:rsidP="00D61154">
      <w:pPr>
        <w:numPr>
          <w:ilvl w:val="0"/>
          <w:numId w:val="223"/>
        </w:numPr>
        <w:jc w:val="both"/>
        <w:rPr>
          <w:lang w:val="ru-RU"/>
        </w:rPr>
      </w:pPr>
      <w:r w:rsidRPr="00CE50E3">
        <w:rPr>
          <w:lang w:val="ru-RU"/>
        </w:rPr>
        <w:t>подавать сигналы бедствия и отвечать на них;</w:t>
      </w:r>
    </w:p>
    <w:p w:rsidR="00E94082" w:rsidRPr="00CE50E3" w:rsidRDefault="00E94082" w:rsidP="00D61154">
      <w:pPr>
        <w:numPr>
          <w:ilvl w:val="0"/>
          <w:numId w:val="223"/>
        </w:numPr>
        <w:jc w:val="both"/>
        <w:rPr>
          <w:lang w:val="ru-RU"/>
        </w:rPr>
      </w:pPr>
      <w:r w:rsidRPr="00CE50E3">
        <w:rPr>
          <w:lang w:val="ru-RU"/>
        </w:rPr>
        <w:t>характеризовать причины и последствия чрезвычайных ситуаций природного характера для личности, общества и государства;</w:t>
      </w:r>
    </w:p>
    <w:p w:rsidR="00E94082" w:rsidRPr="00CE50E3" w:rsidRDefault="00E94082" w:rsidP="00D61154">
      <w:pPr>
        <w:numPr>
          <w:ilvl w:val="0"/>
          <w:numId w:val="223"/>
        </w:numPr>
        <w:jc w:val="both"/>
        <w:rPr>
          <w:lang w:val="ru-RU"/>
        </w:rPr>
      </w:pPr>
      <w:r w:rsidRPr="00CE50E3">
        <w:rPr>
          <w:lang w:val="ru-RU"/>
        </w:rPr>
        <w:t>предвидеть опасности и правильно действовать в случае чрезвычайных ситуаций природного характера;</w:t>
      </w:r>
    </w:p>
    <w:p w:rsidR="00E94082" w:rsidRPr="00CE50E3" w:rsidRDefault="00E94082" w:rsidP="00D61154">
      <w:pPr>
        <w:numPr>
          <w:ilvl w:val="0"/>
          <w:numId w:val="223"/>
        </w:numPr>
        <w:jc w:val="both"/>
        <w:rPr>
          <w:lang w:val="ru-RU"/>
        </w:rPr>
      </w:pPr>
      <w:r w:rsidRPr="00CE50E3">
        <w:rPr>
          <w:lang w:val="ru-RU"/>
        </w:rPr>
        <w:t>классифицировать мероприятия по защите населения от чрезвычайных ситуаций природного характера;</w:t>
      </w:r>
    </w:p>
    <w:p w:rsidR="00E94082" w:rsidRPr="00CE50E3" w:rsidRDefault="00E94082" w:rsidP="00D61154">
      <w:pPr>
        <w:numPr>
          <w:ilvl w:val="0"/>
          <w:numId w:val="223"/>
        </w:numPr>
        <w:jc w:val="both"/>
        <w:rPr>
          <w:lang w:val="ru-RU"/>
        </w:rPr>
      </w:pPr>
      <w:r w:rsidRPr="00CE50E3">
        <w:rPr>
          <w:lang w:val="ru-RU"/>
        </w:rPr>
        <w:t xml:space="preserve">безопасно использовать средства индивидуальной защиты; </w:t>
      </w:r>
    </w:p>
    <w:p w:rsidR="00E94082" w:rsidRPr="00CE50E3" w:rsidRDefault="00E94082" w:rsidP="00D61154">
      <w:pPr>
        <w:numPr>
          <w:ilvl w:val="0"/>
          <w:numId w:val="223"/>
        </w:numPr>
        <w:jc w:val="both"/>
        <w:rPr>
          <w:lang w:val="ru-RU"/>
        </w:rPr>
      </w:pPr>
      <w:r w:rsidRPr="00CE50E3">
        <w:rPr>
          <w:lang w:val="ru-RU"/>
        </w:rPr>
        <w:t>характеризовать причины и последствия чрезвычайных ситуаций техногенного характера для личности, общества и государства;</w:t>
      </w:r>
    </w:p>
    <w:p w:rsidR="00E94082" w:rsidRPr="00CE50E3" w:rsidRDefault="00E94082" w:rsidP="00D61154">
      <w:pPr>
        <w:numPr>
          <w:ilvl w:val="0"/>
          <w:numId w:val="223"/>
        </w:numPr>
        <w:jc w:val="both"/>
        <w:rPr>
          <w:lang w:val="ru-RU"/>
        </w:rPr>
      </w:pPr>
      <w:r w:rsidRPr="00CE50E3">
        <w:rPr>
          <w:lang w:val="ru-RU"/>
        </w:rPr>
        <w:t>предвидеть опасности и правильно действовать в чрезвычайных ситуациях техногенного характера;</w:t>
      </w:r>
    </w:p>
    <w:p w:rsidR="00E94082" w:rsidRPr="00CE50E3" w:rsidRDefault="00E94082" w:rsidP="00D61154">
      <w:pPr>
        <w:numPr>
          <w:ilvl w:val="0"/>
          <w:numId w:val="223"/>
        </w:numPr>
        <w:jc w:val="both"/>
        <w:rPr>
          <w:lang w:val="ru-RU"/>
        </w:rPr>
      </w:pPr>
      <w:r w:rsidRPr="00CE50E3">
        <w:rPr>
          <w:lang w:val="ru-RU"/>
        </w:rPr>
        <w:t>классифицировать мероприятия по защите населения от чрезвычайных ситуаций техногенного характера;</w:t>
      </w:r>
    </w:p>
    <w:p w:rsidR="00E94082" w:rsidRPr="00CE50E3" w:rsidRDefault="00E94082" w:rsidP="00D61154">
      <w:pPr>
        <w:numPr>
          <w:ilvl w:val="0"/>
          <w:numId w:val="223"/>
        </w:numPr>
        <w:jc w:val="both"/>
        <w:rPr>
          <w:lang w:val="ru-RU"/>
        </w:rPr>
      </w:pPr>
      <w:r w:rsidRPr="00CE50E3">
        <w:rPr>
          <w:lang w:val="ru-RU"/>
        </w:rPr>
        <w:t>безопасно действовать по сигналу «Внимание всем!»;</w:t>
      </w:r>
    </w:p>
    <w:p w:rsidR="00E94082" w:rsidRPr="00CE50E3" w:rsidRDefault="00E94082" w:rsidP="00D61154">
      <w:pPr>
        <w:numPr>
          <w:ilvl w:val="0"/>
          <w:numId w:val="223"/>
        </w:numPr>
        <w:jc w:val="both"/>
        <w:rPr>
          <w:lang w:val="ru-RU"/>
        </w:rPr>
      </w:pPr>
      <w:r w:rsidRPr="00CE50E3">
        <w:rPr>
          <w:lang w:val="ru-RU"/>
        </w:rPr>
        <w:t>безопасно использовать средства индивидуальной и коллективной защиты;</w:t>
      </w:r>
    </w:p>
    <w:p w:rsidR="00E94082" w:rsidRPr="00CE50E3" w:rsidRDefault="00E94082" w:rsidP="00D61154">
      <w:pPr>
        <w:numPr>
          <w:ilvl w:val="0"/>
          <w:numId w:val="223"/>
        </w:numPr>
        <w:jc w:val="both"/>
        <w:rPr>
          <w:lang w:val="ru-RU"/>
        </w:rPr>
      </w:pPr>
      <w:r w:rsidRPr="00CE50E3">
        <w:rPr>
          <w:lang w:val="ru-RU"/>
        </w:rPr>
        <w:t>комплектовать минимально необходимый набор вещей (документов, продуктов) в случае эвакуации;</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94082" w:rsidRPr="00CE50E3" w:rsidRDefault="00E94082" w:rsidP="00D61154">
      <w:pPr>
        <w:numPr>
          <w:ilvl w:val="0"/>
          <w:numId w:val="223"/>
        </w:numPr>
        <w:jc w:val="both"/>
        <w:rPr>
          <w:lang w:val="ru-RU"/>
        </w:rPr>
      </w:pPr>
      <w:r w:rsidRPr="00CE50E3">
        <w:rPr>
          <w:lang w:val="ru-RU"/>
        </w:rPr>
        <w:t>классифицировать мероприятия по защите населения от терроризма, экстремизма, наркотизма;</w:t>
      </w:r>
    </w:p>
    <w:p w:rsidR="00E94082" w:rsidRPr="00CE50E3" w:rsidRDefault="00E94082" w:rsidP="00D61154">
      <w:pPr>
        <w:numPr>
          <w:ilvl w:val="0"/>
          <w:numId w:val="223"/>
        </w:numPr>
        <w:jc w:val="both"/>
        <w:rPr>
          <w:lang w:val="ru-RU"/>
        </w:rPr>
      </w:pPr>
      <w:r w:rsidRPr="00CE50E3">
        <w:rPr>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94082" w:rsidRPr="00CE50E3" w:rsidRDefault="00E94082" w:rsidP="00D61154">
      <w:pPr>
        <w:numPr>
          <w:ilvl w:val="0"/>
          <w:numId w:val="223"/>
        </w:numPr>
        <w:jc w:val="both"/>
        <w:rPr>
          <w:lang w:val="ru-RU"/>
        </w:rPr>
      </w:pPr>
      <w:r w:rsidRPr="00CE50E3">
        <w:rPr>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94082" w:rsidRPr="00CE50E3" w:rsidRDefault="00E94082" w:rsidP="00D61154">
      <w:pPr>
        <w:numPr>
          <w:ilvl w:val="0"/>
          <w:numId w:val="223"/>
        </w:numPr>
        <w:jc w:val="both"/>
        <w:rPr>
          <w:lang w:val="ru-RU"/>
        </w:rPr>
      </w:pPr>
      <w:r w:rsidRPr="00CE50E3">
        <w:rPr>
          <w:lang w:val="ru-RU"/>
        </w:rPr>
        <w:t>классифицировать и характеризовать опасные ситуации в местах большого скопления людей;</w:t>
      </w:r>
    </w:p>
    <w:p w:rsidR="00E94082" w:rsidRPr="00CE50E3" w:rsidRDefault="00E94082" w:rsidP="00D61154">
      <w:pPr>
        <w:numPr>
          <w:ilvl w:val="0"/>
          <w:numId w:val="223"/>
        </w:numPr>
        <w:jc w:val="both"/>
        <w:rPr>
          <w:lang w:val="ru-RU"/>
        </w:rPr>
      </w:pPr>
      <w:r w:rsidRPr="00CE50E3">
        <w:rPr>
          <w:lang w:val="ru-RU"/>
        </w:rPr>
        <w:t xml:space="preserve">предвидеть причины возникновения возможных опасных ситуаций в местах </w:t>
      </w:r>
      <w:r w:rsidRPr="00CE50E3">
        <w:rPr>
          <w:lang w:val="ru-RU"/>
        </w:rPr>
        <w:lastRenderedPageBreak/>
        <w:t>большого скопления людей;</w:t>
      </w:r>
    </w:p>
    <w:p w:rsidR="00E94082" w:rsidRPr="00CE50E3" w:rsidRDefault="00E94082" w:rsidP="00D61154">
      <w:pPr>
        <w:numPr>
          <w:ilvl w:val="0"/>
          <w:numId w:val="223"/>
        </w:numPr>
        <w:jc w:val="both"/>
        <w:rPr>
          <w:lang w:val="ru-RU"/>
        </w:rPr>
      </w:pPr>
      <w:r w:rsidRPr="00CE50E3">
        <w:rPr>
          <w:lang w:val="ru-RU"/>
        </w:rPr>
        <w:t>адекватно оценивать ситуацию и безопасно действовать в местах массового скопления людей;</w:t>
      </w:r>
    </w:p>
    <w:p w:rsidR="00E94082" w:rsidRPr="00CE50E3" w:rsidRDefault="00E94082" w:rsidP="00D61154">
      <w:pPr>
        <w:numPr>
          <w:ilvl w:val="0"/>
          <w:numId w:val="223"/>
        </w:numPr>
        <w:jc w:val="both"/>
        <w:rPr>
          <w:lang w:val="ru-RU"/>
        </w:rPr>
      </w:pPr>
      <w:r w:rsidRPr="00CE50E3">
        <w:rPr>
          <w:lang w:val="ru-RU"/>
        </w:rPr>
        <w:t>оповещать (вызывать) экстренные службы при чрезвычайной ситуации;</w:t>
      </w:r>
    </w:p>
    <w:p w:rsidR="00E94082" w:rsidRPr="00CE50E3" w:rsidRDefault="00E94082" w:rsidP="00D61154">
      <w:pPr>
        <w:numPr>
          <w:ilvl w:val="0"/>
          <w:numId w:val="223"/>
        </w:numPr>
        <w:jc w:val="both"/>
        <w:rPr>
          <w:lang w:val="ru-RU"/>
        </w:rPr>
      </w:pPr>
      <w:r w:rsidRPr="00CE50E3">
        <w:rPr>
          <w:lang w:val="ru-RU"/>
        </w:rPr>
        <w:t>характеризовать безопасный и здоровый образ жизни, его составляющие и значение для личности, общества и государства;</w:t>
      </w:r>
    </w:p>
    <w:p w:rsidR="00E94082" w:rsidRPr="00CE50E3" w:rsidRDefault="00E94082" w:rsidP="00D61154">
      <w:pPr>
        <w:numPr>
          <w:ilvl w:val="0"/>
          <w:numId w:val="223"/>
        </w:numPr>
        <w:jc w:val="both"/>
        <w:rPr>
          <w:lang w:val="ru-RU"/>
        </w:rPr>
      </w:pPr>
      <w:r w:rsidRPr="00CE50E3">
        <w:rPr>
          <w:lang w:val="ru-RU"/>
        </w:rPr>
        <w:t>классифицировать мероприятия и факторы, укрепляющие и разрушающие здоровье;</w:t>
      </w:r>
    </w:p>
    <w:p w:rsidR="00E94082" w:rsidRPr="00CE50E3" w:rsidRDefault="00E94082" w:rsidP="00D61154">
      <w:pPr>
        <w:numPr>
          <w:ilvl w:val="0"/>
          <w:numId w:val="223"/>
        </w:numPr>
        <w:jc w:val="both"/>
        <w:rPr>
          <w:lang w:val="ru-RU"/>
        </w:rPr>
      </w:pPr>
      <w:r w:rsidRPr="00CE50E3">
        <w:rPr>
          <w:lang w:val="ru-RU"/>
        </w:rPr>
        <w:t>планировать профилактические мероприятия по сохранению и укреплению своего здоровья;</w:t>
      </w:r>
    </w:p>
    <w:p w:rsidR="00E94082" w:rsidRPr="00CE50E3" w:rsidRDefault="00E94082" w:rsidP="00D61154">
      <w:pPr>
        <w:numPr>
          <w:ilvl w:val="0"/>
          <w:numId w:val="223"/>
        </w:numPr>
        <w:jc w:val="both"/>
        <w:rPr>
          <w:lang w:val="ru-RU"/>
        </w:rPr>
      </w:pPr>
      <w:r w:rsidRPr="00CE50E3">
        <w:rPr>
          <w:lang w:val="ru-RU"/>
        </w:rPr>
        <w:t>адекватно оценивать нагрузку и профилактические занятия по укреплению здоровья; планировать распорядок дня с учетом нагрузок;</w:t>
      </w:r>
    </w:p>
    <w:p w:rsidR="00E94082" w:rsidRPr="00CE50E3" w:rsidRDefault="00E94082" w:rsidP="00D61154">
      <w:pPr>
        <w:numPr>
          <w:ilvl w:val="0"/>
          <w:numId w:val="223"/>
        </w:numPr>
        <w:jc w:val="both"/>
        <w:rPr>
          <w:lang w:val="ru-RU"/>
        </w:rPr>
      </w:pPr>
      <w:r w:rsidRPr="00CE50E3">
        <w:rPr>
          <w:lang w:val="ru-RU"/>
        </w:rPr>
        <w:t>выявлять мероприятия и факторы, потенциально опасные для здоровья;</w:t>
      </w:r>
    </w:p>
    <w:p w:rsidR="00E94082" w:rsidRPr="00CE50E3" w:rsidRDefault="00E94082" w:rsidP="00D61154">
      <w:pPr>
        <w:numPr>
          <w:ilvl w:val="0"/>
          <w:numId w:val="223"/>
        </w:numPr>
        <w:jc w:val="both"/>
        <w:rPr>
          <w:lang w:val="ru-RU"/>
        </w:rPr>
      </w:pPr>
      <w:r w:rsidRPr="00CE50E3">
        <w:rPr>
          <w:lang w:val="ru-RU"/>
        </w:rPr>
        <w:t>безопасно использовать ресурсы интернета;</w:t>
      </w:r>
    </w:p>
    <w:p w:rsidR="00E94082" w:rsidRPr="00CE50E3" w:rsidRDefault="00E94082" w:rsidP="00D61154">
      <w:pPr>
        <w:numPr>
          <w:ilvl w:val="0"/>
          <w:numId w:val="223"/>
        </w:numPr>
        <w:jc w:val="both"/>
        <w:rPr>
          <w:lang w:val="ru-RU"/>
        </w:rPr>
      </w:pPr>
      <w:r w:rsidRPr="00CE50E3">
        <w:rPr>
          <w:lang w:val="ru-RU"/>
        </w:rPr>
        <w:t>анализировать состояние своего здоровья;</w:t>
      </w:r>
    </w:p>
    <w:p w:rsidR="00E94082" w:rsidRPr="00CE50E3" w:rsidRDefault="00E94082" w:rsidP="00D61154">
      <w:pPr>
        <w:numPr>
          <w:ilvl w:val="0"/>
          <w:numId w:val="223"/>
        </w:numPr>
        <w:jc w:val="both"/>
        <w:rPr>
          <w:lang w:val="ru-RU"/>
        </w:rPr>
      </w:pPr>
      <w:r w:rsidRPr="00CE50E3">
        <w:rPr>
          <w:lang w:val="ru-RU"/>
        </w:rPr>
        <w:t>определять состояния оказания неотложной помощи;</w:t>
      </w:r>
    </w:p>
    <w:p w:rsidR="00E94082" w:rsidRPr="00CE50E3" w:rsidRDefault="00E94082" w:rsidP="00D61154">
      <w:pPr>
        <w:numPr>
          <w:ilvl w:val="0"/>
          <w:numId w:val="223"/>
        </w:numPr>
        <w:jc w:val="both"/>
        <w:rPr>
          <w:lang w:val="ru-RU"/>
        </w:rPr>
      </w:pPr>
      <w:r w:rsidRPr="00CE50E3">
        <w:rPr>
          <w:lang w:val="ru-RU"/>
        </w:rPr>
        <w:t>использовать алгоритм действий по оказанию первой помощи;</w:t>
      </w:r>
    </w:p>
    <w:p w:rsidR="00E94082" w:rsidRPr="00CE50E3" w:rsidRDefault="00E94082" w:rsidP="00D61154">
      <w:pPr>
        <w:numPr>
          <w:ilvl w:val="0"/>
          <w:numId w:val="223"/>
        </w:numPr>
        <w:jc w:val="both"/>
        <w:rPr>
          <w:lang w:val="ru-RU"/>
        </w:rPr>
      </w:pPr>
      <w:r w:rsidRPr="00CE50E3">
        <w:rPr>
          <w:lang w:val="ru-RU"/>
        </w:rPr>
        <w:t>классифицировать средства оказания первой помощи;</w:t>
      </w:r>
    </w:p>
    <w:p w:rsidR="00E94082" w:rsidRPr="00CE50E3" w:rsidRDefault="00E94082" w:rsidP="00D61154">
      <w:pPr>
        <w:numPr>
          <w:ilvl w:val="0"/>
          <w:numId w:val="223"/>
        </w:numPr>
        <w:jc w:val="both"/>
        <w:rPr>
          <w:lang w:val="ru-RU"/>
        </w:rPr>
      </w:pPr>
      <w:r w:rsidRPr="00CE50E3">
        <w:rPr>
          <w:lang w:val="ru-RU"/>
        </w:rPr>
        <w:t>оказывать первую помощь при наружном и внутреннем кровотечении;</w:t>
      </w:r>
    </w:p>
    <w:p w:rsidR="00E94082" w:rsidRPr="00CE50E3" w:rsidRDefault="00E94082" w:rsidP="00D61154">
      <w:pPr>
        <w:numPr>
          <w:ilvl w:val="0"/>
          <w:numId w:val="223"/>
        </w:numPr>
        <w:jc w:val="both"/>
        <w:rPr>
          <w:lang w:val="ru-RU"/>
        </w:rPr>
      </w:pPr>
      <w:r w:rsidRPr="00CE50E3">
        <w:rPr>
          <w:lang w:val="ru-RU"/>
        </w:rPr>
        <w:t>извлекать инородное тело из верхних дыхательных путей;</w:t>
      </w:r>
    </w:p>
    <w:p w:rsidR="00E94082" w:rsidRPr="00CE50E3" w:rsidRDefault="00E94082" w:rsidP="00D61154">
      <w:pPr>
        <w:numPr>
          <w:ilvl w:val="0"/>
          <w:numId w:val="223"/>
        </w:numPr>
        <w:jc w:val="both"/>
        <w:rPr>
          <w:lang w:val="ru-RU"/>
        </w:rPr>
      </w:pPr>
      <w:r w:rsidRPr="00CE50E3">
        <w:rPr>
          <w:lang w:val="ru-RU"/>
        </w:rPr>
        <w:t>оказывать первую помощь при ушибах;</w:t>
      </w:r>
    </w:p>
    <w:p w:rsidR="00E94082" w:rsidRPr="00CE50E3" w:rsidRDefault="00E94082" w:rsidP="00D61154">
      <w:pPr>
        <w:numPr>
          <w:ilvl w:val="0"/>
          <w:numId w:val="223"/>
        </w:numPr>
        <w:jc w:val="both"/>
        <w:rPr>
          <w:lang w:val="ru-RU"/>
        </w:rPr>
      </w:pPr>
      <w:r w:rsidRPr="00CE50E3">
        <w:rPr>
          <w:lang w:val="ru-RU"/>
        </w:rPr>
        <w:t>оказывать первую помощь при растяжениях;</w:t>
      </w:r>
    </w:p>
    <w:p w:rsidR="00E94082" w:rsidRPr="00CE50E3" w:rsidRDefault="00E94082" w:rsidP="00D61154">
      <w:pPr>
        <w:numPr>
          <w:ilvl w:val="0"/>
          <w:numId w:val="223"/>
        </w:numPr>
        <w:jc w:val="both"/>
        <w:rPr>
          <w:lang w:val="ru-RU"/>
        </w:rPr>
      </w:pPr>
      <w:r w:rsidRPr="00CE50E3">
        <w:rPr>
          <w:lang w:val="ru-RU"/>
        </w:rPr>
        <w:t>оказывать первую помощь при вывихах;</w:t>
      </w:r>
    </w:p>
    <w:p w:rsidR="00E94082" w:rsidRPr="00CE50E3" w:rsidRDefault="00E94082" w:rsidP="00D61154">
      <w:pPr>
        <w:numPr>
          <w:ilvl w:val="0"/>
          <w:numId w:val="223"/>
        </w:numPr>
        <w:jc w:val="both"/>
        <w:rPr>
          <w:lang w:val="ru-RU"/>
        </w:rPr>
      </w:pPr>
      <w:r w:rsidRPr="00CE50E3">
        <w:rPr>
          <w:lang w:val="ru-RU"/>
        </w:rPr>
        <w:t>оказывать первую помощь при переломах;</w:t>
      </w:r>
    </w:p>
    <w:p w:rsidR="00E94082" w:rsidRPr="00CE50E3" w:rsidRDefault="00E94082" w:rsidP="00D61154">
      <w:pPr>
        <w:numPr>
          <w:ilvl w:val="0"/>
          <w:numId w:val="223"/>
        </w:numPr>
        <w:jc w:val="both"/>
        <w:rPr>
          <w:lang w:val="ru-RU"/>
        </w:rPr>
      </w:pPr>
      <w:r w:rsidRPr="00CE50E3">
        <w:rPr>
          <w:lang w:val="ru-RU"/>
        </w:rPr>
        <w:t>оказывать первую помощь при ожогах;</w:t>
      </w:r>
    </w:p>
    <w:p w:rsidR="00E94082" w:rsidRPr="00CE50E3" w:rsidRDefault="00E94082" w:rsidP="00D61154">
      <w:pPr>
        <w:numPr>
          <w:ilvl w:val="0"/>
          <w:numId w:val="223"/>
        </w:numPr>
        <w:jc w:val="both"/>
        <w:rPr>
          <w:lang w:val="ru-RU"/>
        </w:rPr>
      </w:pPr>
      <w:r w:rsidRPr="00CE50E3">
        <w:rPr>
          <w:lang w:val="ru-RU"/>
        </w:rPr>
        <w:t>оказывать первую помощь при отморожениях и общем переохлаждении;</w:t>
      </w:r>
    </w:p>
    <w:p w:rsidR="00E94082" w:rsidRPr="00CE50E3" w:rsidRDefault="00E94082" w:rsidP="00D61154">
      <w:pPr>
        <w:numPr>
          <w:ilvl w:val="0"/>
          <w:numId w:val="223"/>
        </w:numPr>
        <w:jc w:val="both"/>
        <w:rPr>
          <w:lang w:val="ru-RU"/>
        </w:rPr>
      </w:pPr>
      <w:r w:rsidRPr="00CE50E3">
        <w:rPr>
          <w:lang w:val="ru-RU"/>
        </w:rPr>
        <w:t>оказывать первую помощь при отравлениях;</w:t>
      </w:r>
    </w:p>
    <w:p w:rsidR="00E94082" w:rsidRPr="00CE50E3" w:rsidRDefault="00E94082" w:rsidP="00D61154">
      <w:pPr>
        <w:numPr>
          <w:ilvl w:val="0"/>
          <w:numId w:val="223"/>
        </w:numPr>
        <w:jc w:val="both"/>
        <w:rPr>
          <w:lang w:val="ru-RU"/>
        </w:rPr>
      </w:pPr>
      <w:r w:rsidRPr="00CE50E3">
        <w:rPr>
          <w:lang w:val="ru-RU"/>
        </w:rPr>
        <w:t>оказывать первую помощь при тепловом (солнечном) ударе;</w:t>
      </w:r>
    </w:p>
    <w:p w:rsidR="00E94082" w:rsidRPr="00CE50E3" w:rsidRDefault="00E94082" w:rsidP="00D61154">
      <w:pPr>
        <w:numPr>
          <w:ilvl w:val="0"/>
          <w:numId w:val="223"/>
        </w:numPr>
        <w:jc w:val="both"/>
        <w:rPr>
          <w:lang w:val="ru-RU"/>
        </w:rPr>
      </w:pPr>
      <w:r w:rsidRPr="00CE50E3">
        <w:rPr>
          <w:lang w:val="ru-RU"/>
        </w:rPr>
        <w:t>оказывать первую помощь при укусе насекомых и змей.</w:t>
      </w:r>
    </w:p>
    <w:p w:rsidR="00E94082" w:rsidRPr="00CE50E3" w:rsidRDefault="00E94082" w:rsidP="00517390">
      <w:pPr>
        <w:jc w:val="both"/>
        <w:rPr>
          <w:b/>
          <w:bCs/>
          <w:lang w:val="ru-RU"/>
        </w:rPr>
      </w:pPr>
      <w:r w:rsidRPr="00CE50E3">
        <w:rPr>
          <w:b/>
          <w:bCs/>
          <w:lang w:val="ru-RU"/>
        </w:rPr>
        <w:t>Выпускник получит возможность научиться:</w:t>
      </w:r>
    </w:p>
    <w:p w:rsidR="00E94082" w:rsidRPr="00CE50E3" w:rsidRDefault="00E94082" w:rsidP="00D61154">
      <w:pPr>
        <w:numPr>
          <w:ilvl w:val="0"/>
          <w:numId w:val="224"/>
        </w:numPr>
        <w:jc w:val="both"/>
        <w:rPr>
          <w:lang w:val="ru-RU"/>
        </w:rPr>
      </w:pPr>
      <w:r w:rsidRPr="00CE50E3">
        <w:rPr>
          <w:lang w:val="ru-RU"/>
        </w:rPr>
        <w:t xml:space="preserve">безопасно использовать средства индивидуальной защиты велосипедиста; </w:t>
      </w:r>
    </w:p>
    <w:p w:rsidR="00E94082" w:rsidRPr="00CE50E3" w:rsidRDefault="00E94082" w:rsidP="00D61154">
      <w:pPr>
        <w:numPr>
          <w:ilvl w:val="0"/>
          <w:numId w:val="224"/>
        </w:numPr>
        <w:jc w:val="both"/>
        <w:rPr>
          <w:lang w:val="ru-RU"/>
        </w:rPr>
      </w:pPr>
      <w:r w:rsidRPr="00CE50E3">
        <w:rPr>
          <w:lang w:val="ru-RU"/>
        </w:rPr>
        <w:t xml:space="preserve">классифицировать и характеризовать причины и последствия опасных ситуаций в туристических поездках; </w:t>
      </w:r>
    </w:p>
    <w:p w:rsidR="00E94082" w:rsidRPr="00CE50E3" w:rsidRDefault="00E94082" w:rsidP="00D61154">
      <w:pPr>
        <w:numPr>
          <w:ilvl w:val="0"/>
          <w:numId w:val="224"/>
        </w:numPr>
        <w:jc w:val="both"/>
        <w:rPr>
          <w:lang w:val="ru-RU"/>
        </w:rPr>
      </w:pPr>
      <w:r w:rsidRPr="00CE50E3">
        <w:rPr>
          <w:lang w:val="ru-RU"/>
        </w:rPr>
        <w:t>готовиться к туристическим поездкам;</w:t>
      </w:r>
    </w:p>
    <w:p w:rsidR="00E94082" w:rsidRPr="00CE50E3" w:rsidRDefault="00E94082" w:rsidP="00D61154">
      <w:pPr>
        <w:numPr>
          <w:ilvl w:val="0"/>
          <w:numId w:val="224"/>
        </w:numPr>
        <w:jc w:val="both"/>
        <w:rPr>
          <w:lang w:val="ru-RU"/>
        </w:rPr>
      </w:pPr>
      <w:r w:rsidRPr="00CE50E3">
        <w:rPr>
          <w:lang w:val="ru-RU"/>
        </w:rPr>
        <w:t xml:space="preserve">адекватно оценивать ситуацию и безопасно вести в туристических поездках; </w:t>
      </w:r>
    </w:p>
    <w:p w:rsidR="00E94082" w:rsidRPr="00CE50E3" w:rsidRDefault="00E94082" w:rsidP="00D61154">
      <w:pPr>
        <w:numPr>
          <w:ilvl w:val="0"/>
          <w:numId w:val="224"/>
        </w:numPr>
        <w:jc w:val="both"/>
        <w:rPr>
          <w:lang w:val="ru-RU"/>
        </w:rPr>
      </w:pPr>
      <w:r w:rsidRPr="00CE50E3">
        <w:rPr>
          <w:lang w:val="ru-RU"/>
        </w:rPr>
        <w:t xml:space="preserve">анализировать последствия возможных опасных ситуаций в местах большого скопления людей; </w:t>
      </w:r>
    </w:p>
    <w:p w:rsidR="00E94082" w:rsidRPr="00CE50E3" w:rsidRDefault="00E94082" w:rsidP="00D61154">
      <w:pPr>
        <w:numPr>
          <w:ilvl w:val="0"/>
          <w:numId w:val="224"/>
        </w:numPr>
        <w:jc w:val="both"/>
        <w:rPr>
          <w:lang w:val="ru-RU"/>
        </w:rPr>
      </w:pPr>
      <w:r w:rsidRPr="00CE50E3">
        <w:rPr>
          <w:lang w:val="ru-RU"/>
        </w:rPr>
        <w:t xml:space="preserve">анализировать последствия возможных опасных ситуаций криминогенного характера; </w:t>
      </w:r>
    </w:p>
    <w:p w:rsidR="00E94082" w:rsidRPr="00CE50E3" w:rsidRDefault="00E94082" w:rsidP="00D61154">
      <w:pPr>
        <w:numPr>
          <w:ilvl w:val="0"/>
          <w:numId w:val="224"/>
        </w:numPr>
        <w:jc w:val="both"/>
        <w:rPr>
          <w:lang w:val="ru-RU"/>
        </w:rPr>
      </w:pPr>
      <w:r w:rsidRPr="00CE50E3">
        <w:rPr>
          <w:lang w:val="ru-RU"/>
        </w:rPr>
        <w:t>безопасно вести и применять права покупателя;</w:t>
      </w:r>
    </w:p>
    <w:p w:rsidR="00E94082" w:rsidRPr="00CE50E3" w:rsidRDefault="00E94082" w:rsidP="00D61154">
      <w:pPr>
        <w:numPr>
          <w:ilvl w:val="0"/>
          <w:numId w:val="224"/>
        </w:numPr>
        <w:jc w:val="both"/>
        <w:rPr>
          <w:lang w:val="ru-RU"/>
        </w:rPr>
      </w:pPr>
      <w:r w:rsidRPr="00CE50E3">
        <w:rPr>
          <w:lang w:val="ru-RU"/>
        </w:rPr>
        <w:t>анализировать последствия проявления терроризма, экстремизма, наркотизма;</w:t>
      </w:r>
    </w:p>
    <w:p w:rsidR="00E94082" w:rsidRPr="00CE50E3" w:rsidRDefault="00E94082" w:rsidP="00D61154">
      <w:pPr>
        <w:numPr>
          <w:ilvl w:val="0"/>
          <w:numId w:val="224"/>
        </w:numPr>
        <w:jc w:val="both"/>
        <w:rPr>
          <w:lang w:val="ru-RU"/>
        </w:rPr>
      </w:pPr>
      <w:r w:rsidRPr="00CE50E3">
        <w:rPr>
          <w:lang w:val="ru-RU"/>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E94082" w:rsidRPr="00CE50E3" w:rsidRDefault="00E94082" w:rsidP="00D61154">
      <w:pPr>
        <w:numPr>
          <w:ilvl w:val="0"/>
          <w:numId w:val="224"/>
        </w:numPr>
        <w:jc w:val="both"/>
        <w:rPr>
          <w:lang w:val="ru-RU"/>
        </w:rPr>
      </w:pPr>
      <w:r w:rsidRPr="00CE50E3">
        <w:rPr>
          <w:lang w:val="ru-RU"/>
        </w:rPr>
        <w:t xml:space="preserve">характеризовать роль семьи в жизни личности и общества и ее влияние на здоровье человека; </w:t>
      </w:r>
    </w:p>
    <w:p w:rsidR="00E94082" w:rsidRPr="00CE50E3" w:rsidRDefault="00E94082" w:rsidP="00D61154">
      <w:pPr>
        <w:numPr>
          <w:ilvl w:val="0"/>
          <w:numId w:val="224"/>
        </w:numPr>
        <w:jc w:val="both"/>
        <w:rPr>
          <w:lang w:val="ru-RU"/>
        </w:rPr>
      </w:pPr>
      <w:r w:rsidRPr="00CE50E3">
        <w:rPr>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E94082" w:rsidRPr="00CE50E3" w:rsidRDefault="00E94082" w:rsidP="00D61154">
      <w:pPr>
        <w:numPr>
          <w:ilvl w:val="0"/>
          <w:numId w:val="224"/>
        </w:numPr>
        <w:jc w:val="both"/>
        <w:rPr>
          <w:lang w:val="ru-RU"/>
        </w:rPr>
      </w:pPr>
      <w:r w:rsidRPr="00CE50E3">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94082" w:rsidRPr="00CE50E3" w:rsidRDefault="00E94082" w:rsidP="00D61154">
      <w:pPr>
        <w:numPr>
          <w:ilvl w:val="0"/>
          <w:numId w:val="224"/>
        </w:numPr>
        <w:jc w:val="both"/>
        <w:rPr>
          <w:lang w:val="ru-RU"/>
        </w:rPr>
      </w:pPr>
      <w:r w:rsidRPr="00CE50E3">
        <w:rPr>
          <w:lang w:val="ru-RU"/>
        </w:rPr>
        <w:lastRenderedPageBreak/>
        <w:t>классифицировать основные правовые аспекты оказания первой помощи;</w:t>
      </w:r>
    </w:p>
    <w:p w:rsidR="00E94082" w:rsidRPr="00CE50E3" w:rsidRDefault="00E94082" w:rsidP="00D61154">
      <w:pPr>
        <w:numPr>
          <w:ilvl w:val="0"/>
          <w:numId w:val="224"/>
        </w:numPr>
        <w:jc w:val="both"/>
        <w:rPr>
          <w:lang w:val="ru-RU"/>
        </w:rPr>
      </w:pPr>
      <w:r w:rsidRPr="00CE50E3">
        <w:rPr>
          <w:lang w:val="ru-RU"/>
        </w:rPr>
        <w:t xml:space="preserve">оказывать первую помощь при не инфекционных заболеваниях; </w:t>
      </w:r>
    </w:p>
    <w:p w:rsidR="00E94082" w:rsidRPr="00CE50E3" w:rsidRDefault="00E94082" w:rsidP="00D61154">
      <w:pPr>
        <w:numPr>
          <w:ilvl w:val="0"/>
          <w:numId w:val="224"/>
        </w:numPr>
        <w:jc w:val="both"/>
        <w:rPr>
          <w:lang w:val="ru-RU"/>
        </w:rPr>
      </w:pPr>
      <w:r w:rsidRPr="00CE50E3">
        <w:rPr>
          <w:lang w:val="ru-RU"/>
        </w:rPr>
        <w:t xml:space="preserve">оказывать первую помощь при инфекционных заболеваниях; </w:t>
      </w:r>
    </w:p>
    <w:p w:rsidR="00E94082" w:rsidRPr="00CE50E3" w:rsidRDefault="00E94082" w:rsidP="00D61154">
      <w:pPr>
        <w:numPr>
          <w:ilvl w:val="0"/>
          <w:numId w:val="224"/>
        </w:numPr>
        <w:jc w:val="both"/>
        <w:rPr>
          <w:lang w:val="ru-RU"/>
        </w:rPr>
      </w:pPr>
      <w:r w:rsidRPr="00CE50E3">
        <w:rPr>
          <w:lang w:val="ru-RU"/>
        </w:rPr>
        <w:t>оказывать первую помощь при остановке сердечной деятельности;</w:t>
      </w:r>
    </w:p>
    <w:p w:rsidR="00E94082" w:rsidRPr="00CE50E3" w:rsidRDefault="00E94082" w:rsidP="00D61154">
      <w:pPr>
        <w:numPr>
          <w:ilvl w:val="0"/>
          <w:numId w:val="224"/>
        </w:numPr>
        <w:jc w:val="both"/>
        <w:rPr>
          <w:lang w:val="ru-RU"/>
        </w:rPr>
      </w:pPr>
      <w:r w:rsidRPr="00CE50E3">
        <w:rPr>
          <w:lang w:val="ru-RU"/>
        </w:rPr>
        <w:t xml:space="preserve">оказывать первую помощь при коме; </w:t>
      </w:r>
    </w:p>
    <w:p w:rsidR="00E94082" w:rsidRPr="00CE50E3" w:rsidRDefault="00E94082" w:rsidP="00D61154">
      <w:pPr>
        <w:numPr>
          <w:ilvl w:val="0"/>
          <w:numId w:val="224"/>
        </w:numPr>
        <w:jc w:val="both"/>
        <w:rPr>
          <w:lang w:val="ru-RU"/>
        </w:rPr>
      </w:pPr>
      <w:r w:rsidRPr="00CE50E3">
        <w:rPr>
          <w:lang w:val="ru-RU"/>
        </w:rPr>
        <w:t xml:space="preserve">оказывать первую помощь при поражении электрическим током; </w:t>
      </w:r>
    </w:p>
    <w:p w:rsidR="00E94082" w:rsidRPr="00CE50E3" w:rsidRDefault="00E94082" w:rsidP="00D61154">
      <w:pPr>
        <w:numPr>
          <w:ilvl w:val="0"/>
          <w:numId w:val="224"/>
        </w:numPr>
        <w:jc w:val="both"/>
        <w:rPr>
          <w:lang w:val="ru-RU"/>
        </w:rPr>
      </w:pPr>
      <w:r w:rsidRPr="00CE50E3">
        <w:rPr>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94082" w:rsidRPr="00CE50E3" w:rsidRDefault="00E94082" w:rsidP="00D61154">
      <w:pPr>
        <w:numPr>
          <w:ilvl w:val="0"/>
          <w:numId w:val="224"/>
        </w:numPr>
        <w:jc w:val="both"/>
        <w:rPr>
          <w:lang w:val="ru-RU"/>
        </w:rPr>
      </w:pPr>
      <w:r w:rsidRPr="00CE50E3">
        <w:rPr>
          <w:lang w:val="ru-RU"/>
        </w:rPr>
        <w:t xml:space="preserve">усваивать приемы действий в различных опасных и чрезвычайных ситуациях; </w:t>
      </w:r>
    </w:p>
    <w:p w:rsidR="00E94082" w:rsidRPr="00CE50E3" w:rsidRDefault="00E94082" w:rsidP="00D61154">
      <w:pPr>
        <w:numPr>
          <w:ilvl w:val="0"/>
          <w:numId w:val="224"/>
        </w:numPr>
        <w:jc w:val="both"/>
        <w:rPr>
          <w:lang w:val="ru-RU"/>
        </w:rPr>
      </w:pPr>
      <w:r w:rsidRPr="00CE50E3">
        <w:rPr>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E94082" w:rsidRPr="00CE50E3" w:rsidRDefault="00E94082" w:rsidP="00D61154">
      <w:pPr>
        <w:numPr>
          <w:ilvl w:val="0"/>
          <w:numId w:val="224"/>
        </w:numPr>
        <w:jc w:val="both"/>
        <w:rPr>
          <w:lang w:val="ru-RU"/>
        </w:rPr>
      </w:pPr>
      <w:r w:rsidRPr="00CE50E3">
        <w:rPr>
          <w:lang w:val="ru-RU"/>
        </w:rPr>
        <w:t>творчески решать моделируемые ситуации и практические задачи в области безопасности жизнедеятельности.</w:t>
      </w:r>
    </w:p>
    <w:p w:rsidR="00E94082" w:rsidRPr="00CE50E3" w:rsidRDefault="00E94082" w:rsidP="00517390">
      <w:pPr>
        <w:pStyle w:val="aff3"/>
        <w:spacing w:line="240" w:lineRule="auto"/>
        <w:ind w:firstLine="510"/>
        <w:outlineLvl w:val="0"/>
        <w:rPr>
          <w:b/>
          <w:bCs/>
          <w:sz w:val="24"/>
          <w:szCs w:val="24"/>
        </w:rPr>
      </w:pPr>
    </w:p>
    <w:p w:rsidR="00E94082" w:rsidRPr="00CE50E3" w:rsidRDefault="00E94082" w:rsidP="00517390">
      <w:pPr>
        <w:widowControl/>
        <w:autoSpaceDE/>
        <w:autoSpaceDN/>
        <w:adjustRightInd/>
        <w:ind w:firstLine="510"/>
        <w:jc w:val="both"/>
        <w:rPr>
          <w:rStyle w:val="Zag11"/>
          <w:rFonts w:eastAsia="@Arial Unicode MS"/>
          <w:lang w:val="ru-RU"/>
        </w:rPr>
      </w:pPr>
    </w:p>
    <w:p w:rsidR="00E94082" w:rsidRPr="00CE50E3" w:rsidRDefault="00E94082" w:rsidP="00517390">
      <w:pPr>
        <w:pStyle w:val="Zag1"/>
        <w:spacing w:after="0" w:line="240" w:lineRule="auto"/>
        <w:ind w:firstLine="510"/>
        <w:jc w:val="both"/>
        <w:rPr>
          <w:rStyle w:val="Zag11"/>
          <w:rFonts w:eastAsia="@Arial Unicode MS"/>
          <w:smallCaps/>
          <w:color w:val="auto"/>
          <w:lang w:val="ru-RU"/>
        </w:rPr>
      </w:pPr>
      <w:r w:rsidRPr="00CE50E3">
        <w:rPr>
          <w:rStyle w:val="Zag11"/>
          <w:rFonts w:eastAsia="@Arial Unicode MS"/>
          <w:smallCaps/>
          <w:color w:val="auto"/>
          <w:lang w:val="ru-RU"/>
        </w:rPr>
        <w:t>1.3. </w:t>
      </w:r>
      <w:r w:rsidRPr="00CE50E3">
        <w:rPr>
          <w:smallCaps/>
          <w:color w:val="auto"/>
          <w:lang w:val="ru-RU"/>
        </w:rPr>
        <w:t>Система оценки достижения планируемых результатов освоения основной образовательной программы основного общего образования</w:t>
      </w:r>
    </w:p>
    <w:p w:rsidR="00E94082" w:rsidRPr="00CE50E3" w:rsidRDefault="00E94082" w:rsidP="00517390">
      <w:pPr>
        <w:ind w:firstLine="510"/>
        <w:jc w:val="both"/>
        <w:outlineLvl w:val="0"/>
        <w:rPr>
          <w:b/>
          <w:bCs/>
          <w:lang w:val="ru-RU"/>
        </w:rPr>
      </w:pPr>
      <w:r w:rsidRPr="00CE50E3">
        <w:rPr>
          <w:b/>
          <w:bCs/>
          <w:caps/>
          <w:lang w:val="ru-RU"/>
        </w:rPr>
        <w:t xml:space="preserve">1.3.1. </w:t>
      </w:r>
      <w:r w:rsidRPr="00CE50E3">
        <w:rPr>
          <w:b/>
          <w:bCs/>
          <w:lang w:val="ru-RU"/>
        </w:rPr>
        <w:t>Общие положения</w:t>
      </w:r>
    </w:p>
    <w:p w:rsidR="00E94082" w:rsidRPr="00CE50E3" w:rsidRDefault="00E94082" w:rsidP="00517390">
      <w:pPr>
        <w:pStyle w:val="a6"/>
        <w:tabs>
          <w:tab w:val="left" w:pos="709"/>
        </w:tabs>
        <w:ind w:firstLine="510"/>
        <w:jc w:val="both"/>
        <w:rPr>
          <w:lang w:val="ru-RU"/>
        </w:rPr>
      </w:pPr>
      <w:r w:rsidRPr="00CE50E3">
        <w:rPr>
          <w:lang w:val="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 направленный на обеспечение качества образования</w:t>
      </w:r>
      <w:r w:rsidRPr="00CE50E3">
        <w:rPr>
          <w:i/>
          <w:iCs/>
          <w:lang w:val="ru-RU"/>
        </w:rPr>
        <w:t xml:space="preserve">, </w:t>
      </w:r>
      <w:r w:rsidRPr="00CE50E3">
        <w:rPr>
          <w:lang w:val="ru-RU"/>
        </w:rPr>
        <w:t>что</w:t>
      </w:r>
      <w:r w:rsidR="0087211D">
        <w:rPr>
          <w:lang w:val="ru-RU"/>
        </w:rPr>
        <w:t xml:space="preserve"> </w:t>
      </w:r>
      <w:r w:rsidRPr="00CE50E3">
        <w:rPr>
          <w:lang w:val="ru-RU"/>
        </w:rPr>
        <w:t>предполагает вовлеченность в оценочную деятельность как педагогов, так и обучающихся.</w:t>
      </w:r>
    </w:p>
    <w:p w:rsidR="00E94082" w:rsidRPr="00CE50E3" w:rsidRDefault="00E94082" w:rsidP="00517390">
      <w:pPr>
        <w:ind w:firstLine="510"/>
        <w:jc w:val="both"/>
        <w:rPr>
          <w:lang w:val="ru-RU"/>
        </w:rPr>
      </w:pPr>
      <w:r w:rsidRPr="00CE50E3">
        <w:rPr>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E50E3">
        <w:rPr>
          <w:b/>
          <w:bCs/>
          <w:lang w:val="ru-RU"/>
        </w:rPr>
        <w:t>функциями</w:t>
      </w:r>
      <w:r w:rsidRPr="00CE50E3">
        <w:rPr>
          <w:lang w:val="ru-RU"/>
        </w:rPr>
        <w:t xml:space="preserve"> являются </w:t>
      </w:r>
      <w:r w:rsidRPr="00CE50E3">
        <w:rPr>
          <w:b/>
          <w:bCs/>
          <w:i/>
          <w:iCs/>
          <w:lang w:val="ru-RU"/>
        </w:rPr>
        <w:t>ориентация образовательного процесса</w:t>
      </w:r>
      <w:r w:rsidRPr="00CE50E3">
        <w:rPr>
          <w:lang w:val="ru-RU"/>
        </w:rPr>
        <w:t xml:space="preserve"> на достижение планируемых результатов освоения основной образовательной программы</w:t>
      </w:r>
      <w:r w:rsidR="002D2AA8">
        <w:rPr>
          <w:lang w:val="ru-RU"/>
        </w:rPr>
        <w:t xml:space="preserve"> </w:t>
      </w:r>
      <w:r w:rsidRPr="00CE50E3">
        <w:rPr>
          <w:lang w:val="ru-RU"/>
        </w:rPr>
        <w:t>основного общего образования и обеспечение эффективной «</w:t>
      </w:r>
      <w:r w:rsidRPr="00CE50E3">
        <w:rPr>
          <w:b/>
          <w:bCs/>
          <w:i/>
          <w:iCs/>
          <w:lang w:val="ru-RU"/>
        </w:rPr>
        <w:t>обратной связи</w:t>
      </w:r>
      <w:r w:rsidRPr="00CE50E3">
        <w:rPr>
          <w:lang w:val="ru-RU"/>
        </w:rPr>
        <w:t xml:space="preserve">», позволяющей осуществлять </w:t>
      </w:r>
      <w:r w:rsidRPr="00CE50E3">
        <w:rPr>
          <w:b/>
          <w:bCs/>
          <w:i/>
          <w:iCs/>
          <w:lang w:val="ru-RU"/>
        </w:rPr>
        <w:t>управление образовательным процессом.</w:t>
      </w:r>
    </w:p>
    <w:p w:rsidR="00E94082" w:rsidRPr="00CE50E3" w:rsidRDefault="00E94082" w:rsidP="00517390">
      <w:pPr>
        <w:ind w:firstLine="510"/>
        <w:jc w:val="both"/>
        <w:rPr>
          <w:lang w:val="ru-RU"/>
        </w:rPr>
      </w:pPr>
      <w:r w:rsidRPr="00CE50E3">
        <w:rPr>
          <w:lang w:val="ru-RU"/>
        </w:rPr>
        <w:t>В соответствии с ФГОС ООО основным</w:t>
      </w:r>
      <w:r w:rsidRPr="00CE50E3">
        <w:rPr>
          <w:b/>
          <w:bCs/>
          <w:lang w:val="ru-RU"/>
        </w:rPr>
        <w:t xml:space="preserve"> объектом </w:t>
      </w:r>
      <w:r w:rsidRPr="00CE50E3">
        <w:rPr>
          <w:lang w:val="ru-RU"/>
        </w:rPr>
        <w:t>системы оценки результатов образования, её содержательной и критериальной базой</w:t>
      </w:r>
      <w:r w:rsidR="0087211D">
        <w:rPr>
          <w:lang w:val="ru-RU"/>
        </w:rPr>
        <w:t xml:space="preserve"> </w:t>
      </w:r>
      <w:r w:rsidRPr="00CE50E3">
        <w:rPr>
          <w:lang w:val="ru-RU"/>
        </w:rPr>
        <w:t>выступают</w:t>
      </w:r>
      <w:r w:rsidRPr="00CE50E3">
        <w:rPr>
          <w:b/>
          <w:bCs/>
          <w:lang w:val="ru-RU"/>
        </w:rPr>
        <w:t xml:space="preserve"> требования Стандарта, </w:t>
      </w:r>
      <w:r w:rsidRPr="00CE50E3">
        <w:rPr>
          <w:lang w:val="ru-RU"/>
        </w:rPr>
        <w:t>которые конкретизируются в</w:t>
      </w:r>
      <w:r w:rsidRPr="00CE50E3">
        <w:rPr>
          <w:b/>
          <w:bCs/>
          <w:lang w:val="ru-RU"/>
        </w:rPr>
        <w:t xml:space="preserve"> планируемых результатах</w:t>
      </w:r>
      <w:r w:rsidRPr="00CE50E3">
        <w:rPr>
          <w:lang w:val="ru-RU"/>
        </w:rPr>
        <w:t xml:space="preserve"> освоения обучающимися основной образовательной программы</w:t>
      </w:r>
      <w:r w:rsidR="0087211D">
        <w:rPr>
          <w:lang w:val="ru-RU"/>
        </w:rPr>
        <w:t xml:space="preserve"> </w:t>
      </w:r>
      <w:r w:rsidRPr="00CE50E3">
        <w:rPr>
          <w:lang w:val="ru-RU"/>
        </w:rPr>
        <w:t>основного общего образования.</w:t>
      </w:r>
    </w:p>
    <w:p w:rsidR="00E94082" w:rsidRPr="00CE50E3" w:rsidRDefault="00E94082" w:rsidP="00517390">
      <w:pPr>
        <w:pStyle w:val="dash041e0431044b0447043d044b0439"/>
        <w:ind w:firstLine="510"/>
        <w:jc w:val="both"/>
      </w:pPr>
      <w:r w:rsidRPr="00CE50E3">
        <w:rPr>
          <w:rStyle w:val="dash041e0431044b0447043d044b0439char1"/>
        </w:rPr>
        <w:t>Итоговая оценка результатов освоения основной образовательной программы основного общего образования включает две составляющие.</w:t>
      </w:r>
    </w:p>
    <w:p w:rsidR="00E94082" w:rsidRPr="00CE50E3" w:rsidRDefault="00E94082" w:rsidP="00517390">
      <w:pPr>
        <w:pStyle w:val="dash041e0431044b0447043d044b0439"/>
        <w:ind w:firstLine="510"/>
        <w:jc w:val="both"/>
        <w:rPr>
          <w:rStyle w:val="dash041e0431044b0447043d044b0439char1"/>
        </w:rPr>
      </w:pPr>
      <w:r w:rsidRPr="00CE50E3">
        <w:rPr>
          <w:rStyle w:val="dash041e0431044b0447043d044b0439char1"/>
        </w:rPr>
        <w:t>1.</w:t>
      </w:r>
      <w:r w:rsidRPr="00CE50E3">
        <w:rPr>
          <w:rStyle w:val="dash041e0431044b0447043d044b0439char1"/>
          <w:b/>
          <w:bCs/>
          <w:i/>
          <w:iCs/>
        </w:rPr>
        <w:t xml:space="preserve">Результаты промежуточной аттестации (или накопленной оценки) обучающихся, отражающие динамику их индивидуальных образовательных достижений </w:t>
      </w:r>
      <w:r w:rsidRPr="00CE50E3">
        <w:rPr>
          <w:rStyle w:val="dash041e0431044b0447043d044b0439char1"/>
        </w:rPr>
        <w:t xml:space="preserve">в области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w:t>
      </w:r>
      <w:r w:rsidRPr="00CE50E3">
        <w:rPr>
          <w:rStyle w:val="dash041e0431044b0447043d044b0439char1"/>
          <w:b/>
          <w:bCs/>
          <w:i/>
          <w:iCs/>
          <w:u w:val="single"/>
        </w:rPr>
        <w:t>внутренней оценкой</w:t>
      </w:r>
      <w:r w:rsidRPr="00CE50E3">
        <w:rPr>
          <w:rStyle w:val="dash041e0431044b0447043d044b0439char1"/>
          <w:b/>
          <w:bCs/>
          <w:i/>
          <w:iCs/>
        </w:rPr>
        <w:t>.</w:t>
      </w:r>
    </w:p>
    <w:p w:rsidR="00E94082" w:rsidRPr="00CE50E3" w:rsidRDefault="00E94082" w:rsidP="00517390">
      <w:pPr>
        <w:pStyle w:val="dash041e0431044b0447043d044b0439"/>
        <w:ind w:firstLine="510"/>
        <w:jc w:val="both"/>
      </w:pPr>
      <w:r w:rsidRPr="00CE50E3">
        <w:rPr>
          <w:rStyle w:val="dash041e0431044b0447043d044b0439char1"/>
        </w:rPr>
        <w:t>2.</w:t>
      </w:r>
      <w:r w:rsidRPr="00CE50E3">
        <w:rPr>
          <w:rStyle w:val="dash041e0431044b0447043d044b0439char1"/>
          <w:b/>
          <w:bCs/>
          <w:i/>
          <w:iCs/>
        </w:rPr>
        <w:t xml:space="preserve"> Результаты итоговой аттестации выпускников (в том числе – государственной)</w:t>
      </w:r>
      <w:r w:rsidRPr="00CE50E3">
        <w:rPr>
          <w:rStyle w:val="dash041e0431044b0447043d044b0439char1"/>
        </w:rPr>
        <w:t xml:space="preserve">, характеризующие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т.е. является </w:t>
      </w:r>
      <w:r w:rsidRPr="00CE50E3">
        <w:rPr>
          <w:rStyle w:val="dash041e0431044b0447043d044b0439char1"/>
          <w:b/>
          <w:bCs/>
          <w:i/>
          <w:iCs/>
          <w:u w:val="single"/>
        </w:rPr>
        <w:t>внешней оценкой</w:t>
      </w:r>
      <w:r w:rsidRPr="00CE50E3">
        <w:rPr>
          <w:rStyle w:val="dash041e0431044b0447043d044b0439char1"/>
        </w:rPr>
        <w:t>.</w:t>
      </w:r>
    </w:p>
    <w:p w:rsidR="00E94082" w:rsidRPr="00CE50E3" w:rsidRDefault="00E94082" w:rsidP="00517390">
      <w:pPr>
        <w:ind w:firstLine="510"/>
        <w:jc w:val="both"/>
        <w:rPr>
          <w:lang w:val="ru-RU"/>
        </w:rPr>
      </w:pPr>
      <w:r w:rsidRPr="00CE50E3">
        <w:rPr>
          <w:lang w:val="ru-RU"/>
        </w:rPr>
        <w:t>Основным объектом, содержательной и критериальной базой</w:t>
      </w:r>
      <w:r w:rsidRPr="00CE50E3">
        <w:rPr>
          <w:b/>
          <w:bCs/>
          <w:lang w:val="ru-RU"/>
        </w:rPr>
        <w:t xml:space="preserve"> итоговой оценки</w:t>
      </w:r>
      <w:r w:rsidRPr="00CE50E3">
        <w:rPr>
          <w:lang w:val="ru-RU"/>
        </w:rPr>
        <w:t xml:space="preserve"> </w:t>
      </w:r>
      <w:r w:rsidRPr="00CE50E3">
        <w:rPr>
          <w:lang w:val="ru-RU"/>
        </w:rPr>
        <w:lastRenderedPageBreak/>
        <w:t xml:space="preserve">подготовки выпускников на </w:t>
      </w:r>
      <w:r w:rsidR="00734F96">
        <w:rPr>
          <w:lang w:val="ru-RU"/>
        </w:rPr>
        <w:t>уровни</w:t>
      </w:r>
      <w:r w:rsidRPr="00CE50E3">
        <w:rPr>
          <w:lang w:val="ru-RU"/>
        </w:rPr>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CE50E3">
        <w:rPr>
          <w:u w:val="single"/>
          <w:lang w:val="ru-RU"/>
        </w:rPr>
        <w:t>Выпускник научится</w:t>
      </w:r>
      <w:r w:rsidRPr="00CE50E3">
        <w:rPr>
          <w:lang w:val="ru-RU"/>
        </w:rPr>
        <w:t>» всех изучаемых программ.</w:t>
      </w:r>
    </w:p>
    <w:p w:rsidR="00E94082" w:rsidRPr="00CE50E3" w:rsidRDefault="00E94082" w:rsidP="00517390">
      <w:pPr>
        <w:ind w:firstLine="510"/>
        <w:jc w:val="both"/>
        <w:rPr>
          <w:lang w:val="ru-RU"/>
        </w:rPr>
      </w:pPr>
      <w:r w:rsidRPr="00CE50E3">
        <w:rPr>
          <w:lang w:val="ru-RU"/>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CE50E3">
        <w:rPr>
          <w:b/>
          <w:bCs/>
          <w:i/>
          <w:iCs/>
          <w:lang w:val="ru-RU"/>
        </w:rPr>
        <w:t>комплексный подход к оценке результатов</w:t>
      </w:r>
      <w:r w:rsidR="0053114B">
        <w:rPr>
          <w:b/>
          <w:bCs/>
          <w:i/>
          <w:iCs/>
          <w:lang w:val="ru-RU"/>
        </w:rPr>
        <w:t xml:space="preserve"> </w:t>
      </w:r>
      <w:r w:rsidRPr="00CE50E3">
        <w:rPr>
          <w:lang w:val="ru-RU"/>
        </w:rPr>
        <w:t xml:space="preserve">образования, позволяющий вести оценку достижения обучающимися всех трёх групп результатов образования: </w:t>
      </w:r>
      <w:r w:rsidRPr="00CE50E3">
        <w:rPr>
          <w:b/>
          <w:bCs/>
          <w:i/>
          <w:iCs/>
          <w:lang w:val="ru-RU"/>
        </w:rPr>
        <w:t>личностных, метапредметных и предметных</w:t>
      </w:r>
      <w:r w:rsidRPr="00CE50E3">
        <w:rPr>
          <w:lang w:val="ru-RU"/>
        </w:rPr>
        <w:t>.</w:t>
      </w:r>
    </w:p>
    <w:p w:rsidR="00E94082" w:rsidRPr="00CE50E3" w:rsidRDefault="00E94082" w:rsidP="00517390">
      <w:pPr>
        <w:ind w:firstLine="510"/>
        <w:jc w:val="both"/>
        <w:rPr>
          <w:lang w:val="ru-RU"/>
        </w:rPr>
      </w:pPr>
      <w:r w:rsidRPr="00CE50E3">
        <w:rPr>
          <w:lang w:val="ru-RU"/>
        </w:rPr>
        <w:t xml:space="preserve">Система оценки предусматривает </w:t>
      </w:r>
      <w:r w:rsidRPr="00CE50E3">
        <w:rPr>
          <w:b/>
          <w:bCs/>
          <w:i/>
          <w:iCs/>
          <w:lang w:val="ru-RU"/>
        </w:rPr>
        <w:t>уровневый подход</w:t>
      </w:r>
      <w:r w:rsidRPr="00CE50E3">
        <w:rPr>
          <w:lang w:val="ru-RU"/>
        </w:rPr>
        <w:t>к содержанию оценки и инструментарию для оценки достижения планируемых результатов, а также представлению и интерпретации результатов измерений.</w:t>
      </w:r>
    </w:p>
    <w:p w:rsidR="00E94082" w:rsidRPr="00CE50E3" w:rsidRDefault="00E94082" w:rsidP="00517390">
      <w:pPr>
        <w:ind w:firstLine="510"/>
        <w:jc w:val="both"/>
        <w:rPr>
          <w:lang w:val="ru-RU"/>
        </w:rPr>
      </w:pPr>
      <w:r w:rsidRPr="00CE50E3">
        <w:rPr>
          <w:lang w:val="ru-RU"/>
        </w:rPr>
        <w:t>Одним из проявлений уровневого подхода является оценка индивидуальных образовательных достижений на основе</w:t>
      </w:r>
      <w:r w:rsidR="003A7844">
        <w:rPr>
          <w:lang w:val="ru-RU"/>
        </w:rPr>
        <w:t xml:space="preserve"> </w:t>
      </w:r>
      <w:r w:rsidRPr="00CE50E3">
        <w:rPr>
          <w:lang w:val="ru-RU"/>
        </w:rPr>
        <w:t xml:space="preserve">«метода сложения», при котором фиксируется достижение уровня, необходимого для успешного продолжения образования и реально достигаемого большинством </w:t>
      </w:r>
      <w:r w:rsidR="0045667A">
        <w:rPr>
          <w:lang w:val="ru-RU"/>
        </w:rPr>
        <w:t>обучающихся</w:t>
      </w:r>
      <w:r w:rsidRPr="00CE50E3">
        <w:rPr>
          <w:lang w:val="ru-RU"/>
        </w:rPr>
        <w:t>,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E94082" w:rsidRPr="00CE50E3" w:rsidRDefault="00E94082" w:rsidP="00517390">
      <w:pPr>
        <w:ind w:firstLine="510"/>
        <w:jc w:val="both"/>
        <w:outlineLvl w:val="0"/>
        <w:rPr>
          <w:b/>
          <w:bCs/>
          <w:lang w:val="ru-RU"/>
        </w:rPr>
      </w:pPr>
      <w:r w:rsidRPr="00CE50E3">
        <w:rPr>
          <w:b/>
          <w:bCs/>
          <w:caps/>
          <w:lang w:val="ru-RU"/>
        </w:rPr>
        <w:t xml:space="preserve">1.3.2. </w:t>
      </w:r>
      <w:r w:rsidRPr="00CE50E3">
        <w:rPr>
          <w:b/>
          <w:bCs/>
          <w:lang w:val="ru-RU"/>
        </w:rPr>
        <w:t>Особенности оценки личностных результатов</w:t>
      </w:r>
    </w:p>
    <w:p w:rsidR="00E94082" w:rsidRPr="00CE50E3" w:rsidRDefault="00E94082" w:rsidP="00517390">
      <w:pPr>
        <w:ind w:firstLine="510"/>
        <w:jc w:val="both"/>
        <w:rPr>
          <w:lang w:val="ru-RU"/>
        </w:rPr>
      </w:pPr>
      <w:r w:rsidRPr="00CE50E3">
        <w:rPr>
          <w:b/>
          <w:bCs/>
          <w:lang w:val="ru-RU"/>
        </w:rPr>
        <w:t>Оценка личностных результатов</w:t>
      </w:r>
      <w:r w:rsidR="0053114B">
        <w:rPr>
          <w:b/>
          <w:bCs/>
          <w:lang w:val="ru-RU"/>
        </w:rPr>
        <w:t xml:space="preserve"> </w:t>
      </w:r>
      <w:r w:rsidRPr="00CE50E3">
        <w:rPr>
          <w:lang w:val="ru-RU"/>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E94082" w:rsidRPr="00CE50E3" w:rsidRDefault="00E94082" w:rsidP="00517390">
      <w:pPr>
        <w:ind w:firstLine="510"/>
        <w:jc w:val="both"/>
        <w:rPr>
          <w:lang w:val="ru-RU"/>
        </w:rPr>
      </w:pPr>
      <w:r w:rsidRPr="00CE50E3">
        <w:rPr>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E94082" w:rsidRPr="00CE50E3" w:rsidRDefault="00E94082" w:rsidP="00517390">
      <w:pPr>
        <w:ind w:firstLine="510"/>
        <w:jc w:val="both"/>
        <w:rPr>
          <w:lang w:val="ru-RU"/>
        </w:rPr>
      </w:pPr>
      <w:r w:rsidRPr="00CE50E3">
        <w:rPr>
          <w:lang w:val="ru-RU"/>
        </w:rPr>
        <w:t xml:space="preserve">Основным </w:t>
      </w:r>
      <w:r w:rsidRPr="00CE50E3">
        <w:rPr>
          <w:b/>
          <w:bCs/>
          <w:lang w:val="ru-RU"/>
        </w:rPr>
        <w:t>объектом</w:t>
      </w:r>
      <w:r w:rsidRPr="00CE50E3">
        <w:rPr>
          <w:lang w:val="ru-RU"/>
        </w:rPr>
        <w:t xml:space="preserve"> оценки личностных результатов служит сформированность универсальных учебных действий, включаемых в следующие три основные блока:</w:t>
      </w:r>
    </w:p>
    <w:p w:rsidR="00E94082" w:rsidRPr="00CE50E3" w:rsidRDefault="00E94082" w:rsidP="00517390">
      <w:pPr>
        <w:ind w:firstLine="510"/>
        <w:jc w:val="both"/>
        <w:rPr>
          <w:lang w:val="ru-RU"/>
        </w:rPr>
      </w:pPr>
      <w:r w:rsidRPr="00CE50E3">
        <w:rPr>
          <w:lang w:val="ru-RU"/>
        </w:rPr>
        <w:t xml:space="preserve">1) сформированность </w:t>
      </w:r>
      <w:r w:rsidRPr="00CE50E3">
        <w:rPr>
          <w:i/>
          <w:iCs/>
          <w:lang w:val="ru-RU"/>
        </w:rPr>
        <w:t>основ гражданской идентичности</w:t>
      </w:r>
      <w:r w:rsidRPr="00CE50E3">
        <w:rPr>
          <w:lang w:val="ru-RU"/>
        </w:rPr>
        <w:t xml:space="preserve"> личности;</w:t>
      </w:r>
    </w:p>
    <w:p w:rsidR="00E94082" w:rsidRPr="00CE50E3" w:rsidRDefault="00E94082" w:rsidP="00517390">
      <w:pPr>
        <w:ind w:firstLine="510"/>
        <w:jc w:val="both"/>
        <w:rPr>
          <w:lang w:val="ru-RU"/>
        </w:rPr>
      </w:pPr>
      <w:r w:rsidRPr="00CE50E3">
        <w:rPr>
          <w:lang w:val="ru-RU"/>
        </w:rPr>
        <w:t xml:space="preserve">2) готовность к переходу к </w:t>
      </w:r>
      <w:r w:rsidRPr="00CE50E3">
        <w:rPr>
          <w:i/>
          <w:iCs/>
          <w:lang w:val="ru-RU"/>
        </w:rPr>
        <w:t>самообразованиюна основе учебно-познавательной мотивации</w:t>
      </w:r>
      <w:r w:rsidRPr="00CE50E3">
        <w:rPr>
          <w:lang w:val="ru-RU"/>
        </w:rPr>
        <w:t xml:space="preserve">, в том числе – готовность к </w:t>
      </w:r>
      <w:r w:rsidRPr="00CE50E3">
        <w:rPr>
          <w:i/>
          <w:iCs/>
          <w:lang w:val="ru-RU"/>
        </w:rPr>
        <w:t>выбору направления профильного образования</w:t>
      </w:r>
      <w:r w:rsidRPr="00CE50E3">
        <w:rPr>
          <w:lang w:val="ru-RU"/>
        </w:rPr>
        <w:t>;</w:t>
      </w:r>
    </w:p>
    <w:p w:rsidR="00E94082" w:rsidRPr="00CE50E3" w:rsidRDefault="00E94082" w:rsidP="00517390">
      <w:pPr>
        <w:ind w:firstLine="510"/>
        <w:jc w:val="both"/>
        <w:rPr>
          <w:lang w:val="ru-RU"/>
        </w:rPr>
      </w:pPr>
      <w:r w:rsidRPr="00CE50E3">
        <w:rPr>
          <w:rStyle w:val="dash041e005f0431005f044b005f0447005f043d005f044b005f0439005f005fchar1char1"/>
          <w:lang w:val="ru-RU"/>
        </w:rPr>
        <w:t xml:space="preserve">3) </w:t>
      </w:r>
      <w:r w:rsidRPr="00CE50E3">
        <w:rPr>
          <w:lang w:val="ru-RU"/>
        </w:rPr>
        <w:t xml:space="preserve">сформированность </w:t>
      </w:r>
      <w:r w:rsidRPr="00CE50E3">
        <w:rPr>
          <w:rStyle w:val="dash041e005f0431005f044b005f0447005f043d005f044b005f0439005f005fchar1char1"/>
          <w:i/>
          <w:iCs/>
          <w:lang w:val="ru-RU"/>
        </w:rPr>
        <w:t>социальных компетенций</w:t>
      </w:r>
      <w:r w:rsidRPr="00CE50E3">
        <w:rPr>
          <w:rStyle w:val="dash041e005f0431005f044b005f0447005f043d005f044b005f0439005f005fchar1char1"/>
          <w:lang w:val="ru-RU"/>
        </w:rPr>
        <w:t>, включая ценностно-смысловые установки и моральные нормы, опыт социальных и межличностных отношений, правосознание</w:t>
      </w:r>
      <w:r w:rsidRPr="00CE50E3">
        <w:rPr>
          <w:lang w:val="ru-RU"/>
        </w:rPr>
        <w:t>.</w:t>
      </w:r>
    </w:p>
    <w:p w:rsidR="00E94082" w:rsidRPr="00CE50E3" w:rsidRDefault="00E94082" w:rsidP="00517390">
      <w:pPr>
        <w:ind w:firstLine="510"/>
        <w:jc w:val="both"/>
        <w:rPr>
          <w:lang w:val="ru-RU"/>
        </w:rPr>
      </w:pPr>
    </w:p>
    <w:p w:rsidR="00E94082" w:rsidRPr="00CE50E3" w:rsidRDefault="00E94082" w:rsidP="00517390">
      <w:pPr>
        <w:ind w:firstLine="510"/>
        <w:jc w:val="both"/>
        <w:outlineLvl w:val="0"/>
        <w:rPr>
          <w:b/>
          <w:bCs/>
          <w:lang w:val="ru-RU"/>
        </w:rPr>
      </w:pPr>
      <w:r w:rsidRPr="00CE50E3">
        <w:rPr>
          <w:b/>
          <w:bCs/>
          <w:caps/>
          <w:lang w:val="ru-RU"/>
        </w:rPr>
        <w:t xml:space="preserve">1.3.3. </w:t>
      </w:r>
      <w:r w:rsidRPr="00CE50E3">
        <w:rPr>
          <w:b/>
          <w:bCs/>
          <w:lang w:val="ru-RU"/>
        </w:rPr>
        <w:t>Особенности оценки метапредметных результатов</w:t>
      </w:r>
    </w:p>
    <w:p w:rsidR="00E94082" w:rsidRPr="00CE50E3" w:rsidRDefault="00E94082" w:rsidP="00517390">
      <w:pPr>
        <w:ind w:firstLine="510"/>
        <w:jc w:val="both"/>
        <w:rPr>
          <w:lang w:val="ru-RU"/>
        </w:rPr>
      </w:pPr>
      <w:r w:rsidRPr="00CE50E3">
        <w:rPr>
          <w:lang w:val="ru-RU"/>
        </w:rPr>
        <w:t>Оценка метапредметных результатов</w:t>
      </w:r>
      <w:r w:rsidR="0053114B">
        <w:rPr>
          <w:lang w:val="ru-RU"/>
        </w:rPr>
        <w:t xml:space="preserve"> </w:t>
      </w:r>
      <w:r w:rsidRPr="00CE50E3">
        <w:rPr>
          <w:lang w:val="ru-RU"/>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E94082" w:rsidRPr="00CE50E3" w:rsidRDefault="00E94082" w:rsidP="00517390">
      <w:pPr>
        <w:tabs>
          <w:tab w:val="left" w:pos="357"/>
        </w:tabs>
        <w:suppressAutoHyphens/>
        <w:ind w:firstLine="510"/>
        <w:jc w:val="both"/>
        <w:rPr>
          <w:lang w:val="ru-RU"/>
        </w:rPr>
      </w:pPr>
    </w:p>
    <w:p w:rsidR="00E94082" w:rsidRPr="00CE50E3" w:rsidRDefault="00E94082" w:rsidP="00517390">
      <w:pPr>
        <w:ind w:firstLine="709"/>
        <w:jc w:val="both"/>
        <w:rPr>
          <w:lang w:val="ru-RU"/>
        </w:rPr>
      </w:pPr>
      <w:r w:rsidRPr="00CE50E3">
        <w:rPr>
          <w:lang w:val="ru-RU"/>
        </w:rPr>
        <w:t>Основным объектом и предметом оценки метапредметных результатов являются:</w:t>
      </w:r>
    </w:p>
    <w:p w:rsidR="00E94082" w:rsidRPr="00CE50E3" w:rsidRDefault="00E94082" w:rsidP="00D61154">
      <w:pPr>
        <w:widowControl/>
        <w:numPr>
          <w:ilvl w:val="0"/>
          <w:numId w:val="58"/>
        </w:numPr>
        <w:tabs>
          <w:tab w:val="left" w:pos="1134"/>
        </w:tabs>
        <w:autoSpaceDE/>
        <w:autoSpaceDN/>
        <w:adjustRightInd/>
        <w:ind w:left="0" w:firstLine="709"/>
        <w:jc w:val="both"/>
        <w:rPr>
          <w:lang w:val="ru-RU"/>
        </w:rPr>
      </w:pPr>
      <w:r w:rsidRPr="00CE50E3">
        <w:rPr>
          <w:lang w:val="ru-RU"/>
        </w:rPr>
        <w:t>способность и готовность к освоению систематических знаний, их самостоятельному пополнению, переносу и интеграции;</w:t>
      </w:r>
    </w:p>
    <w:p w:rsidR="00E94082" w:rsidRPr="00CE50E3" w:rsidRDefault="00E94082" w:rsidP="00D61154">
      <w:pPr>
        <w:widowControl/>
        <w:numPr>
          <w:ilvl w:val="0"/>
          <w:numId w:val="58"/>
        </w:numPr>
        <w:tabs>
          <w:tab w:val="left" w:pos="1134"/>
        </w:tabs>
        <w:autoSpaceDE/>
        <w:autoSpaceDN/>
        <w:adjustRightInd/>
        <w:ind w:left="0" w:firstLine="709"/>
        <w:jc w:val="both"/>
      </w:pPr>
      <w:r w:rsidRPr="00CE50E3">
        <w:t>способность работать с информацией;</w:t>
      </w:r>
    </w:p>
    <w:p w:rsidR="00E94082" w:rsidRPr="00CE50E3" w:rsidRDefault="00E94082" w:rsidP="00D61154">
      <w:pPr>
        <w:widowControl/>
        <w:numPr>
          <w:ilvl w:val="0"/>
          <w:numId w:val="58"/>
        </w:numPr>
        <w:tabs>
          <w:tab w:val="left" w:pos="1134"/>
        </w:tabs>
        <w:autoSpaceDE/>
        <w:autoSpaceDN/>
        <w:adjustRightInd/>
        <w:ind w:left="0" w:firstLine="709"/>
        <w:jc w:val="both"/>
        <w:rPr>
          <w:lang w:val="ru-RU"/>
        </w:rPr>
      </w:pPr>
      <w:r w:rsidRPr="00CE50E3">
        <w:rPr>
          <w:lang w:val="ru-RU"/>
        </w:rPr>
        <w:t>способность к сотрудничеству и коммуникации;</w:t>
      </w:r>
    </w:p>
    <w:p w:rsidR="00E94082" w:rsidRPr="00CE50E3" w:rsidRDefault="00E94082" w:rsidP="00D61154">
      <w:pPr>
        <w:widowControl/>
        <w:numPr>
          <w:ilvl w:val="0"/>
          <w:numId w:val="58"/>
        </w:numPr>
        <w:tabs>
          <w:tab w:val="left" w:pos="1134"/>
        </w:tabs>
        <w:autoSpaceDE/>
        <w:autoSpaceDN/>
        <w:adjustRightInd/>
        <w:ind w:left="0" w:firstLine="709"/>
        <w:jc w:val="both"/>
        <w:rPr>
          <w:lang w:val="ru-RU"/>
        </w:rPr>
      </w:pPr>
      <w:r w:rsidRPr="00CE50E3">
        <w:rPr>
          <w:lang w:val="ru-RU"/>
        </w:rPr>
        <w:t>способность к решению личностно и социально значимых проблем и воплощению найденных решений в практику;</w:t>
      </w:r>
    </w:p>
    <w:p w:rsidR="00E94082" w:rsidRPr="00CE50E3" w:rsidRDefault="00E94082" w:rsidP="00D61154">
      <w:pPr>
        <w:widowControl/>
        <w:numPr>
          <w:ilvl w:val="0"/>
          <w:numId w:val="58"/>
        </w:numPr>
        <w:tabs>
          <w:tab w:val="left" w:pos="1134"/>
        </w:tabs>
        <w:autoSpaceDE/>
        <w:autoSpaceDN/>
        <w:adjustRightInd/>
        <w:ind w:left="0" w:firstLine="709"/>
        <w:jc w:val="both"/>
        <w:rPr>
          <w:lang w:val="ru-RU"/>
        </w:rPr>
      </w:pPr>
      <w:r w:rsidRPr="00CE50E3">
        <w:rPr>
          <w:lang w:val="ru-RU"/>
        </w:rPr>
        <w:t>способность и готовность к использованию ИКТ в целях обучения и развития;</w:t>
      </w:r>
    </w:p>
    <w:p w:rsidR="00E94082" w:rsidRPr="00CE50E3" w:rsidRDefault="00E94082" w:rsidP="00D61154">
      <w:pPr>
        <w:widowControl/>
        <w:numPr>
          <w:ilvl w:val="0"/>
          <w:numId w:val="58"/>
        </w:numPr>
        <w:tabs>
          <w:tab w:val="left" w:pos="1134"/>
        </w:tabs>
        <w:autoSpaceDE/>
        <w:autoSpaceDN/>
        <w:adjustRightInd/>
        <w:ind w:left="0" w:firstLine="709"/>
        <w:jc w:val="both"/>
        <w:rPr>
          <w:lang w:val="ru-RU"/>
        </w:rPr>
      </w:pPr>
      <w:r w:rsidRPr="00CE50E3">
        <w:rPr>
          <w:lang w:val="ru-RU"/>
        </w:rPr>
        <w:t>способность к самоорганизации, саморегуляции и рефлексии.</w:t>
      </w:r>
    </w:p>
    <w:p w:rsidR="00E94082" w:rsidRPr="00CE50E3" w:rsidRDefault="00E94082" w:rsidP="00517390">
      <w:pPr>
        <w:pStyle w:val="affff2"/>
        <w:spacing w:line="240" w:lineRule="auto"/>
        <w:ind w:firstLine="709"/>
        <w:rPr>
          <w:rFonts w:ascii="Times New Roman" w:hAnsi="Times New Roman"/>
          <w:i/>
          <w:iCs/>
          <w:sz w:val="24"/>
          <w:szCs w:val="24"/>
        </w:rPr>
      </w:pPr>
      <w:r w:rsidRPr="00CE50E3">
        <w:rPr>
          <w:rFonts w:ascii="Times New Roman" w:hAnsi="Times New Roman"/>
          <w:sz w:val="24"/>
          <w:szCs w:val="24"/>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CE50E3">
        <w:rPr>
          <w:rFonts w:ascii="Times New Roman" w:hAnsi="Times New Roman"/>
          <w:i/>
          <w:iCs/>
          <w:sz w:val="24"/>
          <w:szCs w:val="24"/>
        </w:rPr>
        <w:t>.</w:t>
      </w:r>
    </w:p>
    <w:p w:rsidR="00E94082" w:rsidRPr="00CE50E3" w:rsidRDefault="00E94082" w:rsidP="00517390">
      <w:pPr>
        <w:pStyle w:val="affff2"/>
        <w:spacing w:line="240" w:lineRule="auto"/>
        <w:ind w:firstLine="709"/>
        <w:rPr>
          <w:rFonts w:ascii="Times New Roman" w:hAnsi="Times New Roman"/>
          <w:sz w:val="24"/>
          <w:szCs w:val="24"/>
        </w:rPr>
      </w:pPr>
      <w:r w:rsidRPr="00CE50E3">
        <w:rPr>
          <w:rFonts w:ascii="Times New Roman" w:hAnsi="Times New Roman"/>
          <w:sz w:val="24"/>
          <w:szCs w:val="24"/>
        </w:rPr>
        <w:t xml:space="preserve">Наиболее адекватными формами оценки </w:t>
      </w:r>
    </w:p>
    <w:p w:rsidR="00E94082" w:rsidRPr="00CE50E3" w:rsidRDefault="00E94082" w:rsidP="00D61154">
      <w:pPr>
        <w:pStyle w:val="affff2"/>
        <w:numPr>
          <w:ilvl w:val="0"/>
          <w:numId w:val="59"/>
        </w:numPr>
        <w:tabs>
          <w:tab w:val="left" w:pos="1134"/>
        </w:tabs>
        <w:spacing w:line="240" w:lineRule="auto"/>
        <w:ind w:left="0" w:firstLine="709"/>
        <w:rPr>
          <w:rFonts w:ascii="Times New Roman" w:hAnsi="Times New Roman"/>
          <w:sz w:val="24"/>
          <w:szCs w:val="24"/>
        </w:rPr>
      </w:pPr>
      <w:r w:rsidRPr="00CE50E3">
        <w:rPr>
          <w:rFonts w:ascii="Times New Roman" w:hAnsi="Times New Roman"/>
          <w:sz w:val="24"/>
          <w:szCs w:val="24"/>
        </w:rPr>
        <w:t>читательской грамотности служит письменная работа на межпредметной основе;</w:t>
      </w:r>
    </w:p>
    <w:p w:rsidR="00E94082" w:rsidRPr="00CE50E3" w:rsidRDefault="00E94082" w:rsidP="00D61154">
      <w:pPr>
        <w:pStyle w:val="affff2"/>
        <w:numPr>
          <w:ilvl w:val="0"/>
          <w:numId w:val="59"/>
        </w:numPr>
        <w:tabs>
          <w:tab w:val="left" w:pos="1134"/>
        </w:tabs>
        <w:spacing w:line="240" w:lineRule="auto"/>
        <w:ind w:left="0" w:firstLine="709"/>
        <w:rPr>
          <w:rFonts w:ascii="Times New Roman" w:hAnsi="Times New Roman"/>
          <w:sz w:val="24"/>
          <w:szCs w:val="24"/>
        </w:rPr>
      </w:pPr>
      <w:r w:rsidRPr="00CE50E3">
        <w:rPr>
          <w:rFonts w:ascii="Times New Roman" w:hAnsi="Times New Roman"/>
          <w:sz w:val="24"/>
          <w:szCs w:val="24"/>
        </w:rPr>
        <w:t>ИКТ-компетентности – практическая работа в сочетании с письменной (компьютеризованной) частью;</w:t>
      </w:r>
    </w:p>
    <w:p w:rsidR="00E94082" w:rsidRPr="00CE50E3" w:rsidRDefault="00E94082" w:rsidP="00D61154">
      <w:pPr>
        <w:pStyle w:val="affff2"/>
        <w:numPr>
          <w:ilvl w:val="0"/>
          <w:numId w:val="59"/>
        </w:numPr>
        <w:tabs>
          <w:tab w:val="left" w:pos="1134"/>
        </w:tabs>
        <w:spacing w:line="240" w:lineRule="auto"/>
        <w:ind w:left="0" w:firstLine="709"/>
        <w:rPr>
          <w:rFonts w:ascii="Times New Roman" w:hAnsi="Times New Roman"/>
          <w:sz w:val="24"/>
          <w:szCs w:val="24"/>
        </w:rPr>
      </w:pPr>
      <w:r w:rsidRPr="00CE50E3">
        <w:rPr>
          <w:rFonts w:ascii="Times New Roman" w:hAnsi="Times New Roman"/>
          <w:sz w:val="24"/>
          <w:szCs w:val="24"/>
        </w:rPr>
        <w:t xml:space="preserve">сформированности регулятивных, коммуникативных и познавательных учебных действий – наблюдение </w:t>
      </w:r>
      <w:r w:rsidR="00632432">
        <w:rPr>
          <w:rFonts w:ascii="Times New Roman" w:hAnsi="Times New Roman"/>
          <w:sz w:val="24"/>
          <w:szCs w:val="24"/>
        </w:rPr>
        <w:t xml:space="preserve">за ходом выполнения групповых и </w:t>
      </w:r>
      <w:r w:rsidRPr="00CE50E3">
        <w:rPr>
          <w:rFonts w:ascii="Times New Roman" w:hAnsi="Times New Roman"/>
          <w:sz w:val="24"/>
          <w:szCs w:val="24"/>
        </w:rPr>
        <w:t>индивидуальных учебных исследований и проектов.</w:t>
      </w:r>
    </w:p>
    <w:p w:rsidR="00E94082" w:rsidRPr="00CE50E3" w:rsidRDefault="00E94082" w:rsidP="00517390">
      <w:pPr>
        <w:pStyle w:val="affff2"/>
        <w:spacing w:line="240" w:lineRule="auto"/>
        <w:rPr>
          <w:rFonts w:ascii="Times New Roman" w:hAnsi="Times New Roman"/>
          <w:sz w:val="24"/>
          <w:szCs w:val="24"/>
        </w:rPr>
      </w:pPr>
      <w:r w:rsidRPr="00CE50E3">
        <w:rPr>
          <w:rFonts w:ascii="Times New Roman" w:hAnsi="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E94082" w:rsidRPr="00CE50E3" w:rsidRDefault="00E94082" w:rsidP="00517390">
      <w:pPr>
        <w:pStyle w:val="affff2"/>
        <w:spacing w:line="240" w:lineRule="auto"/>
        <w:rPr>
          <w:rFonts w:ascii="Times New Roman" w:hAnsi="Times New Roman"/>
          <w:sz w:val="24"/>
          <w:szCs w:val="24"/>
        </w:rPr>
      </w:pPr>
      <w:r w:rsidRPr="00CE50E3">
        <w:rPr>
          <w:rFonts w:ascii="Times New Roman" w:hAnsi="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94082" w:rsidRPr="00CE50E3" w:rsidRDefault="00E94082" w:rsidP="00517390">
      <w:pPr>
        <w:pStyle w:val="affff2"/>
        <w:spacing w:line="240" w:lineRule="auto"/>
        <w:ind w:firstLine="0"/>
        <w:rPr>
          <w:rFonts w:ascii="Times New Roman" w:hAnsi="Times New Roman"/>
          <w:sz w:val="24"/>
          <w:szCs w:val="24"/>
        </w:rPr>
      </w:pPr>
      <w:r w:rsidRPr="00CE50E3">
        <w:rPr>
          <w:rFonts w:ascii="Times New Roman" w:hAnsi="Times New Roman"/>
          <w:sz w:val="24"/>
          <w:szCs w:val="24"/>
        </w:rPr>
        <w:t>Результатом (продуктом) проектной деятельности может быть любая из следующих работ:</w:t>
      </w:r>
    </w:p>
    <w:p w:rsidR="00E94082" w:rsidRPr="00CE50E3" w:rsidRDefault="00E94082" w:rsidP="00517390">
      <w:pPr>
        <w:pStyle w:val="affff2"/>
        <w:spacing w:line="240" w:lineRule="auto"/>
        <w:ind w:left="720" w:firstLine="0"/>
        <w:rPr>
          <w:rFonts w:ascii="Times New Roman" w:hAnsi="Times New Roman"/>
          <w:sz w:val="24"/>
          <w:szCs w:val="24"/>
        </w:rPr>
      </w:pPr>
      <w:r w:rsidRPr="00CE50E3">
        <w:rPr>
          <w:rFonts w:ascii="Times New Roman" w:hAnsi="Times New Roman"/>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E94082" w:rsidRPr="00CE50E3" w:rsidRDefault="00E94082" w:rsidP="00517390">
      <w:pPr>
        <w:pStyle w:val="affff2"/>
        <w:spacing w:line="240" w:lineRule="auto"/>
        <w:ind w:left="720" w:firstLine="0"/>
        <w:rPr>
          <w:rFonts w:ascii="Times New Roman" w:hAnsi="Times New Roman"/>
          <w:sz w:val="24"/>
          <w:szCs w:val="24"/>
        </w:rPr>
      </w:pPr>
      <w:r w:rsidRPr="00CE50E3">
        <w:rPr>
          <w:rFonts w:ascii="Times New Roman" w:hAnsi="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94082" w:rsidRPr="00CE50E3" w:rsidRDefault="00E94082" w:rsidP="00517390">
      <w:pPr>
        <w:pStyle w:val="affff2"/>
        <w:spacing w:line="240" w:lineRule="auto"/>
        <w:ind w:left="720" w:firstLine="0"/>
        <w:rPr>
          <w:rFonts w:ascii="Times New Roman" w:hAnsi="Times New Roman"/>
          <w:sz w:val="24"/>
          <w:szCs w:val="24"/>
        </w:rPr>
      </w:pPr>
      <w:r w:rsidRPr="00CE50E3">
        <w:rPr>
          <w:rFonts w:ascii="Times New Roman" w:hAnsi="Times New Roman"/>
          <w:sz w:val="24"/>
          <w:szCs w:val="24"/>
        </w:rPr>
        <w:t>в) материальный объект, макет, иное конструкторское изделие;</w:t>
      </w:r>
    </w:p>
    <w:p w:rsidR="00E94082" w:rsidRPr="00CE50E3" w:rsidRDefault="00E94082" w:rsidP="00517390">
      <w:pPr>
        <w:pStyle w:val="affff2"/>
        <w:spacing w:line="240" w:lineRule="auto"/>
        <w:ind w:left="720" w:firstLine="0"/>
        <w:rPr>
          <w:rFonts w:ascii="Times New Roman" w:hAnsi="Times New Roman"/>
          <w:sz w:val="24"/>
          <w:szCs w:val="24"/>
        </w:rPr>
      </w:pPr>
      <w:r w:rsidRPr="00CE50E3">
        <w:rPr>
          <w:rFonts w:ascii="Times New Roman" w:hAnsi="Times New Roman"/>
          <w:sz w:val="24"/>
          <w:szCs w:val="24"/>
        </w:rPr>
        <w:t>г) отчетные материалы по социальному проекту, которые могут включать как тексты, так и мультимедийные продукты.</w:t>
      </w:r>
    </w:p>
    <w:p w:rsidR="00E94082" w:rsidRPr="00CE50E3" w:rsidRDefault="00E94082" w:rsidP="00517390">
      <w:pPr>
        <w:pStyle w:val="affff2"/>
        <w:spacing w:line="240" w:lineRule="auto"/>
        <w:ind w:firstLine="567"/>
        <w:rPr>
          <w:rFonts w:ascii="Times New Roman" w:hAnsi="Times New Roman"/>
          <w:sz w:val="24"/>
          <w:szCs w:val="24"/>
        </w:rPr>
      </w:pPr>
      <w:r w:rsidRPr="00CE50E3">
        <w:rPr>
          <w:rFonts w:ascii="Times New Roman" w:hAnsi="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E94082" w:rsidRPr="00CE50E3" w:rsidRDefault="00E94082" w:rsidP="00517390">
      <w:pPr>
        <w:pStyle w:val="affff2"/>
        <w:spacing w:line="240" w:lineRule="auto"/>
        <w:rPr>
          <w:rFonts w:ascii="Times New Roman" w:hAnsi="Times New Roman"/>
          <w:sz w:val="24"/>
          <w:szCs w:val="24"/>
        </w:rPr>
      </w:pPr>
      <w:r w:rsidRPr="00CE50E3">
        <w:rPr>
          <w:rFonts w:ascii="Times New Roman" w:hAnsi="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94082" w:rsidRPr="00CE50E3" w:rsidRDefault="00E94082" w:rsidP="00517390">
      <w:pPr>
        <w:pStyle w:val="affff2"/>
        <w:spacing w:line="240" w:lineRule="auto"/>
        <w:rPr>
          <w:rFonts w:ascii="Times New Roman" w:hAnsi="Times New Roman"/>
          <w:sz w:val="24"/>
          <w:szCs w:val="24"/>
        </w:rPr>
      </w:pPr>
      <w:r w:rsidRPr="00CE50E3">
        <w:rPr>
          <w:rFonts w:ascii="Times New Roman" w:hAnsi="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94082" w:rsidRPr="00CE50E3" w:rsidRDefault="00E94082" w:rsidP="00517390">
      <w:pPr>
        <w:pStyle w:val="affff2"/>
        <w:spacing w:line="240" w:lineRule="auto"/>
        <w:rPr>
          <w:rFonts w:ascii="Times New Roman" w:hAnsi="Times New Roman"/>
          <w:sz w:val="24"/>
          <w:szCs w:val="24"/>
        </w:rPr>
      </w:pPr>
      <w:r w:rsidRPr="00CE50E3">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94082" w:rsidRPr="00CE50E3" w:rsidRDefault="00E94082" w:rsidP="00517390">
      <w:pPr>
        <w:ind w:firstLine="510"/>
        <w:jc w:val="both"/>
        <w:outlineLvl w:val="0"/>
        <w:rPr>
          <w:b/>
          <w:bCs/>
          <w:caps/>
          <w:lang w:val="ru-RU"/>
        </w:rPr>
      </w:pPr>
    </w:p>
    <w:p w:rsidR="00E94082" w:rsidRPr="00CE50E3" w:rsidRDefault="00E94082" w:rsidP="00517390">
      <w:pPr>
        <w:ind w:firstLine="510"/>
        <w:jc w:val="both"/>
        <w:outlineLvl w:val="0"/>
        <w:rPr>
          <w:b/>
          <w:bCs/>
          <w:lang w:val="ru-RU"/>
        </w:rPr>
      </w:pPr>
      <w:r w:rsidRPr="00CE50E3">
        <w:rPr>
          <w:b/>
          <w:bCs/>
          <w:caps/>
          <w:lang w:val="ru-RU"/>
        </w:rPr>
        <w:t xml:space="preserve">1.3.4. </w:t>
      </w:r>
      <w:r w:rsidRPr="00CE50E3">
        <w:rPr>
          <w:b/>
          <w:bCs/>
          <w:lang w:val="ru-RU"/>
        </w:rPr>
        <w:t>Особенности оценки предметных результатов</w:t>
      </w:r>
    </w:p>
    <w:p w:rsidR="00E94082" w:rsidRPr="00CE50E3" w:rsidRDefault="00E94082" w:rsidP="00517390">
      <w:pPr>
        <w:ind w:firstLine="510"/>
        <w:jc w:val="both"/>
        <w:rPr>
          <w:lang w:val="ru-RU"/>
        </w:rPr>
      </w:pPr>
      <w:r w:rsidRPr="00CE50E3">
        <w:rPr>
          <w:b/>
          <w:bCs/>
          <w:lang w:val="ru-RU"/>
        </w:rPr>
        <w:t>Оценка предметных результатов</w:t>
      </w:r>
      <w:r w:rsidR="0053114B">
        <w:rPr>
          <w:b/>
          <w:bCs/>
          <w:lang w:val="ru-RU"/>
        </w:rPr>
        <w:t xml:space="preserve"> </w:t>
      </w:r>
      <w:r w:rsidRPr="00CE50E3">
        <w:rPr>
          <w:lang w:val="ru-RU"/>
        </w:rPr>
        <w:t>представляет собой оценку достижения обучающимся планируемых результатов по отдельным предметам.</w:t>
      </w:r>
    </w:p>
    <w:p w:rsidR="00E94082" w:rsidRPr="00CE50E3" w:rsidRDefault="00E94082" w:rsidP="00517390">
      <w:pPr>
        <w:ind w:firstLine="510"/>
        <w:jc w:val="both"/>
        <w:rPr>
          <w:lang w:val="ru-RU"/>
        </w:rPr>
      </w:pPr>
      <w:r w:rsidRPr="00CE50E3">
        <w:rPr>
          <w:lang w:val="ru-RU"/>
        </w:rPr>
        <w:t>Формирование этих результатов обеспечивается за счёт основных компонентов образовательного процесса — учебных предметов.</w:t>
      </w:r>
    </w:p>
    <w:p w:rsidR="00E94082" w:rsidRPr="00CE50E3" w:rsidRDefault="00E94082" w:rsidP="00517390">
      <w:pPr>
        <w:ind w:firstLine="510"/>
        <w:jc w:val="both"/>
        <w:rPr>
          <w:lang w:val="ru-RU"/>
        </w:rPr>
      </w:pPr>
      <w:r w:rsidRPr="00CE50E3">
        <w:rPr>
          <w:lang w:val="ru-RU"/>
        </w:rPr>
        <w:t xml:space="preserve">Основным </w:t>
      </w:r>
      <w:r w:rsidRPr="00CE50E3">
        <w:rPr>
          <w:b/>
          <w:bCs/>
          <w:lang w:val="ru-RU"/>
        </w:rPr>
        <w:t>объектом</w:t>
      </w:r>
      <w:r w:rsidRPr="00CE50E3">
        <w:rPr>
          <w:lang w:val="ru-RU"/>
        </w:rPr>
        <w:t xml:space="preserve"> оценки предметных результатов в соответствии с требованиями </w:t>
      </w:r>
      <w:r w:rsidRPr="00CE50E3">
        <w:rPr>
          <w:lang w:val="ru-RU"/>
        </w:rPr>
        <w:lastRenderedPageBreak/>
        <w:t>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94082" w:rsidRPr="00CE50E3" w:rsidRDefault="00E94082" w:rsidP="00517390">
      <w:pPr>
        <w:pStyle w:val="affff2"/>
        <w:spacing w:line="240" w:lineRule="auto"/>
        <w:ind w:firstLine="709"/>
        <w:rPr>
          <w:rFonts w:ascii="Times New Roman" w:hAnsi="Times New Roman"/>
          <w:sz w:val="24"/>
          <w:szCs w:val="24"/>
        </w:rPr>
      </w:pPr>
      <w:r w:rsidRPr="00CE50E3">
        <w:rPr>
          <w:rFonts w:ascii="Times New Roman" w:hAnsi="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94082" w:rsidRPr="00CE50E3" w:rsidRDefault="00E94082" w:rsidP="00A7690F">
      <w:pPr>
        <w:jc w:val="both"/>
        <w:rPr>
          <w:lang w:val="ru-RU"/>
        </w:rPr>
      </w:pPr>
    </w:p>
    <w:p w:rsidR="00E94082" w:rsidRPr="00CE50E3" w:rsidRDefault="00E94082" w:rsidP="00517390">
      <w:pPr>
        <w:ind w:firstLine="510"/>
        <w:jc w:val="both"/>
        <w:outlineLvl w:val="0"/>
        <w:rPr>
          <w:b/>
          <w:bCs/>
          <w:lang w:val="ru-RU"/>
        </w:rPr>
      </w:pPr>
      <w:r w:rsidRPr="00CE50E3">
        <w:rPr>
          <w:b/>
          <w:bCs/>
          <w:lang w:val="ru-RU"/>
        </w:rPr>
        <w:t>1.3.5. Портфель достижений обучающихся</w:t>
      </w:r>
    </w:p>
    <w:p w:rsidR="00E94082" w:rsidRPr="00CE50E3" w:rsidRDefault="00E94082" w:rsidP="00517390">
      <w:pPr>
        <w:ind w:firstLine="510"/>
        <w:jc w:val="both"/>
        <w:rPr>
          <w:lang w:val="ru-RU"/>
        </w:rPr>
      </w:pPr>
      <w:r w:rsidRPr="00CE50E3">
        <w:rPr>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E94082" w:rsidRPr="00CE50E3" w:rsidRDefault="00E94082" w:rsidP="00517390">
      <w:pPr>
        <w:ind w:firstLine="510"/>
        <w:jc w:val="both"/>
        <w:rPr>
          <w:lang w:val="ru-RU"/>
        </w:rPr>
      </w:pPr>
      <w:r w:rsidRPr="00CE50E3">
        <w:rPr>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 результаты участия в олимпиадах, конкурсах, смотрах, выставках, концертах, спортивных мероприятиях, различные творческие работы, поделки и др.</w:t>
      </w:r>
    </w:p>
    <w:p w:rsidR="00E94082" w:rsidRPr="00CE50E3" w:rsidRDefault="00E94082" w:rsidP="00E82352">
      <w:pPr>
        <w:pStyle w:val="Zag1"/>
        <w:spacing w:after="0" w:line="240" w:lineRule="auto"/>
        <w:jc w:val="both"/>
        <w:outlineLvl w:val="0"/>
        <w:rPr>
          <w:rStyle w:val="Zag11"/>
          <w:rFonts w:eastAsia="@Arial Unicode MS"/>
          <w:caps/>
          <w:color w:val="auto"/>
          <w:lang w:val="ru-RU"/>
        </w:rPr>
      </w:pPr>
    </w:p>
    <w:p w:rsidR="00E94082" w:rsidRPr="00CE50E3" w:rsidRDefault="00E94082" w:rsidP="00517390">
      <w:pPr>
        <w:pStyle w:val="Zag1"/>
        <w:spacing w:after="0" w:line="240" w:lineRule="auto"/>
        <w:ind w:firstLine="510"/>
        <w:jc w:val="both"/>
        <w:outlineLvl w:val="0"/>
        <w:rPr>
          <w:rStyle w:val="Zag11"/>
          <w:rFonts w:eastAsia="@Arial Unicode MS"/>
          <w:caps/>
          <w:color w:val="auto"/>
          <w:lang w:val="ru-RU"/>
        </w:rPr>
      </w:pPr>
    </w:p>
    <w:p w:rsidR="00E94082" w:rsidRPr="00CE50E3" w:rsidRDefault="00E94082" w:rsidP="00517390">
      <w:pPr>
        <w:pStyle w:val="Zag1"/>
        <w:spacing w:after="0" w:line="240" w:lineRule="auto"/>
        <w:ind w:firstLine="510"/>
        <w:jc w:val="both"/>
        <w:outlineLvl w:val="0"/>
        <w:rPr>
          <w:rStyle w:val="Zag11"/>
          <w:rFonts w:eastAsia="@Arial Unicode MS"/>
          <w:caps/>
          <w:color w:val="auto"/>
          <w:lang w:val="ru-RU"/>
        </w:rPr>
      </w:pPr>
      <w:r w:rsidRPr="00CE50E3">
        <w:rPr>
          <w:rStyle w:val="Zag11"/>
          <w:rFonts w:eastAsia="@Arial Unicode MS"/>
          <w:caps/>
          <w:color w:val="auto"/>
          <w:lang w:val="ru-RU"/>
        </w:rPr>
        <w:t>2. Содержательный раздел</w:t>
      </w:r>
    </w:p>
    <w:p w:rsidR="00E94082" w:rsidRPr="00CE50E3" w:rsidRDefault="00E94082" w:rsidP="00517390">
      <w:pPr>
        <w:pStyle w:val="Zag1"/>
        <w:spacing w:after="0" w:line="240" w:lineRule="auto"/>
        <w:ind w:firstLine="510"/>
        <w:jc w:val="both"/>
        <w:outlineLvl w:val="0"/>
        <w:rPr>
          <w:smallCaps/>
          <w:color w:val="auto"/>
          <w:lang w:val="ru-RU"/>
        </w:rPr>
      </w:pPr>
      <w:r w:rsidRPr="00CE50E3">
        <w:rPr>
          <w:smallCaps/>
          <w:color w:val="auto"/>
          <w:lang w:val="ru-RU"/>
        </w:rPr>
        <w:t>2.1.</w:t>
      </w:r>
      <w:r w:rsidRPr="00CE50E3">
        <w:rPr>
          <w:smallCaps/>
          <w:color w:val="auto"/>
        </w:rPr>
        <w:t> </w:t>
      </w:r>
      <w:r w:rsidRPr="00CE50E3">
        <w:rPr>
          <w:smallCaps/>
          <w:color w:val="auto"/>
          <w:lang w:val="ru-RU"/>
        </w:rPr>
        <w:t xml:space="preserve">Программа развития универсальных учебных действий на </w:t>
      </w:r>
      <w:r w:rsidR="0053114B">
        <w:rPr>
          <w:smallCaps/>
          <w:color w:val="auto"/>
          <w:lang w:val="ru-RU"/>
        </w:rPr>
        <w:t>уров</w:t>
      </w:r>
      <w:r w:rsidR="0053114B" w:rsidRPr="0053114B">
        <w:rPr>
          <w:smallCaps/>
          <w:color w:val="auto"/>
          <w:lang w:val="ru-RU"/>
        </w:rPr>
        <w:t>н</w:t>
      </w:r>
      <w:r w:rsidR="0053114B">
        <w:rPr>
          <w:smallCaps/>
          <w:color w:val="auto"/>
          <w:lang w:val="ru-RU"/>
        </w:rPr>
        <w:t>е</w:t>
      </w:r>
      <w:r w:rsidRPr="0053114B">
        <w:rPr>
          <w:smallCaps/>
          <w:color w:val="auto"/>
          <w:lang w:val="ru-RU"/>
        </w:rPr>
        <w:t xml:space="preserve"> </w:t>
      </w:r>
      <w:r w:rsidRPr="00CE50E3">
        <w:rPr>
          <w:smallCaps/>
          <w:color w:val="auto"/>
          <w:lang w:val="ru-RU"/>
        </w:rPr>
        <w:t>основного общего образования</w:t>
      </w:r>
    </w:p>
    <w:p w:rsidR="00E94082" w:rsidRPr="00CE50E3" w:rsidRDefault="00E94082" w:rsidP="00517390">
      <w:pPr>
        <w:pStyle w:val="afff4"/>
        <w:tabs>
          <w:tab w:val="num" w:pos="720"/>
        </w:tabs>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Программа развития универсальных учебных действий на </w:t>
      </w:r>
      <w:r w:rsidR="0053114B">
        <w:rPr>
          <w:rFonts w:ascii="Times New Roman" w:hAnsi="Times New Roman" w:cs="Times New Roman"/>
          <w:sz w:val="24"/>
          <w:szCs w:val="24"/>
        </w:rPr>
        <w:t>уровне</w:t>
      </w:r>
      <w:r w:rsidRPr="00CE50E3">
        <w:rPr>
          <w:rFonts w:ascii="Times New Roman" w:hAnsi="Times New Roman" w:cs="Times New Roman"/>
          <w:sz w:val="24"/>
          <w:szCs w:val="24"/>
        </w:rPr>
        <w:t xml:space="preserve">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 а также программ внеурочной деятельности. </w:t>
      </w:r>
    </w:p>
    <w:p w:rsidR="00E94082" w:rsidRPr="00CE50E3" w:rsidRDefault="00E94082" w:rsidP="00517390">
      <w:pPr>
        <w:pStyle w:val="afff4"/>
        <w:tabs>
          <w:tab w:val="num" w:pos="720"/>
        </w:tabs>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Программа развития универсальных учебных действий в основной школе определяет: </w:t>
      </w:r>
    </w:p>
    <w:p w:rsidR="00E94082" w:rsidRPr="0045667A" w:rsidRDefault="00E94082" w:rsidP="00CF5286">
      <w:pPr>
        <w:pStyle w:val="afa"/>
        <w:numPr>
          <w:ilvl w:val="0"/>
          <w:numId w:val="7"/>
        </w:numPr>
        <w:ind w:left="0" w:firstLine="510"/>
        <w:jc w:val="both"/>
        <w:outlineLvl w:val="0"/>
        <w:rPr>
          <w:lang w:val="ru-RU"/>
        </w:rPr>
      </w:pPr>
      <w:r w:rsidRPr="0045667A">
        <w:rPr>
          <w:lang w:val="ru-RU"/>
        </w:rPr>
        <w:t xml:space="preserve">Цели и задачи взаимодействия педагогов и </w:t>
      </w:r>
      <w:r w:rsidR="0045667A">
        <w:rPr>
          <w:lang w:val="ru-RU"/>
        </w:rPr>
        <w:t>обучающихся</w:t>
      </w:r>
      <w:r w:rsidRPr="0045667A">
        <w:rPr>
          <w:lang w:val="ru-RU"/>
        </w:rPr>
        <w:t xml:space="preserve">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w:t>
      </w:r>
      <w:r w:rsidR="0045667A">
        <w:rPr>
          <w:lang w:val="ru-RU"/>
        </w:rPr>
        <w:t>обучающихся</w:t>
      </w:r>
      <w:r w:rsidRPr="0045667A">
        <w:rPr>
          <w:lang w:val="ru-RU"/>
        </w:rPr>
        <w:t xml:space="preserve"> по развитию универсальных учебных действий.</w:t>
      </w:r>
    </w:p>
    <w:p w:rsidR="00E94082" w:rsidRPr="0045667A" w:rsidRDefault="00E94082" w:rsidP="00CF5286">
      <w:pPr>
        <w:pStyle w:val="afa"/>
        <w:numPr>
          <w:ilvl w:val="0"/>
          <w:numId w:val="7"/>
        </w:numPr>
        <w:ind w:left="0" w:firstLine="510"/>
        <w:jc w:val="both"/>
        <w:outlineLvl w:val="0"/>
        <w:rPr>
          <w:lang w:val="ru-RU"/>
        </w:rPr>
      </w:pPr>
      <w:r w:rsidRPr="0045667A">
        <w:rPr>
          <w:lang w:val="ru-RU"/>
        </w:rPr>
        <w:t xml:space="preserve">Планируемые результаты усвоения </w:t>
      </w:r>
      <w:r w:rsidR="002D2AA8">
        <w:rPr>
          <w:lang w:val="ru-RU"/>
        </w:rPr>
        <w:t>обучающимися</w:t>
      </w:r>
      <w:r w:rsidRPr="0045667A">
        <w:rPr>
          <w:lang w:val="ru-RU"/>
        </w:rPr>
        <w:t xml:space="preserve">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E94082" w:rsidRPr="0045667A" w:rsidRDefault="00E94082" w:rsidP="00CF5286">
      <w:pPr>
        <w:pStyle w:val="afa"/>
        <w:numPr>
          <w:ilvl w:val="0"/>
          <w:numId w:val="7"/>
        </w:numPr>
        <w:ind w:left="0" w:firstLine="510"/>
        <w:jc w:val="both"/>
        <w:outlineLvl w:val="0"/>
        <w:rPr>
          <w:lang w:val="ru-RU"/>
        </w:rPr>
      </w:pPr>
      <w:r w:rsidRPr="0045667A">
        <w:rPr>
          <w:lang w:val="ru-RU"/>
        </w:rPr>
        <w:t>Ценностные ориентиры развития универсальных учебный действий, место и формы развития универсальных учебный действий: образовательные области, учебные предметы, внеурочные занятия и т.п. Связь универсальных учебных действий с содержанием учебных предметов.</w:t>
      </w:r>
    </w:p>
    <w:p w:rsidR="00E94082" w:rsidRPr="0045667A" w:rsidRDefault="00E94082" w:rsidP="00CF5286">
      <w:pPr>
        <w:pStyle w:val="afa"/>
        <w:numPr>
          <w:ilvl w:val="0"/>
          <w:numId w:val="7"/>
        </w:numPr>
        <w:ind w:left="0" w:firstLine="510"/>
        <w:jc w:val="both"/>
        <w:outlineLvl w:val="0"/>
        <w:rPr>
          <w:lang w:val="ru-RU"/>
        </w:rPr>
      </w:pPr>
      <w:r w:rsidRPr="0045667A">
        <w:rPr>
          <w:lang w:val="ru-RU"/>
        </w:rPr>
        <w:t xml:space="preserve">Основные направления деятельности по развитию универсальных учебных действий в основной школе, описание технологии развивающих задач, как в урочной, так и внеурочной деятельности обучающихся. </w:t>
      </w:r>
    </w:p>
    <w:p w:rsidR="00E94082" w:rsidRPr="0045667A" w:rsidRDefault="00E94082" w:rsidP="00CF5286">
      <w:pPr>
        <w:pStyle w:val="afa"/>
        <w:numPr>
          <w:ilvl w:val="0"/>
          <w:numId w:val="7"/>
        </w:numPr>
        <w:ind w:left="0" w:firstLine="510"/>
        <w:jc w:val="both"/>
        <w:outlineLvl w:val="0"/>
        <w:rPr>
          <w:lang w:val="ru-RU"/>
        </w:rPr>
      </w:pPr>
      <w:r w:rsidRPr="0045667A">
        <w:rPr>
          <w:lang w:val="ru-RU"/>
        </w:rPr>
        <w:t>Условия развития универсальных учебных действий.</w:t>
      </w:r>
    </w:p>
    <w:p w:rsidR="00E94082" w:rsidRPr="0045667A" w:rsidRDefault="00E94082" w:rsidP="00CF5286">
      <w:pPr>
        <w:pStyle w:val="afa"/>
        <w:numPr>
          <w:ilvl w:val="0"/>
          <w:numId w:val="7"/>
        </w:numPr>
        <w:ind w:left="0" w:firstLine="510"/>
        <w:jc w:val="both"/>
        <w:outlineLvl w:val="0"/>
        <w:rPr>
          <w:lang w:val="ru-RU"/>
        </w:rPr>
      </w:pPr>
      <w:r w:rsidRPr="0045667A">
        <w:rPr>
          <w:lang w:val="ru-RU"/>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E94082" w:rsidRPr="0045667A" w:rsidRDefault="00E94082" w:rsidP="00517390">
      <w:pPr>
        <w:pStyle w:val="afa"/>
        <w:tabs>
          <w:tab w:val="num" w:pos="720"/>
        </w:tabs>
        <w:ind w:left="0" w:firstLine="510"/>
        <w:jc w:val="both"/>
        <w:outlineLvl w:val="0"/>
        <w:rPr>
          <w:i/>
          <w:iCs/>
          <w:lang w:val="ru-RU"/>
        </w:rPr>
      </w:pPr>
      <w:r w:rsidRPr="0045667A">
        <w:rPr>
          <w:lang w:val="ru-RU"/>
        </w:rPr>
        <w:lastRenderedPageBreak/>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E94082" w:rsidRPr="00CE50E3" w:rsidRDefault="00E94082" w:rsidP="00517390">
      <w:pPr>
        <w:pStyle w:val="afff4"/>
        <w:tabs>
          <w:tab w:val="num" w:pos="720"/>
        </w:tabs>
        <w:ind w:firstLine="510"/>
        <w:jc w:val="both"/>
        <w:outlineLvl w:val="0"/>
        <w:rPr>
          <w:rFonts w:ascii="Times New Roman" w:hAnsi="Times New Roman" w:cs="Times New Roman"/>
          <w:b/>
          <w:bCs/>
          <w:i/>
          <w:iCs/>
          <w:sz w:val="24"/>
          <w:szCs w:val="24"/>
        </w:rPr>
      </w:pPr>
      <w:r w:rsidRPr="00CE50E3">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E94082" w:rsidRPr="00CE50E3" w:rsidRDefault="00E94082" w:rsidP="00517390">
      <w:pPr>
        <w:pStyle w:val="afff4"/>
        <w:tabs>
          <w:tab w:val="num" w:pos="720"/>
        </w:tabs>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E94082" w:rsidRPr="00CE50E3" w:rsidRDefault="00E94082" w:rsidP="00517390">
      <w:pPr>
        <w:pStyle w:val="afff4"/>
        <w:tabs>
          <w:tab w:val="num" w:pos="720"/>
        </w:tabs>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 концепции. </w:t>
      </w:r>
    </w:p>
    <w:p w:rsidR="00E94082" w:rsidRPr="00CE50E3" w:rsidRDefault="00E94082" w:rsidP="00517390">
      <w:pPr>
        <w:pStyle w:val="afff4"/>
        <w:tabs>
          <w:tab w:val="num" w:pos="720"/>
        </w:tabs>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w:t>
      </w:r>
      <w:r w:rsidR="00262C80">
        <w:rPr>
          <w:rFonts w:ascii="Times New Roman" w:hAnsi="Times New Roman" w:cs="Times New Roman"/>
          <w:sz w:val="24"/>
          <w:szCs w:val="24"/>
        </w:rPr>
        <w:t xml:space="preserve"> </w:t>
      </w:r>
      <w:r w:rsidRPr="00CE50E3">
        <w:rPr>
          <w:rFonts w:ascii="Times New Roman" w:hAnsi="Times New Roman" w:cs="Times New Roman"/>
          <w:sz w:val="24"/>
          <w:szCs w:val="24"/>
        </w:rPr>
        <w:t>В этом смысле задача начальной школы: «учить ученика учиться» должна быть трансформирована в новую задачу для основной школы «учить ученика учиться в общении».</w:t>
      </w:r>
    </w:p>
    <w:p w:rsidR="00E94082" w:rsidRPr="00CE50E3" w:rsidRDefault="00E94082" w:rsidP="00517390">
      <w:pPr>
        <w:pStyle w:val="afff4"/>
        <w:tabs>
          <w:tab w:val="num" w:pos="720"/>
        </w:tabs>
        <w:ind w:firstLine="510"/>
        <w:jc w:val="both"/>
        <w:outlineLvl w:val="0"/>
        <w:rPr>
          <w:rFonts w:ascii="Times New Roman" w:hAnsi="Times New Roman" w:cs="Times New Roman"/>
          <w:b/>
          <w:bCs/>
          <w:sz w:val="24"/>
          <w:szCs w:val="24"/>
        </w:rPr>
      </w:pPr>
      <w:r w:rsidRPr="00CE50E3">
        <w:rPr>
          <w:rFonts w:ascii="Times New Roman" w:hAnsi="Times New Roman" w:cs="Times New Roman"/>
          <w:b/>
          <w:bCs/>
          <w:sz w:val="24"/>
          <w:szCs w:val="24"/>
        </w:rPr>
        <w:t>Планируемые результаты</w:t>
      </w:r>
      <w:r w:rsidR="002D2AA8">
        <w:rPr>
          <w:rFonts w:ascii="Times New Roman" w:hAnsi="Times New Roman" w:cs="Times New Roman"/>
          <w:b/>
          <w:bCs/>
          <w:sz w:val="24"/>
          <w:szCs w:val="24"/>
        </w:rPr>
        <w:t xml:space="preserve"> </w:t>
      </w:r>
      <w:r w:rsidRPr="00CE50E3">
        <w:rPr>
          <w:rFonts w:ascii="Times New Roman" w:hAnsi="Times New Roman" w:cs="Times New Roman"/>
          <w:b/>
          <w:bCs/>
          <w:sz w:val="24"/>
          <w:szCs w:val="24"/>
        </w:rPr>
        <w:t xml:space="preserve">усвоения </w:t>
      </w:r>
      <w:r w:rsidR="002D2AA8">
        <w:rPr>
          <w:rFonts w:ascii="Times New Roman" w:hAnsi="Times New Roman" w:cs="Times New Roman"/>
          <w:b/>
          <w:bCs/>
          <w:sz w:val="24"/>
          <w:szCs w:val="24"/>
        </w:rPr>
        <w:t>обучающимися</w:t>
      </w:r>
      <w:r w:rsidRPr="00CE50E3">
        <w:rPr>
          <w:rFonts w:ascii="Times New Roman" w:hAnsi="Times New Roman" w:cs="Times New Roman"/>
          <w:b/>
          <w:bCs/>
          <w:sz w:val="24"/>
          <w:szCs w:val="24"/>
        </w:rPr>
        <w:t xml:space="preserve"> универсальных учебных действий</w:t>
      </w:r>
    </w:p>
    <w:p w:rsidR="00E94082" w:rsidRPr="00CE50E3" w:rsidRDefault="00E94082" w:rsidP="00517390">
      <w:pPr>
        <w:pStyle w:val="afff4"/>
        <w:tabs>
          <w:tab w:val="num" w:pos="720"/>
        </w:tabs>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E94082" w:rsidRPr="00CE50E3" w:rsidRDefault="00E94082" w:rsidP="00517390">
      <w:pPr>
        <w:pStyle w:val="afff4"/>
        <w:ind w:firstLine="510"/>
        <w:jc w:val="both"/>
        <w:outlineLvl w:val="0"/>
        <w:rPr>
          <w:rFonts w:ascii="Times New Roman" w:hAnsi="Times New Roman" w:cs="Times New Roman"/>
          <w:b/>
          <w:bCs/>
          <w:sz w:val="24"/>
          <w:szCs w:val="24"/>
        </w:rPr>
      </w:pPr>
      <w:r w:rsidRPr="00CE50E3">
        <w:rPr>
          <w:rFonts w:ascii="Times New Roman" w:hAnsi="Times New Roman" w:cs="Times New Roman"/>
          <w:b/>
          <w:bCs/>
          <w:sz w:val="24"/>
          <w:szCs w:val="24"/>
        </w:rPr>
        <w:t>Технологии развития универсальных учебных действий</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В основе развития УУД в основной школе лежит системно-деятельностный подход.</w:t>
      </w:r>
      <w:r w:rsidR="00262C80">
        <w:rPr>
          <w:rFonts w:ascii="Times New Roman" w:hAnsi="Times New Roman" w:cs="Times New Roman"/>
          <w:sz w:val="24"/>
          <w:szCs w:val="24"/>
        </w:rPr>
        <w:t xml:space="preserve"> </w:t>
      </w:r>
      <w:r w:rsidRPr="00CE50E3">
        <w:rPr>
          <w:rFonts w:ascii="Times New Roman" w:hAnsi="Times New Roman" w:cs="Times New Roman"/>
          <w:sz w:val="24"/>
          <w:szCs w:val="24"/>
        </w:rPr>
        <w:t xml:space="preserve">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w:t>
      </w:r>
      <w:r w:rsidR="002D2AA8">
        <w:rPr>
          <w:rFonts w:ascii="Times New Roman" w:hAnsi="Times New Roman" w:cs="Times New Roman"/>
          <w:sz w:val="24"/>
          <w:szCs w:val="24"/>
        </w:rPr>
        <w:t>обучающимися</w:t>
      </w:r>
      <w:r w:rsidRPr="00CE50E3">
        <w:rPr>
          <w:rFonts w:ascii="Times New Roman" w:hAnsi="Times New Roman" w:cs="Times New Roman"/>
          <w:sz w:val="24"/>
          <w:szCs w:val="24"/>
        </w:rPr>
        <w:t xml:space="preserve"> в процессе познавательной деятельности. В образовательной практике отмечается переход от обучения как презентации системы знаний к активной работе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в выборе методов обучения. Все это придает особую актуальность задаче развития в основной школе универсальных учебных действий.</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Развитие универсальных учебных действий в основной школе целесообразно в рамках использования возможностей современной информационной образовательной среды, как:</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lastRenderedPageBreak/>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средства телекоммуникации, формирующего умения и навыки получения необходимой информации из разнообразных источников;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средства развития личности за счетформирования навыков культуры общения;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эффективного инструмента контроля и коррекции результатов учебной деятельности.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Решение задачи</w:t>
      </w:r>
      <w:r w:rsidR="00262C80">
        <w:rPr>
          <w:rFonts w:ascii="Times New Roman" w:hAnsi="Times New Roman" w:cs="Times New Roman"/>
          <w:sz w:val="24"/>
          <w:szCs w:val="24"/>
        </w:rPr>
        <w:t xml:space="preserve"> </w:t>
      </w:r>
      <w:r w:rsidRPr="00CE50E3">
        <w:rPr>
          <w:rFonts w:ascii="Times New Roman" w:hAnsi="Times New Roman" w:cs="Times New Roman"/>
          <w:sz w:val="24"/>
          <w:szCs w:val="24"/>
        </w:rPr>
        <w:t xml:space="preserve">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такжев рамках надпредметных программ курсов и дисциплин (факультативов, кружков, элективов).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могут быть построены как на предметном содержании, так и носить надпредметный характер. Типология учебных ситуаций в основной школе может быть представлена такими, как:</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i/>
          <w:iCs/>
          <w:sz w:val="24"/>
          <w:szCs w:val="24"/>
        </w:rPr>
        <w:t>ситуация-проблема</w:t>
      </w:r>
      <w:r w:rsidRPr="00CE50E3">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i/>
          <w:iCs/>
          <w:sz w:val="24"/>
          <w:szCs w:val="24"/>
        </w:rPr>
        <w:t>ситуация-иллюстрация</w:t>
      </w:r>
      <w:r w:rsidRPr="00CE50E3">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i/>
          <w:iCs/>
          <w:sz w:val="24"/>
          <w:szCs w:val="24"/>
        </w:rPr>
        <w:t>ситуация-оценка</w:t>
      </w:r>
      <w:r w:rsidRPr="00CE50E3">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свое адекватное решение;</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i/>
          <w:iCs/>
          <w:sz w:val="24"/>
          <w:szCs w:val="24"/>
        </w:rPr>
        <w:t>ситуация-тренинг</w:t>
      </w:r>
      <w:r w:rsidRPr="00CE50E3">
        <w:rPr>
          <w:rFonts w:ascii="Times New Roman" w:hAnsi="Times New Roman" w:cs="Times New Roman"/>
          <w:sz w:val="24"/>
          <w:szCs w:val="24"/>
        </w:rPr>
        <w:t xml:space="preserve"> – прототип стандартной или другой ситуации (тренинг возможно проводить как по описанию ситуации, так и по их решению).</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Наряду с учебными ситуациями для развития универсальных учебных действий в основной школе возможно использовать следующие типы задач.</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Личностные универсальные учебные действия:</w:t>
      </w:r>
    </w:p>
    <w:p w:rsidR="00E94082" w:rsidRPr="00CE50E3" w:rsidRDefault="00E94082" w:rsidP="00CF5286">
      <w:pPr>
        <w:pStyle w:val="afff4"/>
        <w:numPr>
          <w:ilvl w:val="0"/>
          <w:numId w:val="8"/>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личностное самоопределение;</w:t>
      </w:r>
    </w:p>
    <w:p w:rsidR="00E94082" w:rsidRPr="00CE50E3" w:rsidRDefault="00E94082" w:rsidP="00CF5286">
      <w:pPr>
        <w:pStyle w:val="afff4"/>
        <w:numPr>
          <w:ilvl w:val="0"/>
          <w:numId w:val="8"/>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w:t>
      </w:r>
      <w:r w:rsidR="00262C80">
        <w:rPr>
          <w:rFonts w:ascii="Times New Roman" w:hAnsi="Times New Roman" w:cs="Times New Roman"/>
          <w:sz w:val="24"/>
          <w:szCs w:val="24"/>
        </w:rPr>
        <w:t xml:space="preserve"> </w:t>
      </w:r>
      <w:r w:rsidRPr="00CE50E3">
        <w:rPr>
          <w:rFonts w:ascii="Times New Roman" w:hAnsi="Times New Roman" w:cs="Times New Roman"/>
          <w:sz w:val="24"/>
          <w:szCs w:val="24"/>
        </w:rPr>
        <w:t>Я – концепции;</w:t>
      </w:r>
    </w:p>
    <w:p w:rsidR="00E94082" w:rsidRPr="00CE50E3" w:rsidRDefault="00E94082" w:rsidP="00CF5286">
      <w:pPr>
        <w:pStyle w:val="afff4"/>
        <w:numPr>
          <w:ilvl w:val="0"/>
          <w:numId w:val="8"/>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смыслообразование;</w:t>
      </w:r>
    </w:p>
    <w:p w:rsidR="00E94082" w:rsidRPr="00CE50E3" w:rsidRDefault="00E94082" w:rsidP="00CF5286">
      <w:pPr>
        <w:pStyle w:val="afff4"/>
        <w:numPr>
          <w:ilvl w:val="0"/>
          <w:numId w:val="8"/>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мотивацию;</w:t>
      </w:r>
    </w:p>
    <w:p w:rsidR="00E94082" w:rsidRPr="00CE50E3" w:rsidRDefault="00E94082" w:rsidP="00CF5286">
      <w:pPr>
        <w:pStyle w:val="afff4"/>
        <w:numPr>
          <w:ilvl w:val="0"/>
          <w:numId w:val="8"/>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нравственно-этическое оценивание.</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Коммуникативные универсальные учебные действия:</w:t>
      </w:r>
    </w:p>
    <w:p w:rsidR="00E94082" w:rsidRPr="00CE50E3" w:rsidRDefault="00E94082" w:rsidP="00CF5286">
      <w:pPr>
        <w:pStyle w:val="afff4"/>
        <w:numPr>
          <w:ilvl w:val="0"/>
          <w:numId w:val="9"/>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учет позиции партнера;</w:t>
      </w:r>
    </w:p>
    <w:p w:rsidR="00E94082" w:rsidRPr="00CE50E3" w:rsidRDefault="00E94082" w:rsidP="00CF5286">
      <w:pPr>
        <w:pStyle w:val="afff4"/>
        <w:numPr>
          <w:ilvl w:val="0"/>
          <w:numId w:val="9"/>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организацию и осуществление сотрудничества;</w:t>
      </w:r>
    </w:p>
    <w:p w:rsidR="00E94082" w:rsidRPr="00CE50E3" w:rsidRDefault="00E94082" w:rsidP="00CF5286">
      <w:pPr>
        <w:pStyle w:val="afff4"/>
        <w:numPr>
          <w:ilvl w:val="0"/>
          <w:numId w:val="9"/>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передачу информации и отображению предметного содержания;</w:t>
      </w:r>
    </w:p>
    <w:p w:rsidR="00E94082" w:rsidRPr="00CE50E3" w:rsidRDefault="00E94082" w:rsidP="00CF5286">
      <w:pPr>
        <w:pStyle w:val="afff4"/>
        <w:numPr>
          <w:ilvl w:val="0"/>
          <w:numId w:val="9"/>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тренинги коммуникативных навыков;</w:t>
      </w:r>
    </w:p>
    <w:p w:rsidR="00E94082" w:rsidRPr="00CE50E3" w:rsidRDefault="00E94082" w:rsidP="00CF5286">
      <w:pPr>
        <w:pStyle w:val="afff4"/>
        <w:numPr>
          <w:ilvl w:val="0"/>
          <w:numId w:val="9"/>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ролевые игры;</w:t>
      </w:r>
    </w:p>
    <w:p w:rsidR="00E94082" w:rsidRPr="00CE50E3" w:rsidRDefault="00E94082" w:rsidP="00CF5286">
      <w:pPr>
        <w:pStyle w:val="afff4"/>
        <w:numPr>
          <w:ilvl w:val="0"/>
          <w:numId w:val="9"/>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групповые игры.</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Познавательные универсальные учебные действия:</w:t>
      </w:r>
    </w:p>
    <w:p w:rsidR="00E94082" w:rsidRPr="00CE50E3" w:rsidRDefault="00E94082" w:rsidP="00CF5286">
      <w:pPr>
        <w:pStyle w:val="afff4"/>
        <w:numPr>
          <w:ilvl w:val="0"/>
          <w:numId w:val="10"/>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и проекты на выстраивание стратегии поиска решения задач;</w:t>
      </w:r>
    </w:p>
    <w:p w:rsidR="00E94082" w:rsidRPr="00CE50E3" w:rsidRDefault="00E94082" w:rsidP="00CF5286">
      <w:pPr>
        <w:pStyle w:val="afff4"/>
        <w:numPr>
          <w:ilvl w:val="0"/>
          <w:numId w:val="10"/>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и проекты на сериацию, сравнение, оценивание;</w:t>
      </w:r>
    </w:p>
    <w:p w:rsidR="00E94082" w:rsidRPr="00CE50E3" w:rsidRDefault="00E94082" w:rsidP="00CF5286">
      <w:pPr>
        <w:pStyle w:val="afff4"/>
        <w:numPr>
          <w:ilvl w:val="0"/>
          <w:numId w:val="10"/>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и проекты на проведение эмпирического исследования;</w:t>
      </w:r>
    </w:p>
    <w:p w:rsidR="00E94082" w:rsidRPr="00CE50E3" w:rsidRDefault="00E94082" w:rsidP="00CF5286">
      <w:pPr>
        <w:pStyle w:val="afff4"/>
        <w:numPr>
          <w:ilvl w:val="0"/>
          <w:numId w:val="10"/>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и проекты на проведение теоретического исследования;</w:t>
      </w:r>
    </w:p>
    <w:p w:rsidR="00E94082" w:rsidRPr="00CE50E3" w:rsidRDefault="00E94082" w:rsidP="00CF5286">
      <w:pPr>
        <w:pStyle w:val="afff4"/>
        <w:numPr>
          <w:ilvl w:val="0"/>
          <w:numId w:val="10"/>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смысловое чтение.</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lastRenderedPageBreak/>
        <w:t>Регулятивные универсальные учебные действия:</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планирование;</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рефлексию;</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ориентировку в ситуации;</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прогнозирование;</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целеполагание;</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оценивание;</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принятие решения;</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самоконтроль;</w:t>
      </w:r>
    </w:p>
    <w:p w:rsidR="00E94082" w:rsidRPr="00CE50E3" w:rsidRDefault="00E94082" w:rsidP="00CF5286">
      <w:pPr>
        <w:pStyle w:val="afff4"/>
        <w:numPr>
          <w:ilvl w:val="0"/>
          <w:numId w:val="11"/>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задачи на коррекцию.</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т.п.) для младших школьников; подготовка материалов для внутришкольного сайта (стенгазеты, выставки и т.д.);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внеурочной деятельности.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Одним</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из путей повышения мотивации и эффективности учебной деятельности в основной школе является включение</w:t>
      </w:r>
      <w:r w:rsidR="002D2AA8">
        <w:rPr>
          <w:rFonts w:ascii="Times New Roman" w:hAnsi="Times New Roman" w:cs="Times New Roman"/>
          <w:sz w:val="24"/>
          <w:szCs w:val="24"/>
        </w:rPr>
        <w:t xml:space="preserve">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в учебно-исследовательскую и проектную деятельность, имеющую</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следующие особенности: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1)</w:t>
      </w:r>
      <w:r w:rsidRPr="00CE50E3">
        <w:rPr>
          <w:rFonts w:ascii="Times New Roman" w:hAnsi="Times New Roman" w:cs="Times New Roman"/>
          <w:sz w:val="24"/>
          <w:szCs w:val="24"/>
        </w:rPr>
        <w:tab/>
        <w:t xml:space="preserve">цели и задачи этих видов деятельности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определяются как их личностными мотивами, так и социальными. Это</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означает, что такая деятельность должна быть направлена не только на повышение компетентности подростковв предметной области определенных</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учебных дисциплин, не только на развитие их способностей, но и на создание продукта, имеющего значимость для других;</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2)</w:t>
      </w:r>
      <w:r w:rsidRPr="00CE50E3">
        <w:rPr>
          <w:rFonts w:ascii="Times New Roman" w:hAnsi="Times New Roman" w:cs="Times New Roman"/>
          <w:sz w:val="24"/>
          <w:szCs w:val="24"/>
        </w:rPr>
        <w:tab/>
        <w:t>учебно-исследовательская и проектная</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3)</w:t>
      </w:r>
      <w:r w:rsidRPr="00CE50E3">
        <w:rPr>
          <w:rFonts w:ascii="Times New Roman" w:hAnsi="Times New Roman" w:cs="Times New Roman"/>
          <w:sz w:val="24"/>
          <w:szCs w:val="24"/>
        </w:rPr>
        <w:tab/>
        <w:t>организация учебно-исследовательских и проектных работ школьников обеспечивает сочетание</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различных</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видов</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познавательной</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002D2AA8">
        <w:rPr>
          <w:rFonts w:ascii="Times New Roman" w:hAnsi="Times New Roman" w:cs="Times New Roman"/>
          <w:sz w:val="24"/>
          <w:szCs w:val="24"/>
        </w:rPr>
        <w:t xml:space="preserve"> </w:t>
      </w:r>
      <w:r w:rsidRPr="00CE50E3">
        <w:rPr>
          <w:rFonts w:ascii="Times New Roman" w:hAnsi="Times New Roman" w:cs="Times New Roman"/>
          <w:sz w:val="24"/>
          <w:szCs w:val="24"/>
        </w:rPr>
        <w:t>деятельности.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При построении учебно-исследовательского процесса учителю важно помнить:</w:t>
      </w:r>
    </w:p>
    <w:p w:rsidR="00E94082" w:rsidRPr="00CE50E3" w:rsidRDefault="00E94082" w:rsidP="00CF5286">
      <w:pPr>
        <w:pStyle w:val="afff4"/>
        <w:numPr>
          <w:ilvl w:val="0"/>
          <w:numId w:val="13"/>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lastRenderedPageBreak/>
        <w:t>выбор темы исследования, на самом деле интересной для ученика и совпадающей с кругом интереса учителя;</w:t>
      </w:r>
    </w:p>
    <w:p w:rsidR="00E94082" w:rsidRPr="00CE50E3" w:rsidRDefault="00E94082" w:rsidP="00CF5286">
      <w:pPr>
        <w:pStyle w:val="afff4"/>
        <w:numPr>
          <w:ilvl w:val="0"/>
          <w:numId w:val="13"/>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w:t>
      </w:r>
    </w:p>
    <w:p w:rsidR="00E94082" w:rsidRPr="00CE50E3" w:rsidRDefault="00E94082" w:rsidP="00CF5286">
      <w:pPr>
        <w:pStyle w:val="afff4"/>
        <w:numPr>
          <w:ilvl w:val="0"/>
          <w:numId w:val="13"/>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организация хода работы над раскрытием проблемы исследования во взаимоответственности и взаимопомощи учителя и ученика друг перед другом;</w:t>
      </w:r>
    </w:p>
    <w:p w:rsidR="00E94082" w:rsidRPr="00CE50E3" w:rsidRDefault="00E94082" w:rsidP="00CF5286">
      <w:pPr>
        <w:pStyle w:val="afff4"/>
        <w:numPr>
          <w:ilvl w:val="0"/>
          <w:numId w:val="13"/>
        </w:numPr>
        <w:ind w:left="0"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E94082" w:rsidRPr="00CE50E3" w:rsidRDefault="00E94082" w:rsidP="00517390">
      <w:pPr>
        <w:ind w:firstLine="510"/>
        <w:jc w:val="both"/>
        <w:rPr>
          <w:snapToGrid w:val="0"/>
          <w:lang w:val="ru-RU"/>
        </w:rPr>
      </w:pPr>
      <w:r w:rsidRPr="00CE50E3">
        <w:rPr>
          <w:snapToGrid w:val="0"/>
          <w:lang w:val="ru-RU"/>
        </w:rPr>
        <w:t>Учебно-исследовательская и проектная</w:t>
      </w:r>
      <w:r w:rsidR="002D2AA8">
        <w:rPr>
          <w:snapToGrid w:val="0"/>
          <w:lang w:val="ru-RU"/>
        </w:rPr>
        <w:t xml:space="preserve"> </w:t>
      </w:r>
      <w:r w:rsidRPr="00CE50E3">
        <w:rPr>
          <w:snapToGrid w:val="0"/>
          <w:lang w:val="ru-RU"/>
        </w:rPr>
        <w:t>деятельность имеют как общие, так и специфические</w:t>
      </w:r>
      <w:r w:rsidR="002D2AA8">
        <w:rPr>
          <w:snapToGrid w:val="0"/>
          <w:lang w:val="ru-RU"/>
        </w:rPr>
        <w:t xml:space="preserve"> </w:t>
      </w:r>
      <w:r w:rsidRPr="00CE50E3">
        <w:rPr>
          <w:snapToGrid w:val="0"/>
          <w:lang w:val="ru-RU"/>
        </w:rPr>
        <w:t>черты.</w:t>
      </w:r>
    </w:p>
    <w:p w:rsidR="00E94082" w:rsidRPr="00CE50E3" w:rsidRDefault="00E94082" w:rsidP="00517390">
      <w:pPr>
        <w:ind w:firstLine="510"/>
        <w:jc w:val="both"/>
        <w:rPr>
          <w:snapToGrid w:val="0"/>
          <w:lang w:val="ru-RU"/>
        </w:rPr>
      </w:pPr>
      <w:r w:rsidRPr="00CE50E3">
        <w:rPr>
          <w:snapToGrid w:val="0"/>
          <w:lang w:val="ru-RU"/>
        </w:rPr>
        <w:t>К</w:t>
      </w:r>
      <w:r w:rsidR="00262C80">
        <w:rPr>
          <w:snapToGrid w:val="0"/>
          <w:lang w:val="ru-RU"/>
        </w:rPr>
        <w:t xml:space="preserve"> </w:t>
      </w:r>
      <w:r w:rsidRPr="00CE50E3">
        <w:rPr>
          <w:i/>
          <w:iCs/>
          <w:snapToGrid w:val="0"/>
          <w:lang w:val="ru-RU"/>
        </w:rPr>
        <w:t>общим характеристикам</w:t>
      </w:r>
      <w:r w:rsidR="002D2AA8">
        <w:rPr>
          <w:i/>
          <w:iCs/>
          <w:snapToGrid w:val="0"/>
          <w:lang w:val="ru-RU"/>
        </w:rPr>
        <w:t xml:space="preserve"> </w:t>
      </w:r>
      <w:r w:rsidRPr="00CE50E3">
        <w:rPr>
          <w:snapToGrid w:val="0"/>
          <w:lang w:val="ru-RU"/>
        </w:rPr>
        <w:t>следует отнести:</w:t>
      </w:r>
    </w:p>
    <w:p w:rsidR="00E94082" w:rsidRPr="00CE50E3" w:rsidRDefault="00E94082" w:rsidP="00CF5286">
      <w:pPr>
        <w:widowControl/>
        <w:numPr>
          <w:ilvl w:val="0"/>
          <w:numId w:val="12"/>
        </w:numPr>
        <w:autoSpaceDE/>
        <w:autoSpaceDN/>
        <w:adjustRightInd/>
        <w:ind w:left="0" w:firstLine="510"/>
        <w:jc w:val="both"/>
        <w:rPr>
          <w:snapToGrid w:val="0"/>
          <w:lang w:val="ru-RU"/>
        </w:rPr>
      </w:pPr>
      <w:r w:rsidRPr="00CE50E3">
        <w:rPr>
          <w:snapToGrid w:val="0"/>
          <w:lang w:val="ru-RU"/>
        </w:rPr>
        <w:t>практически значимые цели и задачи учебно-исследовательской и проектной</w:t>
      </w:r>
      <w:r w:rsidR="002D2AA8">
        <w:rPr>
          <w:snapToGrid w:val="0"/>
          <w:lang w:val="ru-RU"/>
        </w:rPr>
        <w:t xml:space="preserve"> </w:t>
      </w:r>
      <w:r w:rsidRPr="00CE50E3">
        <w:rPr>
          <w:snapToGrid w:val="0"/>
          <w:lang w:val="ru-RU"/>
        </w:rPr>
        <w:t>деятельности;</w:t>
      </w:r>
    </w:p>
    <w:p w:rsidR="00E94082" w:rsidRPr="00CE50E3" w:rsidRDefault="00E94082" w:rsidP="00CF5286">
      <w:pPr>
        <w:widowControl/>
        <w:numPr>
          <w:ilvl w:val="0"/>
          <w:numId w:val="12"/>
        </w:numPr>
        <w:autoSpaceDE/>
        <w:autoSpaceDN/>
        <w:adjustRightInd/>
        <w:ind w:left="0" w:firstLine="510"/>
        <w:jc w:val="both"/>
        <w:rPr>
          <w:snapToGrid w:val="0"/>
          <w:lang w:val="ru-RU"/>
        </w:rPr>
      </w:pPr>
      <w:r w:rsidRPr="00CE50E3">
        <w:rPr>
          <w:snapToGrid w:val="0"/>
          <w:lang w:val="ru-RU"/>
        </w:rPr>
        <w:t>структуру проектной и учебно-исследовательской</w:t>
      </w:r>
      <w:r w:rsidR="002D2AA8">
        <w:rPr>
          <w:snapToGrid w:val="0"/>
          <w:lang w:val="ru-RU"/>
        </w:rPr>
        <w:t xml:space="preserve"> </w:t>
      </w:r>
      <w:r w:rsidRPr="00CE50E3">
        <w:rPr>
          <w:snapToGrid w:val="0"/>
          <w:lang w:val="ru-RU"/>
        </w:rPr>
        <w:t>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сроковработ; проведение проектных работ или исследования; оформление</w:t>
      </w:r>
      <w:r w:rsidR="002D2AA8">
        <w:rPr>
          <w:snapToGrid w:val="0"/>
          <w:lang w:val="ru-RU"/>
        </w:rPr>
        <w:t xml:space="preserve"> </w:t>
      </w:r>
      <w:r w:rsidRPr="00CE50E3">
        <w:rPr>
          <w:snapToGrid w:val="0"/>
          <w:lang w:val="ru-RU"/>
        </w:rPr>
        <w:t>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E94082" w:rsidRPr="00CE50E3" w:rsidRDefault="00E94082" w:rsidP="00CF5286">
      <w:pPr>
        <w:widowControl/>
        <w:numPr>
          <w:ilvl w:val="0"/>
          <w:numId w:val="12"/>
        </w:numPr>
        <w:autoSpaceDE/>
        <w:autoSpaceDN/>
        <w:adjustRightInd/>
        <w:ind w:left="0" w:firstLine="510"/>
        <w:jc w:val="both"/>
        <w:rPr>
          <w:snapToGrid w:val="0"/>
          <w:lang w:val="ru-RU"/>
        </w:rPr>
      </w:pPr>
      <w:r w:rsidRPr="00CE50E3">
        <w:rPr>
          <w:snapToGrid w:val="0"/>
          <w:lang w:val="ru-RU"/>
        </w:rPr>
        <w:t>компетентность в выбранной</w:t>
      </w:r>
      <w:r w:rsidR="002D2AA8">
        <w:rPr>
          <w:snapToGrid w:val="0"/>
          <w:lang w:val="ru-RU"/>
        </w:rPr>
        <w:t xml:space="preserve"> </w:t>
      </w:r>
      <w:r w:rsidRPr="00CE50E3">
        <w:rPr>
          <w:snapToGrid w:val="0"/>
          <w:lang w:val="ru-RU"/>
        </w:rPr>
        <w:t>сфере</w:t>
      </w:r>
      <w:r w:rsidR="002D2AA8">
        <w:rPr>
          <w:snapToGrid w:val="0"/>
          <w:lang w:val="ru-RU"/>
        </w:rPr>
        <w:t xml:space="preserve"> </w:t>
      </w:r>
      <w:r w:rsidRPr="00CE50E3">
        <w:rPr>
          <w:snapToGrid w:val="0"/>
          <w:lang w:val="ru-RU"/>
        </w:rPr>
        <w:t>исследования, творческую активность, собранность, аккуратность, целеустремленность, высокую мотивацию;</w:t>
      </w:r>
    </w:p>
    <w:p w:rsidR="00E94082" w:rsidRPr="00CE50E3" w:rsidRDefault="00E94082" w:rsidP="00CF5286">
      <w:pPr>
        <w:widowControl/>
        <w:numPr>
          <w:ilvl w:val="0"/>
          <w:numId w:val="12"/>
        </w:numPr>
        <w:autoSpaceDE/>
        <w:autoSpaceDN/>
        <w:adjustRightInd/>
        <w:ind w:left="0" w:firstLine="510"/>
        <w:jc w:val="both"/>
        <w:rPr>
          <w:snapToGrid w:val="0"/>
          <w:lang w:val="ru-RU"/>
        </w:rPr>
      </w:pPr>
      <w:r w:rsidRPr="00CE50E3">
        <w:rPr>
          <w:snapToGrid w:val="0"/>
          <w:lang w:val="ru-RU"/>
        </w:rPr>
        <w:t>итогами проектной и учебно-исследовательской</w:t>
      </w:r>
      <w:r w:rsidR="002D2AA8">
        <w:rPr>
          <w:snapToGrid w:val="0"/>
          <w:lang w:val="ru-RU"/>
        </w:rPr>
        <w:t xml:space="preserve"> </w:t>
      </w:r>
      <w:r w:rsidRPr="00CE50E3">
        <w:rPr>
          <w:snapToGrid w:val="0"/>
          <w:lang w:val="ru-RU"/>
        </w:rPr>
        <w:t>деятельности</w:t>
      </w:r>
      <w:r w:rsidR="002D2AA8">
        <w:rPr>
          <w:snapToGrid w:val="0"/>
          <w:lang w:val="ru-RU"/>
        </w:rPr>
        <w:t xml:space="preserve"> </w:t>
      </w:r>
      <w:r w:rsidRPr="00CE50E3">
        <w:rPr>
          <w:snapToGrid w:val="0"/>
          <w:lang w:val="ru-RU"/>
        </w:rPr>
        <w:t>следует считать не столько предметные</w:t>
      </w:r>
      <w:r w:rsidR="002D2AA8">
        <w:rPr>
          <w:snapToGrid w:val="0"/>
          <w:lang w:val="ru-RU"/>
        </w:rPr>
        <w:t xml:space="preserve"> </w:t>
      </w:r>
      <w:r w:rsidRPr="00CE50E3">
        <w:rPr>
          <w:snapToGrid w:val="0"/>
          <w:lang w:val="ru-RU"/>
        </w:rPr>
        <w:t>результаты, сколько интеллектуальное, личностное</w:t>
      </w:r>
      <w:r w:rsidR="002D2AA8">
        <w:rPr>
          <w:snapToGrid w:val="0"/>
          <w:lang w:val="ru-RU"/>
        </w:rPr>
        <w:t xml:space="preserve"> </w:t>
      </w:r>
      <w:r w:rsidRPr="00CE50E3">
        <w:rPr>
          <w:snapToGrid w:val="0"/>
          <w:lang w:val="ru-RU"/>
        </w:rPr>
        <w:t>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самостоятельноработать, уяснение</w:t>
      </w:r>
      <w:r w:rsidR="002D2AA8">
        <w:rPr>
          <w:snapToGrid w:val="0"/>
          <w:lang w:val="ru-RU"/>
        </w:rPr>
        <w:t xml:space="preserve"> </w:t>
      </w:r>
      <w:r w:rsidRPr="00CE50E3">
        <w:rPr>
          <w:snapToGrid w:val="0"/>
          <w:lang w:val="ru-RU"/>
        </w:rPr>
        <w:t>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E94082" w:rsidRPr="00CE50E3" w:rsidRDefault="00E94082" w:rsidP="00517390">
      <w:pPr>
        <w:ind w:firstLine="510"/>
        <w:jc w:val="both"/>
        <w:rPr>
          <w:snapToGrid w:val="0"/>
          <w:lang w:val="ru-RU"/>
        </w:rPr>
      </w:pPr>
      <w:r w:rsidRPr="00CE50E3">
        <w:rPr>
          <w:i/>
          <w:iCs/>
          <w:snapToGrid w:val="0"/>
          <w:lang w:val="ru-RU"/>
        </w:rPr>
        <w:t>Специфические</w:t>
      </w:r>
      <w:r w:rsidR="002D2AA8">
        <w:rPr>
          <w:i/>
          <w:iCs/>
          <w:snapToGrid w:val="0"/>
          <w:lang w:val="ru-RU"/>
        </w:rPr>
        <w:t xml:space="preserve"> </w:t>
      </w:r>
      <w:r w:rsidRPr="00CE50E3">
        <w:rPr>
          <w:i/>
          <w:iCs/>
          <w:snapToGrid w:val="0"/>
          <w:lang w:val="ru-RU"/>
        </w:rPr>
        <w:t>черты (различия)</w:t>
      </w:r>
      <w:r w:rsidR="00632432">
        <w:rPr>
          <w:i/>
          <w:iCs/>
          <w:snapToGrid w:val="0"/>
          <w:lang w:val="ru-RU"/>
        </w:rPr>
        <w:t xml:space="preserve"> </w:t>
      </w:r>
      <w:r w:rsidRPr="00CE50E3">
        <w:rPr>
          <w:snapToGrid w:val="0"/>
          <w:lang w:val="ru-RU"/>
        </w:rPr>
        <w:t>проектной и учебно-исследовательской</w:t>
      </w:r>
      <w:r w:rsidR="002D2AA8">
        <w:rPr>
          <w:snapToGrid w:val="0"/>
          <w:lang w:val="ru-RU"/>
        </w:rPr>
        <w:t xml:space="preserve"> </w:t>
      </w:r>
      <w:r w:rsidRPr="00CE50E3">
        <w:rPr>
          <w:snapToGrid w:val="0"/>
          <w:lang w:val="ru-RU"/>
        </w:rPr>
        <w:t>деятельности: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E94082" w:rsidRPr="00CE50E3">
        <w:tc>
          <w:tcPr>
            <w:tcW w:w="2500" w:type="pct"/>
          </w:tcPr>
          <w:p w:rsidR="00E94082" w:rsidRPr="00CE50E3" w:rsidRDefault="00E94082" w:rsidP="00517390">
            <w:pPr>
              <w:ind w:firstLine="510"/>
              <w:jc w:val="both"/>
              <w:rPr>
                <w:snapToGrid w:val="0"/>
              </w:rPr>
            </w:pPr>
            <w:r w:rsidRPr="00CE50E3">
              <w:rPr>
                <w:snapToGrid w:val="0"/>
              </w:rPr>
              <w:t>Проектная деятельность</w:t>
            </w:r>
          </w:p>
        </w:tc>
        <w:tc>
          <w:tcPr>
            <w:tcW w:w="2500" w:type="pct"/>
          </w:tcPr>
          <w:p w:rsidR="00E94082" w:rsidRPr="00CE50E3" w:rsidRDefault="00E94082" w:rsidP="00517390">
            <w:pPr>
              <w:ind w:firstLine="510"/>
              <w:jc w:val="both"/>
              <w:rPr>
                <w:snapToGrid w:val="0"/>
              </w:rPr>
            </w:pPr>
            <w:r w:rsidRPr="00CE50E3">
              <w:rPr>
                <w:snapToGrid w:val="0"/>
              </w:rPr>
              <w:t>Учебно-исследовательская</w:t>
            </w:r>
            <w:r w:rsidR="00262C80">
              <w:rPr>
                <w:snapToGrid w:val="0"/>
                <w:lang w:val="ru-RU"/>
              </w:rPr>
              <w:t xml:space="preserve"> </w:t>
            </w:r>
            <w:r w:rsidRPr="00CE50E3">
              <w:rPr>
                <w:snapToGrid w:val="0"/>
              </w:rPr>
              <w:t>деятельность</w:t>
            </w:r>
          </w:p>
        </w:tc>
      </w:tr>
      <w:tr w:rsidR="00E94082" w:rsidRPr="00CE50E3">
        <w:tc>
          <w:tcPr>
            <w:tcW w:w="2500" w:type="pct"/>
          </w:tcPr>
          <w:p w:rsidR="00E94082" w:rsidRPr="00CE50E3" w:rsidRDefault="00E94082" w:rsidP="00517390">
            <w:pPr>
              <w:ind w:firstLine="510"/>
              <w:jc w:val="both"/>
              <w:rPr>
                <w:snapToGrid w:val="0"/>
                <w:lang w:val="ru-RU"/>
              </w:rPr>
            </w:pPr>
            <w:r w:rsidRPr="00CE50E3">
              <w:rPr>
                <w:snapToGrid w:val="0"/>
                <w:lang w:val="ru-RU"/>
              </w:rPr>
              <w:t xml:space="preserve">Проект направлен на получение конкретного </w:t>
            </w:r>
            <w:r w:rsidR="00980562">
              <w:rPr>
                <w:snapToGrid w:val="0"/>
                <w:lang w:val="ru-RU"/>
              </w:rPr>
              <w:t xml:space="preserve">запланированного </w:t>
            </w:r>
            <w:r w:rsidRPr="00CE50E3">
              <w:rPr>
                <w:snapToGrid w:val="0"/>
                <w:lang w:val="ru-RU"/>
              </w:rPr>
              <w:t>результата – продукта, обладающего определенными свойствами, и который необходим для конкретного использования.</w:t>
            </w:r>
          </w:p>
        </w:tc>
        <w:tc>
          <w:tcPr>
            <w:tcW w:w="2500" w:type="pct"/>
          </w:tcPr>
          <w:p w:rsidR="00E94082" w:rsidRPr="00CE50E3" w:rsidRDefault="00E94082" w:rsidP="00517390">
            <w:pPr>
              <w:ind w:firstLine="510"/>
              <w:jc w:val="both"/>
              <w:rPr>
                <w:snapToGrid w:val="0"/>
              </w:rPr>
            </w:pPr>
            <w:r w:rsidRPr="00CE50E3">
              <w:rPr>
                <w:snapToGrid w:val="0"/>
                <w:lang w:val="ru-RU"/>
              </w:rPr>
              <w:t xml:space="preserve">В ходе исследования организуется поиск в какой-то области, формулируются отдельные характеристики итогов работ. </w:t>
            </w:r>
            <w:r w:rsidRPr="00CE50E3">
              <w:rPr>
                <w:snapToGrid w:val="0"/>
              </w:rPr>
              <w:t>Отрицательный результат есть тоже результат.</w:t>
            </w:r>
          </w:p>
        </w:tc>
      </w:tr>
      <w:tr w:rsidR="00E94082" w:rsidRPr="00842407">
        <w:tc>
          <w:tcPr>
            <w:tcW w:w="2500" w:type="pct"/>
          </w:tcPr>
          <w:p w:rsidR="00E94082" w:rsidRPr="00CE50E3" w:rsidRDefault="00E94082" w:rsidP="00517390">
            <w:pPr>
              <w:ind w:firstLine="510"/>
              <w:jc w:val="both"/>
              <w:rPr>
                <w:snapToGrid w:val="0"/>
                <w:lang w:val="ru-RU"/>
              </w:rPr>
            </w:pPr>
            <w:r w:rsidRPr="00CE50E3">
              <w:rPr>
                <w:snapToGrid w:val="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2500" w:type="pct"/>
          </w:tcPr>
          <w:p w:rsidR="00E94082" w:rsidRPr="00CE50E3" w:rsidRDefault="00E94082" w:rsidP="00517390">
            <w:pPr>
              <w:ind w:firstLine="510"/>
              <w:jc w:val="both"/>
              <w:rPr>
                <w:snapToGrid w:val="0"/>
                <w:lang w:val="ru-RU"/>
              </w:rPr>
            </w:pPr>
            <w:r w:rsidRPr="00CE50E3">
              <w:rPr>
                <w:snapToGrid w:val="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94082" w:rsidRPr="00CE50E3" w:rsidRDefault="00E94082" w:rsidP="00517390">
      <w:pPr>
        <w:pStyle w:val="afff4"/>
        <w:ind w:firstLine="510"/>
        <w:jc w:val="both"/>
        <w:outlineLvl w:val="0"/>
        <w:rPr>
          <w:rFonts w:ascii="Times New Roman" w:hAnsi="Times New Roman" w:cs="Times New Roman"/>
          <w:sz w:val="24"/>
          <w:szCs w:val="24"/>
        </w:rPr>
      </w:pP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В ходе развития универсальных учебных действий большое значение придается проектным формам</w:t>
      </w:r>
      <w:r w:rsidR="00980562">
        <w:rPr>
          <w:rFonts w:ascii="Times New Roman" w:hAnsi="Times New Roman" w:cs="Times New Roman"/>
          <w:sz w:val="24"/>
          <w:szCs w:val="24"/>
        </w:rPr>
        <w:t xml:space="preserve"> </w:t>
      </w:r>
      <w:r w:rsidRPr="00CE50E3">
        <w:rPr>
          <w:rFonts w:ascii="Times New Roman" w:hAnsi="Times New Roman" w:cs="Times New Roman"/>
          <w:sz w:val="24"/>
          <w:szCs w:val="24"/>
        </w:rPr>
        <w:t xml:space="preserve">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w:t>
      </w:r>
      <w:r w:rsidR="002D2AA8">
        <w:rPr>
          <w:rFonts w:ascii="Times New Roman" w:hAnsi="Times New Roman" w:cs="Times New Roman"/>
          <w:sz w:val="24"/>
          <w:szCs w:val="24"/>
        </w:rPr>
        <w:t>обучающимися</w:t>
      </w:r>
      <w:r w:rsidRPr="00CE50E3">
        <w:rPr>
          <w:rFonts w:ascii="Times New Roman" w:hAnsi="Times New Roman" w:cs="Times New Roman"/>
          <w:sz w:val="24"/>
          <w:szCs w:val="24"/>
        </w:rPr>
        <w:t>. Существенно, что необходимые для решения задачи или создания продукта конкретные сведения или знания</w:t>
      </w:r>
      <w:r w:rsidR="00980562">
        <w:rPr>
          <w:rFonts w:ascii="Times New Roman" w:hAnsi="Times New Roman" w:cs="Times New Roman"/>
          <w:sz w:val="24"/>
          <w:szCs w:val="24"/>
        </w:rPr>
        <w:t xml:space="preserve"> </w:t>
      </w:r>
      <w:r w:rsidRPr="00CE50E3">
        <w:rPr>
          <w:rFonts w:ascii="Times New Roman" w:hAnsi="Times New Roman" w:cs="Times New Roman"/>
          <w:sz w:val="24"/>
          <w:szCs w:val="24"/>
        </w:rPr>
        <w:t xml:space="preserve">должны быть найдены самими </w:t>
      </w:r>
      <w:r w:rsidR="002D2AA8">
        <w:rPr>
          <w:rFonts w:ascii="Times New Roman" w:hAnsi="Times New Roman" w:cs="Times New Roman"/>
          <w:sz w:val="24"/>
          <w:szCs w:val="24"/>
        </w:rPr>
        <w:t>обучающимися</w:t>
      </w:r>
      <w:r w:rsidRPr="00CE50E3">
        <w:rPr>
          <w:rFonts w:ascii="Times New Roman" w:hAnsi="Times New Roman" w:cs="Times New Roman"/>
          <w:sz w:val="24"/>
          <w:szCs w:val="24"/>
        </w:rPr>
        <w:t>. При этом изменяется роль</w:t>
      </w:r>
      <w:r w:rsidR="00980562">
        <w:rPr>
          <w:rFonts w:ascii="Times New Roman" w:hAnsi="Times New Roman" w:cs="Times New Roman"/>
          <w:sz w:val="24"/>
          <w:szCs w:val="24"/>
        </w:rPr>
        <w:t xml:space="preserve"> </w:t>
      </w:r>
      <w:r w:rsidRPr="00CE50E3">
        <w:rPr>
          <w:rFonts w:ascii="Times New Roman" w:hAnsi="Times New Roman" w:cs="Times New Roman"/>
          <w:sz w:val="24"/>
          <w:szCs w:val="24"/>
        </w:rPr>
        <w:t xml:space="preserve">учителя – из простого транслятора знаний он становится </w:t>
      </w:r>
      <w:r w:rsidRPr="00CE50E3">
        <w:rPr>
          <w:rFonts w:ascii="Times New Roman" w:hAnsi="Times New Roman" w:cs="Times New Roman"/>
          <w:sz w:val="24"/>
          <w:szCs w:val="24"/>
        </w:rPr>
        <w:lastRenderedPageBreak/>
        <w:t>действительным</w:t>
      </w:r>
      <w:r w:rsidR="00980562">
        <w:rPr>
          <w:rFonts w:ascii="Times New Roman" w:hAnsi="Times New Roman" w:cs="Times New Roman"/>
          <w:sz w:val="24"/>
          <w:szCs w:val="24"/>
        </w:rPr>
        <w:t xml:space="preserve"> </w:t>
      </w:r>
      <w:r w:rsidRPr="00CE50E3">
        <w:rPr>
          <w:rFonts w:ascii="Times New Roman" w:hAnsi="Times New Roman" w:cs="Times New Roman"/>
          <w:sz w:val="24"/>
          <w:szCs w:val="24"/>
        </w:rPr>
        <w:t>организатором совместной работы с учениками, способствуя переходу к реальному сотрудничеству в ходе овладения знаниями.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При вовлечении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в проектную деятельность учителю важно помнить, что проект – это форма организации совместной деятельности учителя и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и оформленной в виде некоего конечного продукта. </w:t>
      </w:r>
    </w:p>
    <w:p w:rsidR="00E94082" w:rsidRPr="00CE50E3" w:rsidRDefault="00E94082" w:rsidP="00517390">
      <w:pPr>
        <w:ind w:firstLine="510"/>
        <w:jc w:val="both"/>
        <w:rPr>
          <w:lang w:val="ru-RU"/>
        </w:rPr>
      </w:pPr>
      <w:r w:rsidRPr="00CE50E3">
        <w:rPr>
          <w:lang w:val="ru-RU"/>
        </w:rPr>
        <w:t xml:space="preserve">Типология форм организации проектной деятельности </w:t>
      </w:r>
      <w:r w:rsidR="0045667A">
        <w:rPr>
          <w:lang w:val="ru-RU"/>
        </w:rPr>
        <w:t>обучающихся</w:t>
      </w:r>
      <w:r w:rsidRPr="00CE50E3">
        <w:rPr>
          <w:lang w:val="ru-RU"/>
        </w:rPr>
        <w:t xml:space="preserve"> (проектов) в образовательном учреждении может быть представлена по следующим основаниям:</w:t>
      </w:r>
    </w:p>
    <w:p w:rsidR="00E94082" w:rsidRPr="00CE50E3" w:rsidRDefault="00E94082" w:rsidP="00CF5286">
      <w:pPr>
        <w:widowControl/>
        <w:numPr>
          <w:ilvl w:val="0"/>
          <w:numId w:val="1"/>
        </w:numPr>
        <w:autoSpaceDE/>
        <w:autoSpaceDN/>
        <w:adjustRightInd/>
        <w:ind w:left="0" w:firstLine="510"/>
        <w:jc w:val="both"/>
        <w:rPr>
          <w:lang w:val="ru-RU"/>
        </w:rPr>
      </w:pPr>
      <w:r w:rsidRPr="00CE50E3">
        <w:rPr>
          <w:lang w:val="ru-RU"/>
        </w:rPr>
        <w:t>видам проектов (информационный (поисковый), исследовательский, творческий, социальный, прикладной (практико- ориентированный), игровой (ролевой) проекты, инновационный (предполагающий организационно-экономический механизм внедрения);</w:t>
      </w:r>
    </w:p>
    <w:p w:rsidR="00E94082" w:rsidRPr="00CE50E3" w:rsidRDefault="00E94082" w:rsidP="00CF5286">
      <w:pPr>
        <w:widowControl/>
        <w:numPr>
          <w:ilvl w:val="0"/>
          <w:numId w:val="1"/>
        </w:numPr>
        <w:autoSpaceDE/>
        <w:autoSpaceDN/>
        <w:adjustRightInd/>
        <w:ind w:left="0" w:firstLine="510"/>
        <w:jc w:val="both"/>
        <w:rPr>
          <w:lang w:val="ru-RU"/>
        </w:rPr>
      </w:pPr>
      <w:r w:rsidRPr="00CE50E3">
        <w:rPr>
          <w:lang w:val="ru-RU"/>
        </w:rPr>
        <w:t>по содержанию (монопредметный, метапредметный, относящийся к области знаний (нескольким областям), относящийся к области деятельности и пр.);</w:t>
      </w:r>
    </w:p>
    <w:p w:rsidR="00E94082" w:rsidRPr="00CE50E3" w:rsidRDefault="00E94082" w:rsidP="00CF5286">
      <w:pPr>
        <w:widowControl/>
        <w:numPr>
          <w:ilvl w:val="0"/>
          <w:numId w:val="1"/>
        </w:numPr>
        <w:autoSpaceDE/>
        <w:autoSpaceDN/>
        <w:adjustRightInd/>
        <w:ind w:left="0" w:firstLine="510"/>
        <w:jc w:val="both"/>
        <w:rPr>
          <w:lang w:val="ru-RU"/>
        </w:rPr>
      </w:pPr>
      <w:r w:rsidRPr="00CE50E3">
        <w:rPr>
          <w:lang w:val="ru-RU"/>
        </w:rPr>
        <w:t>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партнерской сети, в т.ч. в Интернет);</w:t>
      </w:r>
    </w:p>
    <w:p w:rsidR="00E94082" w:rsidRPr="00CE50E3" w:rsidRDefault="00E94082" w:rsidP="00CF5286">
      <w:pPr>
        <w:widowControl/>
        <w:numPr>
          <w:ilvl w:val="0"/>
          <w:numId w:val="1"/>
        </w:numPr>
        <w:autoSpaceDE/>
        <w:autoSpaceDN/>
        <w:adjustRightInd/>
        <w:ind w:left="0" w:firstLine="510"/>
        <w:jc w:val="both"/>
        <w:rPr>
          <w:lang w:val="ru-RU"/>
        </w:rPr>
      </w:pPr>
      <w:r w:rsidRPr="00CE50E3">
        <w:rPr>
          <w:lang w:val="ru-RU"/>
        </w:rPr>
        <w:t>по длительности (продолжительности) проекта (от проект-урок до вертикального многолетнего проекта);</w:t>
      </w:r>
    </w:p>
    <w:p w:rsidR="00E94082" w:rsidRPr="00CE50E3" w:rsidRDefault="00E94082" w:rsidP="00CF5286">
      <w:pPr>
        <w:widowControl/>
        <w:numPr>
          <w:ilvl w:val="0"/>
          <w:numId w:val="1"/>
        </w:numPr>
        <w:autoSpaceDE/>
        <w:autoSpaceDN/>
        <w:adjustRightInd/>
        <w:ind w:left="0" w:firstLine="510"/>
        <w:jc w:val="both"/>
        <w:rPr>
          <w:lang w:val="ru-RU"/>
        </w:rPr>
      </w:pPr>
      <w:r w:rsidRPr="00CE50E3">
        <w:rPr>
          <w:lang w:val="ru-RU"/>
        </w:rPr>
        <w:t>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E94082" w:rsidRPr="00CE50E3" w:rsidRDefault="00E94082" w:rsidP="00517390">
      <w:pPr>
        <w:ind w:firstLine="510"/>
        <w:jc w:val="both"/>
        <w:rPr>
          <w:lang w:val="ru-RU"/>
        </w:rPr>
      </w:pPr>
      <w:r w:rsidRPr="00CE50E3">
        <w:rPr>
          <w:lang w:val="ru-RU"/>
        </w:rPr>
        <w:tab/>
        <w:t>Особое значение для развития УУД в основной школе имеет персональный проект. Если все выше названные типы и виды проектов могут быть использованы как в урочной, так и во внеурочной деятельности, то персональный проект следует рассматривать, прежде всего, как форму внеурочной деятельности по развитию УУД в основной школе.</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Персональный проект — это самостоятельная работа, осуществляемая </w:t>
      </w:r>
      <w:r w:rsidR="0045667A">
        <w:rPr>
          <w:rFonts w:ascii="Times New Roman" w:hAnsi="Times New Roman" w:cs="Times New Roman"/>
          <w:sz w:val="24"/>
          <w:szCs w:val="24"/>
        </w:rPr>
        <w:t>обучающимся</w:t>
      </w:r>
      <w:r w:rsidRPr="00CE50E3">
        <w:rPr>
          <w:rFonts w:ascii="Times New Roman" w:hAnsi="Times New Roman" w:cs="Times New Roman"/>
          <w:sz w:val="24"/>
          <w:szCs w:val="24"/>
        </w:rPr>
        <w:t xml:space="preserve"> на протяжении длительного периода, возможно в течение всего учебного года. Приступая к такой работе, автор проекта самостоятельно или с помощью педагога составляет план предстоящей работы. Умение планировать и работать по плану — это важнейшие УУД, которым должен овладеть школьник. Одной из особенностей работы над персональным проектом является смыслообразование и самоопределение хода и результата работы. Это позволяет, на основе самоанализа, увидеть допущенные просчеты (на первых порах — это переоценка собственных сил, неправильное распределение времени, неумение работать с информацией, </w:t>
      </w:r>
      <w:r w:rsidR="00632432">
        <w:rPr>
          <w:rFonts w:ascii="Times New Roman" w:hAnsi="Times New Roman" w:cs="Times New Roman"/>
          <w:sz w:val="24"/>
          <w:szCs w:val="24"/>
        </w:rPr>
        <w:t>во</w:t>
      </w:r>
      <w:r w:rsidRPr="00CE50E3">
        <w:rPr>
          <w:rFonts w:ascii="Times New Roman" w:hAnsi="Times New Roman" w:cs="Times New Roman"/>
          <w:sz w:val="24"/>
          <w:szCs w:val="24"/>
        </w:rPr>
        <w:t>время обратиться за помощью), найти оптимальные способы их устранения, провести коррекцию и обеспечить достижение поставленной цели. Такой опыт представляется очень важным, а его, к сожалению, часто не хватает не только школьникам, но и вполне взрослым людям.</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w:t>
      </w:r>
      <w:r w:rsidR="00262C80">
        <w:rPr>
          <w:rFonts w:ascii="Times New Roman" w:hAnsi="Times New Roman" w:cs="Times New Roman"/>
          <w:sz w:val="24"/>
          <w:szCs w:val="24"/>
        </w:rPr>
        <w:t xml:space="preserve"> </w:t>
      </w:r>
      <w:r w:rsidRPr="00CE50E3">
        <w:rPr>
          <w:rFonts w:ascii="Times New Roman" w:hAnsi="Times New Roman" w:cs="Times New Roman"/>
          <w:sz w:val="24"/>
          <w:szCs w:val="24"/>
        </w:rPr>
        <w:t xml:space="preserve">совместной деятельности партнеров, ориентированной на удовлетворение их эмоционально-психологических потребностей на основе развития соответствующих УУД, а именно: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оказывать поддержку и содействие тем, от кого зависит достижение цели;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обеспечивать бесконфликтную совместную работу в группе;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устанавливать с партнерами отношения взаимопонимания;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проводить эффективные групповые обсуждения;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четко формулировать цели группы и позволять ее участникам проявлять инициативу для достижения этих целей; </w:t>
      </w:r>
    </w:p>
    <w:p w:rsidR="00E94082" w:rsidRPr="00CE50E3" w:rsidRDefault="00E94082" w:rsidP="00D61154">
      <w:pPr>
        <w:pStyle w:val="afff4"/>
        <w:numPr>
          <w:ilvl w:val="0"/>
          <w:numId w:val="225"/>
        </w:numPr>
        <w:jc w:val="both"/>
        <w:outlineLvl w:val="0"/>
        <w:rPr>
          <w:rFonts w:ascii="Times New Roman" w:hAnsi="Times New Roman" w:cs="Times New Roman"/>
          <w:sz w:val="24"/>
          <w:szCs w:val="24"/>
        </w:rPr>
      </w:pPr>
      <w:r w:rsidRPr="00CE50E3">
        <w:rPr>
          <w:rFonts w:ascii="Times New Roman" w:hAnsi="Times New Roman" w:cs="Times New Roman"/>
          <w:sz w:val="24"/>
          <w:szCs w:val="24"/>
        </w:rPr>
        <w:lastRenderedPageBreak/>
        <w:t>адекватно реагировать на нужды других.</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В ходе проектной деятельности самым важным и самым трудным является постановка цели своей работы. Помощь педагога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Ответив на этот вопрос, ученик определяет цель своей работы. Затем, возникает вопрос, что для этого следует сделать. Решив его, ученик увидит задачи своей работы.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 поможет представить себе ожидаемый результат. Только продумав все эти вопросы, можно приступать к работе.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пятого класса. Кроме того, учебный проект — прекрасный способ проверки знаний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контрольная работа по пройденной теме вполне может проводиться в форме защиты учебного проекта.</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Для успешного осуществления учебно-исследовательской деятельности учащиеся должны овладеть следующими действиями: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w:t>
      </w:r>
      <w:r w:rsidRPr="00CE50E3">
        <w:rPr>
          <w:rFonts w:ascii="Times New Roman" w:hAnsi="Times New Roman" w:cs="Times New Roman"/>
          <w:sz w:val="24"/>
          <w:szCs w:val="24"/>
        </w:rPr>
        <w:tab/>
        <w:t>постановка проблемы и аргументирование ее актуальности;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w:t>
      </w:r>
      <w:r w:rsidRPr="00CE50E3">
        <w:rPr>
          <w:rFonts w:ascii="Times New Roman" w:hAnsi="Times New Roman" w:cs="Times New Roman"/>
          <w:sz w:val="24"/>
          <w:szCs w:val="24"/>
        </w:rPr>
        <w:tab/>
        <w:t>формулировка гипотезы исследования и раскрытие замысла – сущности будущей деятельности;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w:t>
      </w:r>
      <w:r w:rsidRPr="00CE50E3">
        <w:rPr>
          <w:rFonts w:ascii="Times New Roman" w:hAnsi="Times New Roman" w:cs="Times New Roman"/>
          <w:sz w:val="24"/>
          <w:szCs w:val="24"/>
        </w:rPr>
        <w:tab/>
        <w:t>планирование исследовательских работ и выбор необходимого инструментария;</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w:t>
      </w:r>
      <w:r w:rsidRPr="00CE50E3">
        <w:rPr>
          <w:rFonts w:ascii="Times New Roman" w:hAnsi="Times New Roman" w:cs="Times New Roman"/>
          <w:sz w:val="24"/>
          <w:szCs w:val="24"/>
        </w:rPr>
        <w:tab/>
        <w:t>собственно проведение исследования с обязательным поэтапным контролем и коррекцией результатов работ;</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w:t>
      </w:r>
      <w:r w:rsidRPr="00CE50E3">
        <w:rPr>
          <w:rFonts w:ascii="Times New Roman" w:hAnsi="Times New Roman" w:cs="Times New Roman"/>
          <w:sz w:val="24"/>
          <w:szCs w:val="24"/>
        </w:rPr>
        <w:tab/>
        <w:t>оформление результатов учебно-исследовательской деятельности как конечного продукта;</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w:t>
      </w:r>
      <w:r w:rsidRPr="00CE50E3">
        <w:rPr>
          <w:rFonts w:ascii="Times New Roman" w:hAnsi="Times New Roman" w:cs="Times New Roman"/>
          <w:sz w:val="24"/>
          <w:szCs w:val="24"/>
        </w:rPr>
        <w:tab/>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E94082" w:rsidRPr="00CE50E3" w:rsidRDefault="00E94082" w:rsidP="00517390">
      <w:pPr>
        <w:pStyle w:val="afff4"/>
        <w:ind w:firstLine="510"/>
        <w:jc w:val="both"/>
        <w:outlineLvl w:val="0"/>
        <w:rPr>
          <w:rFonts w:ascii="Times New Roman" w:hAnsi="Times New Roman" w:cs="Times New Roman"/>
          <w:i/>
          <w:iCs/>
          <w:sz w:val="24"/>
          <w:szCs w:val="24"/>
        </w:rPr>
      </w:pPr>
      <w:r w:rsidRPr="00CE50E3">
        <w:rPr>
          <w:rFonts w:ascii="Times New Roman" w:hAnsi="Times New Roman" w:cs="Times New Roman"/>
          <w:i/>
          <w:iCs/>
          <w:sz w:val="24"/>
          <w:szCs w:val="24"/>
        </w:rPr>
        <w:t>Формы организации учебно-исследовательской деятельности на урочных занятиях могут быть следующими: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урок – исследование, урок – лаборатория, урок – творческий отчёт, урок изобретательства, урок - «Удивительное рядом», урок – рассказ об учёных, урок – защита исследовательских проектов, урок – экспертиза, урок - «Патент на открытие», урок открытых мыслей;</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E94082" w:rsidRPr="00CE50E3" w:rsidRDefault="00E94082" w:rsidP="00517390">
      <w:pPr>
        <w:pStyle w:val="afff4"/>
        <w:ind w:firstLine="510"/>
        <w:jc w:val="both"/>
        <w:outlineLvl w:val="0"/>
        <w:rPr>
          <w:rFonts w:ascii="Times New Roman" w:hAnsi="Times New Roman" w:cs="Times New Roman"/>
          <w:i/>
          <w:iCs/>
          <w:sz w:val="24"/>
          <w:szCs w:val="24"/>
        </w:rPr>
      </w:pPr>
      <w:r w:rsidRPr="00CE50E3">
        <w:rPr>
          <w:rFonts w:ascii="Times New Roman" w:hAnsi="Times New Roman" w:cs="Times New Roman"/>
          <w:i/>
          <w:iCs/>
          <w:sz w:val="24"/>
          <w:szCs w:val="24"/>
        </w:rPr>
        <w:t>Формы организации учебно-исследовательской деятельности на внеурочных занятиях могут быть следующими:</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lastRenderedPageBreak/>
        <w:t xml:space="preserve">исследовательская практика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старшеклассников;</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участие старшеклассников в олимпиадах, конкурсах, конференциях, в т. ч.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E94082" w:rsidRPr="00CE50E3" w:rsidRDefault="00E94082" w:rsidP="00517390">
      <w:pPr>
        <w:pStyle w:val="afff4"/>
        <w:ind w:firstLine="510"/>
        <w:jc w:val="both"/>
        <w:outlineLvl w:val="0"/>
        <w:rPr>
          <w:rFonts w:ascii="Times New Roman" w:hAnsi="Times New Roman" w:cs="Times New Roman"/>
          <w:sz w:val="24"/>
          <w:szCs w:val="24"/>
        </w:rPr>
      </w:pPr>
      <w:r w:rsidRPr="00CE50E3">
        <w:rPr>
          <w:rFonts w:ascii="Times New Roman" w:hAnsi="Times New Roman" w:cs="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xml:space="preserve">. Как было указано выше, одним из видов учебных проектов является исследовательский проект, где при сохранении всех черт проектной деятельности </w:t>
      </w:r>
      <w:r w:rsidR="0045667A">
        <w:rPr>
          <w:rFonts w:ascii="Times New Roman" w:hAnsi="Times New Roman" w:cs="Times New Roman"/>
          <w:sz w:val="24"/>
          <w:szCs w:val="24"/>
        </w:rPr>
        <w:t>обучающихся</w:t>
      </w:r>
      <w:r w:rsidRPr="00CE50E3">
        <w:rPr>
          <w:rFonts w:ascii="Times New Roman" w:hAnsi="Times New Roman" w:cs="Times New Roman"/>
          <w:sz w:val="24"/>
          <w:szCs w:val="24"/>
        </w:rPr>
        <w:t>, одним из ее компонентов выступает исследование.</w:t>
      </w:r>
    </w:p>
    <w:p w:rsidR="00E94082" w:rsidRPr="00CE50E3" w:rsidRDefault="00E94082" w:rsidP="00517390">
      <w:pPr>
        <w:ind w:firstLine="510"/>
        <w:jc w:val="both"/>
        <w:rPr>
          <w:lang w:val="ru-RU"/>
        </w:rPr>
      </w:pPr>
      <w:r w:rsidRPr="00CE50E3">
        <w:rPr>
          <w:lang w:val="ru-RU"/>
        </w:rPr>
        <w:tab/>
        <w:t>При этом должны выполняться ряд необходимых условий:</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 xml:space="preserve">проект или учебное исследование должны быть выполнимыми и соответствовать возрасту, способностям и возможностям обучающегося; </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для выполнения проекта должны быть необходимые условия -информационные ресурсы, мастерские, клубы, школьные научные общества;</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приемов,</w:t>
      </w:r>
      <w:r w:rsidR="00632432">
        <w:rPr>
          <w:lang w:val="ru-RU"/>
        </w:rPr>
        <w:t xml:space="preserve"> </w:t>
      </w:r>
      <w:r w:rsidRPr="00CE50E3">
        <w:rPr>
          <w:lang w:val="ru-RU"/>
        </w:rPr>
        <w:t>технологий и методов, необходимых для успешной реализации выбранного вида проекта;</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 xml:space="preserve"> необходимо обеспечить педагогическое сопровождение проекта как в отношении выбора темы и содержания (научноеруководство), так и в отношении собственно работы и используемых методов (методическое руководство);</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 xml:space="preserve">использование для начинающих дневника самоконтроля, где отражаются элементы самоанализа в ходе работы, который используетсяпри составлении отчетов и во время собеседований с руководителями проекта; </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 xml:space="preserve">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E94082" w:rsidRPr="00CE50E3" w:rsidRDefault="00E94082" w:rsidP="00CF5286">
      <w:pPr>
        <w:widowControl/>
        <w:numPr>
          <w:ilvl w:val="0"/>
          <w:numId w:val="2"/>
        </w:numPr>
        <w:autoSpaceDE/>
        <w:autoSpaceDN/>
        <w:adjustRightInd/>
        <w:ind w:left="0" w:firstLine="510"/>
        <w:jc w:val="both"/>
        <w:rPr>
          <w:lang w:val="ru-RU"/>
        </w:rPr>
      </w:pPr>
      <w:r w:rsidRPr="00CE50E3">
        <w:rPr>
          <w:lang w:val="ru-RU"/>
        </w:rPr>
        <w:t xml:space="preserve">результаты и продукты проектной или исследовательской работы должны быть презентованы, иметь общественную оценку и признание достижений в форме общественной конкурсной защиты, проводимой в очной форме или выставлены в открытых ресурсах Интернет для открытого обсуждения. </w:t>
      </w:r>
    </w:p>
    <w:p w:rsidR="00E94082" w:rsidRPr="00CE50E3" w:rsidRDefault="00E94082" w:rsidP="00517390">
      <w:pPr>
        <w:tabs>
          <w:tab w:val="left" w:pos="357"/>
        </w:tabs>
        <w:ind w:firstLine="510"/>
        <w:jc w:val="both"/>
        <w:rPr>
          <w:b/>
          <w:bCs/>
          <w:lang w:val="ru-RU"/>
        </w:rPr>
      </w:pPr>
    </w:p>
    <w:p w:rsidR="00E94082" w:rsidRPr="00CE50E3" w:rsidRDefault="00E94082" w:rsidP="00517390">
      <w:pPr>
        <w:ind w:firstLine="510"/>
        <w:jc w:val="both"/>
        <w:rPr>
          <w:b/>
          <w:bCs/>
          <w:lang w:val="ru-RU"/>
        </w:rPr>
      </w:pPr>
    </w:p>
    <w:p w:rsidR="00E94082" w:rsidRPr="00CE50E3" w:rsidRDefault="00E94082" w:rsidP="00517390">
      <w:pPr>
        <w:pStyle w:val="Zag1"/>
        <w:tabs>
          <w:tab w:val="left" w:leader="dot" w:pos="624"/>
        </w:tabs>
        <w:spacing w:after="0" w:line="240" w:lineRule="auto"/>
        <w:ind w:firstLine="510"/>
        <w:jc w:val="both"/>
        <w:outlineLvl w:val="0"/>
        <w:rPr>
          <w:rStyle w:val="Zag11"/>
          <w:rFonts w:eastAsia="@Arial Unicode MS"/>
          <w:smallCaps/>
          <w:color w:val="auto"/>
          <w:lang w:val="ru-RU"/>
        </w:rPr>
      </w:pPr>
      <w:r w:rsidRPr="00CE50E3">
        <w:rPr>
          <w:rStyle w:val="Zag11"/>
          <w:rFonts w:eastAsia="@Arial Unicode MS"/>
          <w:smallCaps/>
          <w:color w:val="auto"/>
          <w:lang w:val="ru-RU"/>
        </w:rPr>
        <w:t>2.2. Программы отдельных учебных предметов, курсов</w:t>
      </w:r>
    </w:p>
    <w:p w:rsidR="00E94082" w:rsidRPr="00CE50E3" w:rsidRDefault="00E94082" w:rsidP="00517390">
      <w:pPr>
        <w:pStyle w:val="Zag2"/>
        <w:tabs>
          <w:tab w:val="left" w:leader="dot" w:pos="624"/>
        </w:tabs>
        <w:spacing w:after="0" w:line="240" w:lineRule="auto"/>
        <w:ind w:firstLine="510"/>
        <w:jc w:val="both"/>
        <w:outlineLvl w:val="0"/>
        <w:rPr>
          <w:rStyle w:val="Zag11"/>
          <w:rFonts w:eastAsia="@Arial Unicode MS"/>
          <w:i/>
          <w:iCs/>
          <w:color w:val="auto"/>
          <w:lang w:val="ru-RU"/>
        </w:rPr>
      </w:pPr>
      <w:r w:rsidRPr="00CE50E3">
        <w:rPr>
          <w:rStyle w:val="Zag11"/>
          <w:rFonts w:eastAsia="@Arial Unicode MS"/>
          <w:i/>
          <w:iCs/>
          <w:color w:val="auto"/>
          <w:lang w:val="ru-RU"/>
        </w:rPr>
        <w:t>2.2.1. Общие положения</w:t>
      </w:r>
    </w:p>
    <w:p w:rsidR="00E94082" w:rsidRPr="00CE50E3" w:rsidRDefault="00632432" w:rsidP="00517390">
      <w:pPr>
        <w:tabs>
          <w:tab w:val="left" w:leader="dot" w:pos="624"/>
        </w:tabs>
        <w:ind w:firstLine="510"/>
        <w:jc w:val="both"/>
        <w:rPr>
          <w:rStyle w:val="Zag11"/>
          <w:rFonts w:eastAsia="@Arial Unicode MS"/>
          <w:lang w:val="ru-RU"/>
        </w:rPr>
      </w:pPr>
      <w:r>
        <w:rPr>
          <w:rStyle w:val="Zag11"/>
          <w:rFonts w:eastAsia="@Arial Unicode MS"/>
          <w:lang w:val="ru-RU"/>
        </w:rPr>
        <w:t>Каждый уровень</w:t>
      </w:r>
      <w:r w:rsidR="00E94082" w:rsidRPr="00CE50E3">
        <w:rPr>
          <w:rStyle w:val="Zag11"/>
          <w:rFonts w:eastAsia="@Arial Unicode MS"/>
          <w:lang w:val="ru-RU"/>
        </w:rPr>
        <w:t xml:space="preserve"> общего образования — самоценный, принципиально новый этап в </w:t>
      </w:r>
      <w:r w:rsidR="00E94082" w:rsidRPr="00CE50E3">
        <w:rPr>
          <w:rStyle w:val="Zag11"/>
          <w:rFonts w:eastAsia="@Arial Unicode MS"/>
          <w:lang w:val="ru-RU"/>
        </w:rPr>
        <w:lastRenderedPageBreak/>
        <w:t>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E94082" w:rsidRPr="00CE50E3" w:rsidRDefault="00E94082" w:rsidP="00517390">
      <w:pPr>
        <w:tabs>
          <w:tab w:val="left" w:leader="dot" w:pos="624"/>
        </w:tabs>
        <w:ind w:firstLine="510"/>
        <w:jc w:val="both"/>
        <w:rPr>
          <w:rStyle w:val="Zag11"/>
          <w:rFonts w:eastAsia="@Arial Unicode MS"/>
          <w:lang w:val="ru-RU"/>
        </w:rPr>
      </w:pPr>
      <w:r w:rsidRPr="00CE50E3">
        <w:rPr>
          <w:rStyle w:val="Zag11"/>
          <w:rFonts w:eastAsia="@Arial Unicode MS"/>
          <w:lang w:val="ru-RU"/>
        </w:rPr>
        <w:t xml:space="preserve">Образование на </w:t>
      </w:r>
      <w:r w:rsidR="00734F96">
        <w:rPr>
          <w:rStyle w:val="Zag11"/>
          <w:rFonts w:eastAsia="@Arial Unicode MS"/>
          <w:lang w:val="ru-RU"/>
        </w:rPr>
        <w:t>уровни</w:t>
      </w:r>
      <w:r w:rsidRPr="00CE50E3">
        <w:rPr>
          <w:rStyle w:val="Zag11"/>
          <w:rFonts w:eastAsia="@Arial Unicode MS"/>
          <w:lang w:val="ru-RU"/>
        </w:rPr>
        <w:t xml:space="preserve"> основного общего образования с одной стороны является логическим продолжением обучения в начальной школе, а сдругой стороны, является базой для подготовки завершения общего образования на </w:t>
      </w:r>
      <w:r w:rsidR="00734F96">
        <w:rPr>
          <w:rStyle w:val="Zag11"/>
          <w:rFonts w:eastAsia="@Arial Unicode MS"/>
          <w:lang w:val="ru-RU"/>
        </w:rPr>
        <w:t>уровни</w:t>
      </w:r>
      <w:r w:rsidRPr="00CE50E3">
        <w:rPr>
          <w:rStyle w:val="Zag11"/>
          <w:rFonts w:eastAsia="@Arial Unicode MS"/>
          <w:lang w:val="ru-RU"/>
        </w:rPr>
        <w:t xml:space="preserve"> среднего (полного) общего образования, переходу к профильному обучению, профессиональной ориентации и профессиональному образоваию.</w:t>
      </w:r>
    </w:p>
    <w:p w:rsidR="00E94082" w:rsidRPr="00CE50E3" w:rsidRDefault="00E94082" w:rsidP="00517390">
      <w:pPr>
        <w:pStyle w:val="a9"/>
        <w:spacing w:after="0"/>
        <w:ind w:left="0" w:firstLine="510"/>
        <w:jc w:val="both"/>
        <w:rPr>
          <w:rFonts w:ascii="Times New Roman" w:hAnsi="Times New Roman" w:cs="Times New Roman"/>
        </w:rPr>
      </w:pPr>
      <w:r w:rsidRPr="00CE50E3">
        <w:rPr>
          <w:rFonts w:ascii="Times New Roman" w:hAnsi="Times New Roman" w:cs="Times New Roman"/>
        </w:rPr>
        <w:t xml:space="preserve">Как указывалось в предыдущих разделах, учебная деятельность на этой </w:t>
      </w:r>
      <w:r w:rsidR="00734F96">
        <w:rPr>
          <w:rFonts w:ascii="Times New Roman" w:hAnsi="Times New Roman" w:cs="Times New Roman"/>
        </w:rPr>
        <w:t>уровни</w:t>
      </w:r>
      <w:r w:rsidRPr="00CE50E3">
        <w:rPr>
          <w:rFonts w:ascii="Times New Roman" w:hAnsi="Times New Roman" w:cs="Times New Roman"/>
        </w:rPr>
        <w:t xml:space="preserve"> образования приобретает черты деятельности по саморазвитию и самообразованию.</w:t>
      </w:r>
    </w:p>
    <w:p w:rsidR="00E94082" w:rsidRPr="00CE50E3" w:rsidRDefault="00E94082" w:rsidP="00517390">
      <w:pPr>
        <w:pStyle w:val="Normal1"/>
        <w:ind w:firstLine="510"/>
        <w:rPr>
          <w:sz w:val="24"/>
          <w:szCs w:val="24"/>
        </w:rPr>
      </w:pPr>
      <w:r w:rsidRPr="00CE50E3">
        <w:rPr>
          <w:sz w:val="24"/>
          <w:szCs w:val="24"/>
        </w:rPr>
        <w:t xml:space="preserve">В средних классах у обучающихся на основе усвоения научных понятий закладываются основы </w:t>
      </w:r>
      <w:r w:rsidRPr="00CE50E3">
        <w:rPr>
          <w:i/>
          <w:iCs/>
          <w:sz w:val="24"/>
          <w:szCs w:val="24"/>
        </w:rPr>
        <w:t>теоретического, формального и рефлексивного мышления,</w:t>
      </w:r>
      <w:r w:rsidRPr="00CE50E3">
        <w:rPr>
          <w:sz w:val="24"/>
          <w:szCs w:val="24"/>
        </w:rPr>
        <w:t xml:space="preserve"> появляются </w:t>
      </w:r>
      <w:r w:rsidRPr="00CE50E3">
        <w:rPr>
          <w:i/>
          <w:iCs/>
          <w:sz w:val="24"/>
          <w:szCs w:val="24"/>
        </w:rPr>
        <w:t>способности</w:t>
      </w:r>
      <w:r w:rsidR="00632432">
        <w:rPr>
          <w:i/>
          <w:iCs/>
          <w:sz w:val="24"/>
          <w:szCs w:val="24"/>
        </w:rPr>
        <w:t xml:space="preserve"> </w:t>
      </w:r>
      <w:r w:rsidRPr="00CE50E3">
        <w:rPr>
          <w:i/>
          <w:iCs/>
          <w:sz w:val="24"/>
          <w:szCs w:val="24"/>
        </w:rPr>
        <w:t>рассуждать</w:t>
      </w:r>
      <w:r w:rsidR="00632432">
        <w:rPr>
          <w:i/>
          <w:iCs/>
          <w:sz w:val="24"/>
          <w:szCs w:val="24"/>
        </w:rPr>
        <w:t xml:space="preserve"> </w:t>
      </w:r>
      <w:r w:rsidRPr="00CE50E3">
        <w:rPr>
          <w:i/>
          <w:iCs/>
          <w:sz w:val="24"/>
          <w:szCs w:val="24"/>
        </w:rPr>
        <w:t>гипотетико-дедуктивным способом,</w:t>
      </w:r>
      <w:r w:rsidRPr="00CE50E3">
        <w:rPr>
          <w:sz w:val="24"/>
          <w:szCs w:val="24"/>
        </w:rPr>
        <w:t xml:space="preserve"> т. е. на основе общих посылок, у</w:t>
      </w:r>
      <w:r w:rsidRPr="00CE50E3">
        <w:rPr>
          <w:i/>
          <w:iCs/>
          <w:sz w:val="24"/>
          <w:szCs w:val="24"/>
        </w:rPr>
        <w:t xml:space="preserve">мение оперировать гипотезами как отличительный инструмент научного рассуждения. Контролируемой и управляемой </w:t>
      </w:r>
      <w:r w:rsidRPr="00CE50E3">
        <w:rPr>
          <w:sz w:val="24"/>
          <w:szCs w:val="24"/>
        </w:rPr>
        <w:t>становится</w:t>
      </w:r>
      <w:r w:rsidRPr="00CE50E3">
        <w:rPr>
          <w:i/>
          <w:iCs/>
          <w:sz w:val="24"/>
          <w:szCs w:val="24"/>
        </w:rPr>
        <w:t xml:space="preserve"> речь </w:t>
      </w:r>
      <w:r w:rsidRPr="00CE50E3">
        <w:rPr>
          <w:sz w:val="24"/>
          <w:szCs w:val="24"/>
        </w:rPr>
        <w:t>(школьник способен осознанно и произвольно строить свой рассказ)</w:t>
      </w:r>
      <w:r w:rsidRPr="00CE50E3">
        <w:rPr>
          <w:i/>
          <w:iCs/>
          <w:sz w:val="24"/>
          <w:szCs w:val="24"/>
        </w:rPr>
        <w:t xml:space="preserve">, </w:t>
      </w:r>
      <w:r w:rsidRPr="00CE50E3">
        <w:rPr>
          <w:sz w:val="24"/>
          <w:szCs w:val="24"/>
        </w:rPr>
        <w:t>а также другие высшие психические функции - внимание и память.</w:t>
      </w:r>
      <w:r w:rsidRPr="00CE50E3">
        <w:rPr>
          <w:i/>
          <w:iCs/>
          <w:sz w:val="24"/>
          <w:szCs w:val="24"/>
        </w:rPr>
        <w:t xml:space="preserve"> У</w:t>
      </w:r>
      <w:r w:rsidRPr="00CE50E3">
        <w:rPr>
          <w:sz w:val="24"/>
          <w:szCs w:val="24"/>
        </w:rPr>
        <w:t xml:space="preserve"> подростков впервые начинают наблюдаться </w:t>
      </w:r>
      <w:r w:rsidRPr="00CE50E3">
        <w:rPr>
          <w:i/>
          <w:iCs/>
          <w:sz w:val="24"/>
          <w:szCs w:val="24"/>
        </w:rPr>
        <w:t>уменяе длительное время удерживать внимание на отвлеченном, логически организованном материале.</w:t>
      </w:r>
      <w:r w:rsidR="00262C80">
        <w:rPr>
          <w:i/>
          <w:iCs/>
          <w:sz w:val="24"/>
          <w:szCs w:val="24"/>
        </w:rPr>
        <w:t xml:space="preserve"> </w:t>
      </w:r>
      <w:r w:rsidRPr="00CE50E3">
        <w:rPr>
          <w:i/>
          <w:iCs/>
          <w:sz w:val="24"/>
          <w:szCs w:val="24"/>
        </w:rPr>
        <w:t>Интеллектуализируется</w:t>
      </w:r>
      <w:r w:rsidRPr="00CE50E3">
        <w:rPr>
          <w:sz w:val="24"/>
          <w:szCs w:val="24"/>
        </w:rPr>
        <w:t xml:space="preserve"> процесс </w:t>
      </w:r>
      <w:r w:rsidRPr="00CE50E3">
        <w:rPr>
          <w:i/>
          <w:iCs/>
          <w:sz w:val="24"/>
          <w:szCs w:val="24"/>
        </w:rPr>
        <w:t>восприятия</w:t>
      </w:r>
      <w:r w:rsidRPr="00CE50E3">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w:t>
      </w:r>
      <w:r w:rsidRPr="00CE50E3">
        <w:rPr>
          <w:i/>
          <w:iCs/>
          <w:sz w:val="24"/>
          <w:szCs w:val="24"/>
        </w:rPr>
        <w:t>осмысления</w:t>
      </w:r>
      <w:r w:rsidRPr="00CE50E3">
        <w:rPr>
          <w:sz w:val="24"/>
          <w:szCs w:val="24"/>
        </w:rPr>
        <w:t xml:space="preserve"> первичных зрительных ощущений.</w:t>
      </w:r>
    </w:p>
    <w:p w:rsidR="00E94082" w:rsidRPr="00CE50E3" w:rsidRDefault="00E94082" w:rsidP="00517390">
      <w:pPr>
        <w:tabs>
          <w:tab w:val="left" w:leader="dot" w:pos="624"/>
        </w:tabs>
        <w:ind w:firstLine="510"/>
        <w:jc w:val="both"/>
        <w:rPr>
          <w:rStyle w:val="Zag11"/>
          <w:rFonts w:eastAsia="@Arial Unicode MS"/>
          <w:lang w:val="ru-RU"/>
        </w:rPr>
      </w:pPr>
      <w:r w:rsidRPr="00CE50E3">
        <w:rPr>
          <w:rStyle w:val="Zag11"/>
          <w:rFonts w:eastAsia="@Arial Unicode MS"/>
          <w:lang w:val="ru-RU"/>
        </w:rPr>
        <w:t xml:space="preserve">Особенностью содержания современного основного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94082" w:rsidRPr="00CE50E3" w:rsidRDefault="00E94082" w:rsidP="00517390">
      <w:pPr>
        <w:tabs>
          <w:tab w:val="left" w:leader="dot" w:pos="624"/>
        </w:tabs>
        <w:ind w:firstLine="510"/>
        <w:jc w:val="both"/>
        <w:rPr>
          <w:rStyle w:val="Zag11"/>
          <w:rFonts w:eastAsia="@Arial Unicode MS"/>
          <w:lang w:val="ru-RU"/>
        </w:rPr>
      </w:pPr>
      <w:r w:rsidRPr="00CE50E3">
        <w:rPr>
          <w:rStyle w:val="Zag11"/>
          <w:rFonts w:eastAsia="@Arial Unicode MS"/>
          <w:lang w:val="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94082" w:rsidRPr="00CE50E3" w:rsidRDefault="00E94082" w:rsidP="00517390">
      <w:pPr>
        <w:tabs>
          <w:tab w:val="left" w:leader="dot" w:pos="624"/>
        </w:tabs>
        <w:ind w:firstLine="510"/>
        <w:jc w:val="both"/>
        <w:rPr>
          <w:rStyle w:val="Zag11"/>
          <w:rFonts w:eastAsia="@Arial Unicode MS"/>
          <w:lang w:val="ru-RU"/>
        </w:rPr>
      </w:pPr>
      <w:r w:rsidRPr="00CE50E3">
        <w:rPr>
          <w:rStyle w:val="Zag11"/>
          <w:rFonts w:eastAsia="@Arial Unicode MS"/>
          <w:lang w:val="ru-RU"/>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w:t>
      </w:r>
      <w:r w:rsidR="00734F96">
        <w:rPr>
          <w:rStyle w:val="Zag11"/>
          <w:rFonts w:eastAsia="@Arial Unicode MS"/>
          <w:lang w:val="ru-RU"/>
        </w:rPr>
        <w:t>уровни</w:t>
      </w:r>
      <w:r w:rsidRPr="00CE50E3">
        <w:rPr>
          <w:rStyle w:val="Zag11"/>
          <w:rFonts w:eastAsia="@Arial Unicode MS"/>
          <w:lang w:val="ru-RU"/>
        </w:rPr>
        <w:t xml:space="preserve"> общего образования.</w:t>
      </w:r>
    </w:p>
    <w:p w:rsidR="00E94082" w:rsidRPr="00CE50E3" w:rsidRDefault="00E94082" w:rsidP="00517390">
      <w:pPr>
        <w:tabs>
          <w:tab w:val="num" w:pos="1920"/>
        </w:tabs>
        <w:ind w:firstLine="510"/>
        <w:jc w:val="both"/>
        <w:rPr>
          <w:lang w:val="ru-RU"/>
        </w:rPr>
      </w:pPr>
      <w:r w:rsidRPr="00CE50E3">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w:t>
      </w:r>
      <w:r w:rsidRPr="00CE50E3">
        <w:rPr>
          <w:i/>
          <w:iCs/>
          <w:lang w:val="ru-RU"/>
        </w:rPr>
        <w:t xml:space="preserve">, </w:t>
      </w:r>
      <w:r w:rsidRPr="00CE50E3">
        <w:rPr>
          <w:lang w:val="ru-RU"/>
        </w:rPr>
        <w:t xml:space="preserve">позволяющие </w:t>
      </w:r>
      <w:r w:rsidR="0045667A">
        <w:rPr>
          <w:lang w:val="ru-RU"/>
        </w:rPr>
        <w:t>обучающимся</w:t>
      </w:r>
      <w:r w:rsidRPr="00CE50E3">
        <w:rPr>
          <w:lang w:val="ru-RU"/>
        </w:rPr>
        <w:t xml:space="preserve"> успешно решать учебные и учебно-практические задачи – в том числе задачи, направленные на отработку теоретических моделей и понятий</w:t>
      </w:r>
      <w:r w:rsidR="00632432">
        <w:rPr>
          <w:lang w:val="ru-RU"/>
        </w:rPr>
        <w:t>,</w:t>
      </w:r>
      <w:r w:rsidRPr="00CE50E3">
        <w:rPr>
          <w:lang w:val="ru-RU"/>
        </w:rPr>
        <w:t xml:space="preserve"> и задачи, по возможности, максимально приближенные к реальным жизненным ситуациям. </w:t>
      </w:r>
    </w:p>
    <w:p w:rsidR="00E94082" w:rsidRPr="00CE50E3" w:rsidRDefault="00E94082" w:rsidP="00517390">
      <w:pPr>
        <w:tabs>
          <w:tab w:val="num" w:pos="1920"/>
        </w:tabs>
        <w:ind w:firstLine="510"/>
        <w:jc w:val="both"/>
        <w:rPr>
          <w:lang w:val="ru-RU"/>
        </w:rPr>
      </w:pPr>
    </w:p>
    <w:p w:rsidR="00E94082" w:rsidRPr="00CE50E3" w:rsidRDefault="00E94082" w:rsidP="00517390">
      <w:pPr>
        <w:pStyle w:val="Zag2"/>
        <w:tabs>
          <w:tab w:val="left" w:leader="dot" w:pos="0"/>
        </w:tabs>
        <w:spacing w:after="0" w:line="240" w:lineRule="auto"/>
        <w:ind w:firstLine="510"/>
        <w:jc w:val="both"/>
        <w:outlineLvl w:val="0"/>
        <w:rPr>
          <w:rStyle w:val="Zag11"/>
          <w:rFonts w:eastAsia="@Arial Unicode MS"/>
          <w:i/>
          <w:iCs/>
          <w:color w:val="auto"/>
          <w:lang w:val="ru-RU"/>
        </w:rPr>
      </w:pPr>
      <w:r w:rsidRPr="00CE50E3">
        <w:rPr>
          <w:rStyle w:val="Zag11"/>
          <w:rFonts w:eastAsia="@Arial Unicode MS"/>
          <w:i/>
          <w:iCs/>
          <w:color w:val="auto"/>
          <w:lang w:val="ru-RU"/>
        </w:rPr>
        <w:t>2.2.2. Основное содержание учебных предметов</w:t>
      </w:r>
      <w:r w:rsidR="00262C80">
        <w:rPr>
          <w:rStyle w:val="Zag11"/>
          <w:rFonts w:eastAsia="@Arial Unicode MS"/>
          <w:i/>
          <w:iCs/>
          <w:color w:val="auto"/>
          <w:lang w:val="ru-RU"/>
        </w:rPr>
        <w:t xml:space="preserve"> </w:t>
      </w:r>
      <w:r w:rsidRPr="00CE50E3">
        <w:rPr>
          <w:rStyle w:val="Zag11"/>
          <w:rFonts w:eastAsia="@Arial Unicode MS"/>
          <w:i/>
          <w:iCs/>
          <w:color w:val="auto"/>
          <w:lang w:val="ru-RU"/>
        </w:rPr>
        <w:t xml:space="preserve">на </w:t>
      </w:r>
      <w:r w:rsidR="00734F96">
        <w:rPr>
          <w:rStyle w:val="Zag11"/>
          <w:rFonts w:eastAsia="@Arial Unicode MS"/>
          <w:i/>
          <w:iCs/>
          <w:color w:val="auto"/>
          <w:lang w:val="ru-RU"/>
        </w:rPr>
        <w:t>уровн</w:t>
      </w:r>
      <w:r w:rsidR="00262C80">
        <w:rPr>
          <w:rStyle w:val="Zag11"/>
          <w:rFonts w:eastAsia="@Arial Unicode MS"/>
          <w:i/>
          <w:iCs/>
          <w:color w:val="auto"/>
          <w:lang w:val="ru-RU"/>
        </w:rPr>
        <w:t>е</w:t>
      </w:r>
      <w:r w:rsidRPr="00CE50E3">
        <w:rPr>
          <w:rStyle w:val="Zag11"/>
          <w:rFonts w:eastAsia="@Arial Unicode MS"/>
          <w:i/>
          <w:iCs/>
          <w:color w:val="auto"/>
          <w:lang w:val="ru-RU"/>
        </w:rPr>
        <w:t xml:space="preserve"> основного общего образования</w:t>
      </w:r>
    </w:p>
    <w:p w:rsidR="00E94082" w:rsidRPr="00CE50E3" w:rsidRDefault="00E94082" w:rsidP="00517390">
      <w:pPr>
        <w:ind w:firstLine="709"/>
        <w:jc w:val="both"/>
        <w:rPr>
          <w:lang w:val="ru-RU"/>
        </w:rPr>
      </w:pPr>
      <w:r w:rsidRPr="00CE50E3">
        <w:rPr>
          <w:lang w:val="ru-RU"/>
        </w:rPr>
        <w:t xml:space="preserve">Программы учебных предметов на уровне основного общего образования </w:t>
      </w:r>
      <w:r w:rsidRPr="00CE50E3">
        <w:rPr>
          <w:lang w:val="ru-RU"/>
        </w:rPr>
        <w:lastRenderedPageBreak/>
        <w:t>составлены в соответствии с требованиями к результатам основного общего образования, утвержденными ФГОС ООО.</w:t>
      </w:r>
    </w:p>
    <w:p w:rsidR="00E94082" w:rsidRPr="00CE50E3" w:rsidRDefault="00E94082" w:rsidP="00517390">
      <w:pPr>
        <w:ind w:firstLine="709"/>
        <w:jc w:val="both"/>
        <w:rPr>
          <w:lang w:val="ru-RU"/>
        </w:rPr>
      </w:pPr>
      <w:r w:rsidRPr="00CE50E3">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94082" w:rsidRPr="00CE50E3" w:rsidRDefault="00E94082" w:rsidP="00517390">
      <w:pPr>
        <w:ind w:firstLine="709"/>
        <w:jc w:val="both"/>
        <w:rPr>
          <w:lang w:val="ru-RU"/>
        </w:rPr>
      </w:pPr>
      <w:r w:rsidRPr="00CE50E3">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94082" w:rsidRPr="00CE50E3" w:rsidRDefault="00E94082" w:rsidP="00517390">
      <w:pPr>
        <w:ind w:firstLine="709"/>
        <w:jc w:val="both"/>
        <w:rPr>
          <w:lang w:val="ru-RU"/>
        </w:rPr>
      </w:pPr>
      <w:r w:rsidRPr="00CE50E3">
        <w:rPr>
          <w:lang w:val="ru-RU"/>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E94082" w:rsidRPr="00CE50E3" w:rsidRDefault="00E94082" w:rsidP="00517390">
      <w:pPr>
        <w:ind w:firstLine="709"/>
        <w:jc w:val="both"/>
        <w:rPr>
          <w:lang w:val="ru-RU"/>
        </w:rPr>
      </w:pPr>
      <w:r w:rsidRPr="00CE50E3">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E94082" w:rsidRPr="00CE50E3" w:rsidRDefault="00E94082" w:rsidP="00517390">
      <w:pPr>
        <w:ind w:firstLine="709"/>
        <w:jc w:val="both"/>
        <w:rPr>
          <w:b/>
          <w:bCs/>
          <w:lang w:val="ru-RU"/>
        </w:rPr>
      </w:pPr>
      <w:r w:rsidRPr="00CE50E3">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E94082" w:rsidRPr="00CE50E3" w:rsidRDefault="00E94082" w:rsidP="00517390">
      <w:pPr>
        <w:jc w:val="both"/>
        <w:rPr>
          <w:lang w:val="ru-RU"/>
        </w:rPr>
      </w:pPr>
    </w:p>
    <w:p w:rsidR="00E94082" w:rsidRPr="00CE50E3" w:rsidRDefault="00E94082" w:rsidP="00517390">
      <w:pPr>
        <w:jc w:val="both"/>
        <w:rPr>
          <w:b/>
          <w:bCs/>
          <w:lang w:val="ru-RU"/>
        </w:rPr>
      </w:pPr>
      <w:bookmarkStart w:id="71" w:name="_Toc409691669"/>
      <w:bookmarkStart w:id="72" w:name="_Toc410653994"/>
      <w:bookmarkStart w:id="73" w:name="_Toc414553181"/>
      <w:r w:rsidRPr="00CE50E3">
        <w:rPr>
          <w:b/>
          <w:bCs/>
          <w:lang w:val="ru-RU"/>
        </w:rPr>
        <w:t>2.2.2.1. Русский язык</w:t>
      </w:r>
      <w:bookmarkEnd w:id="71"/>
      <w:bookmarkEnd w:id="72"/>
      <w:bookmarkEnd w:id="73"/>
    </w:p>
    <w:p w:rsidR="00E94082" w:rsidRPr="00CE50E3" w:rsidRDefault="00E94082" w:rsidP="00517390">
      <w:pPr>
        <w:ind w:firstLine="567"/>
        <w:jc w:val="both"/>
        <w:rPr>
          <w:lang w:val="ru-RU"/>
        </w:rPr>
      </w:pPr>
      <w:r w:rsidRPr="00CE50E3">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94082" w:rsidRPr="00CE50E3" w:rsidRDefault="00E94082" w:rsidP="00517390">
      <w:pPr>
        <w:ind w:firstLine="567"/>
        <w:jc w:val="both"/>
        <w:rPr>
          <w:lang w:val="ru-RU"/>
        </w:rPr>
      </w:pPr>
      <w:r w:rsidRPr="00CE50E3">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94082" w:rsidRPr="00CE50E3" w:rsidRDefault="00E94082" w:rsidP="00517390">
      <w:pPr>
        <w:ind w:firstLine="567"/>
        <w:jc w:val="both"/>
        <w:rPr>
          <w:lang w:val="ru-RU"/>
        </w:rPr>
      </w:pPr>
      <w:r w:rsidRPr="00CE50E3">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94082" w:rsidRPr="00CE50E3" w:rsidRDefault="00E94082" w:rsidP="00517390">
      <w:pPr>
        <w:ind w:firstLine="567"/>
        <w:jc w:val="both"/>
        <w:rPr>
          <w:lang w:val="ru-RU"/>
        </w:rPr>
      </w:pPr>
      <w:r w:rsidRPr="00CE50E3">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94082" w:rsidRPr="00CE50E3" w:rsidRDefault="00E94082" w:rsidP="00517390">
      <w:pPr>
        <w:ind w:firstLine="567"/>
        <w:jc w:val="both"/>
        <w:rPr>
          <w:lang w:val="ru-RU"/>
        </w:rPr>
      </w:pPr>
      <w:r w:rsidRPr="00CE50E3">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94082" w:rsidRPr="00CE50E3" w:rsidRDefault="00E94082" w:rsidP="00517390">
      <w:pPr>
        <w:ind w:firstLine="567"/>
        <w:jc w:val="both"/>
        <w:rPr>
          <w:lang w:val="ru-RU"/>
        </w:rPr>
      </w:pPr>
      <w:r w:rsidRPr="00CE50E3">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E94082" w:rsidRPr="00CE50E3" w:rsidRDefault="00E94082" w:rsidP="00517390">
      <w:pPr>
        <w:ind w:firstLine="567"/>
        <w:jc w:val="both"/>
        <w:rPr>
          <w:lang w:val="ru-RU"/>
        </w:rPr>
      </w:pPr>
      <w:r w:rsidRPr="00CE50E3">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94082" w:rsidRPr="00CE50E3" w:rsidRDefault="00E94082" w:rsidP="00517390">
      <w:pPr>
        <w:ind w:firstLine="567"/>
        <w:jc w:val="both"/>
        <w:rPr>
          <w:lang w:val="ru-RU"/>
        </w:rPr>
      </w:pPr>
      <w:r w:rsidRPr="00CE50E3">
        <w:rPr>
          <w:lang w:val="ru-RU"/>
        </w:rPr>
        <w:t xml:space="preserve">В процессе изучения русского языка создаются предпосылки для восприятия и </w:t>
      </w:r>
      <w:r w:rsidRPr="00CE50E3">
        <w:rPr>
          <w:lang w:val="ru-RU"/>
        </w:rPr>
        <w:lastRenderedPageBreak/>
        <w:t>понимания художественной литературы как искусства слова, закладываются основы, необходимые для изучения иностранных языков.</w:t>
      </w:r>
    </w:p>
    <w:p w:rsidR="00E94082" w:rsidRPr="00CE50E3" w:rsidRDefault="00E94082" w:rsidP="00517390">
      <w:pPr>
        <w:ind w:firstLine="567"/>
        <w:jc w:val="both"/>
        <w:rPr>
          <w:lang w:val="ru-RU"/>
        </w:rPr>
      </w:pPr>
      <w:r w:rsidRPr="00CE50E3">
        <w:rPr>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94082" w:rsidRPr="00CE50E3" w:rsidRDefault="00E94082" w:rsidP="00517390">
      <w:pPr>
        <w:ind w:firstLine="567"/>
        <w:jc w:val="both"/>
        <w:rPr>
          <w:lang w:val="ru-RU"/>
        </w:rPr>
      </w:pPr>
      <w:r w:rsidRPr="00CE50E3">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94082" w:rsidRPr="00CE50E3" w:rsidRDefault="00E94082" w:rsidP="00517390">
      <w:pPr>
        <w:ind w:firstLine="567"/>
        <w:jc w:val="both"/>
        <w:rPr>
          <w:lang w:val="ru-RU"/>
        </w:rPr>
      </w:pPr>
      <w:r w:rsidRPr="00CE50E3">
        <w:rPr>
          <w:lang w:val="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94082" w:rsidRPr="00CE50E3" w:rsidRDefault="00E94082" w:rsidP="00517390">
      <w:pPr>
        <w:jc w:val="both"/>
        <w:rPr>
          <w:lang w:val="ru-RU"/>
        </w:rPr>
      </w:pPr>
      <w:r w:rsidRPr="00CE50E3">
        <w:rPr>
          <w:lang w:val="ru-RU"/>
        </w:rPr>
        <w:t>Главными задачами реализации Программы являются:</w:t>
      </w:r>
    </w:p>
    <w:p w:rsidR="00E94082" w:rsidRPr="00CE50E3" w:rsidRDefault="00E94082" w:rsidP="00D61154">
      <w:pPr>
        <w:numPr>
          <w:ilvl w:val="0"/>
          <w:numId w:val="230"/>
        </w:numPr>
        <w:jc w:val="both"/>
        <w:rPr>
          <w:lang w:val="ru-RU"/>
        </w:rPr>
      </w:pPr>
      <w:r w:rsidRPr="00CE50E3">
        <w:rPr>
          <w:lang w:val="ru-RU"/>
        </w:rPr>
        <w:t xml:space="preserve">формирование у </w:t>
      </w:r>
      <w:r w:rsidR="0045667A">
        <w:rPr>
          <w:lang w:val="ru-RU"/>
        </w:rPr>
        <w:t>обучающихся</w:t>
      </w:r>
      <w:r w:rsidRPr="00CE50E3">
        <w:rPr>
          <w:lang w:val="ru-RU"/>
        </w:rPr>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rsidR="00E94082" w:rsidRPr="00CE50E3" w:rsidRDefault="00E94082" w:rsidP="00D61154">
      <w:pPr>
        <w:numPr>
          <w:ilvl w:val="0"/>
          <w:numId w:val="230"/>
        </w:numPr>
        <w:jc w:val="both"/>
        <w:rPr>
          <w:lang w:val="ru-RU"/>
        </w:rPr>
      </w:pPr>
      <w:r w:rsidRPr="00CE50E3">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94082" w:rsidRPr="00CE50E3" w:rsidRDefault="00E94082" w:rsidP="00D61154">
      <w:pPr>
        <w:numPr>
          <w:ilvl w:val="0"/>
          <w:numId w:val="230"/>
        </w:numPr>
        <w:jc w:val="both"/>
        <w:rPr>
          <w:lang w:val="ru-RU"/>
        </w:rPr>
      </w:pPr>
      <w:r w:rsidRPr="00CE50E3">
        <w:rPr>
          <w:lang w:val="ru-RU"/>
        </w:rPr>
        <w:t>овладение функциональной грамотностью и принципами нормативного использования языковых средств;</w:t>
      </w:r>
    </w:p>
    <w:p w:rsidR="00E94082" w:rsidRPr="00CE50E3" w:rsidRDefault="00E94082" w:rsidP="00D61154">
      <w:pPr>
        <w:numPr>
          <w:ilvl w:val="0"/>
          <w:numId w:val="230"/>
        </w:numPr>
        <w:jc w:val="both"/>
        <w:rPr>
          <w:lang w:val="ru-RU"/>
        </w:rPr>
      </w:pPr>
      <w:r w:rsidRPr="00CE50E3">
        <w:rPr>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E94082" w:rsidRPr="00CE50E3" w:rsidRDefault="00E94082" w:rsidP="00517390">
      <w:pPr>
        <w:jc w:val="both"/>
        <w:rPr>
          <w:lang w:val="ru-RU"/>
        </w:rPr>
      </w:pPr>
      <w:r w:rsidRPr="00CE50E3">
        <w:rPr>
          <w:lang w:val="ru-RU"/>
        </w:rPr>
        <w:t xml:space="preserve">В процессе изучения предмета «Русский язык» создаются условия </w:t>
      </w:r>
    </w:p>
    <w:p w:rsidR="00E94082" w:rsidRPr="00CE50E3" w:rsidRDefault="00E94082" w:rsidP="00D61154">
      <w:pPr>
        <w:numPr>
          <w:ilvl w:val="0"/>
          <w:numId w:val="231"/>
        </w:numPr>
        <w:jc w:val="both"/>
        <w:rPr>
          <w:lang w:val="ru-RU"/>
        </w:rPr>
      </w:pPr>
      <w:r w:rsidRPr="00CE50E3">
        <w:rPr>
          <w:lang w:val="ru-RU"/>
        </w:rPr>
        <w:t>для развития личности, ее духовно-нравственного и эмоционального совершенствования;</w:t>
      </w:r>
    </w:p>
    <w:p w:rsidR="00E94082" w:rsidRPr="00CE50E3" w:rsidRDefault="00E94082" w:rsidP="00D61154">
      <w:pPr>
        <w:numPr>
          <w:ilvl w:val="0"/>
          <w:numId w:val="231"/>
        </w:numPr>
        <w:jc w:val="both"/>
        <w:rPr>
          <w:lang w:val="ru-RU"/>
        </w:rPr>
      </w:pPr>
      <w:r w:rsidRPr="00CE50E3">
        <w:rPr>
          <w:lang w:val="ru-RU"/>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E94082" w:rsidRPr="00CE50E3" w:rsidRDefault="00E94082" w:rsidP="00D61154">
      <w:pPr>
        <w:numPr>
          <w:ilvl w:val="0"/>
          <w:numId w:val="231"/>
        </w:numPr>
        <w:jc w:val="both"/>
        <w:rPr>
          <w:lang w:val="ru-RU"/>
        </w:rPr>
      </w:pPr>
      <w:r w:rsidRPr="00CE50E3">
        <w:rPr>
          <w:lang w:val="ru-RU"/>
        </w:rPr>
        <w:t>для формирования социальных ценностей обучающихся, основ их гражданской идентичности и социально-профессиональных ориентаций;</w:t>
      </w:r>
    </w:p>
    <w:p w:rsidR="00E94082" w:rsidRPr="00CE50E3" w:rsidRDefault="00E94082" w:rsidP="00D61154">
      <w:pPr>
        <w:numPr>
          <w:ilvl w:val="0"/>
          <w:numId w:val="231"/>
        </w:numPr>
        <w:jc w:val="both"/>
        <w:rPr>
          <w:lang w:val="ru-RU"/>
        </w:rPr>
      </w:pPr>
      <w:r w:rsidRPr="00CE50E3">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94082" w:rsidRPr="00CE50E3" w:rsidRDefault="00E94082" w:rsidP="00D61154">
      <w:pPr>
        <w:numPr>
          <w:ilvl w:val="0"/>
          <w:numId w:val="231"/>
        </w:numPr>
        <w:jc w:val="both"/>
        <w:rPr>
          <w:lang w:val="ru-RU"/>
        </w:rPr>
      </w:pPr>
      <w:r w:rsidRPr="00CE50E3">
        <w:rPr>
          <w:lang w:val="ru-RU"/>
        </w:rPr>
        <w:t xml:space="preserve">для знакомства обучающихся с методами научного познания; </w:t>
      </w:r>
    </w:p>
    <w:p w:rsidR="00E94082" w:rsidRPr="00CE50E3" w:rsidRDefault="00E94082" w:rsidP="00D61154">
      <w:pPr>
        <w:numPr>
          <w:ilvl w:val="0"/>
          <w:numId w:val="231"/>
        </w:numPr>
        <w:jc w:val="both"/>
        <w:rPr>
          <w:lang w:val="ru-RU"/>
        </w:rPr>
      </w:pPr>
      <w:r w:rsidRPr="00CE50E3">
        <w:rPr>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E94082" w:rsidRPr="00CE50E3" w:rsidRDefault="00E94082" w:rsidP="00D61154">
      <w:pPr>
        <w:numPr>
          <w:ilvl w:val="0"/>
          <w:numId w:val="231"/>
        </w:numPr>
        <w:jc w:val="both"/>
        <w:rPr>
          <w:lang w:val="ru-RU"/>
        </w:rPr>
      </w:pPr>
      <w:r w:rsidRPr="00CE50E3">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94082" w:rsidRPr="00CE50E3" w:rsidRDefault="00E94082" w:rsidP="00517390">
      <w:pPr>
        <w:jc w:val="both"/>
        <w:rPr>
          <w:lang w:val="ru-RU"/>
        </w:rPr>
      </w:pPr>
      <w:bookmarkStart w:id="74" w:name="_Toc287934280"/>
      <w:bookmarkStart w:id="75" w:name="_Toc414553182"/>
    </w:p>
    <w:p w:rsidR="00E94082" w:rsidRPr="00CE50E3" w:rsidRDefault="00E94082" w:rsidP="00517390">
      <w:pPr>
        <w:jc w:val="both"/>
        <w:rPr>
          <w:b/>
          <w:bCs/>
          <w:lang w:val="ru-RU"/>
        </w:rPr>
      </w:pPr>
      <w:r w:rsidRPr="00CE50E3">
        <w:rPr>
          <w:b/>
          <w:bCs/>
          <w:lang w:val="ru-RU"/>
        </w:rPr>
        <w:t>Речь. Речевая деятельность</w:t>
      </w:r>
      <w:bookmarkEnd w:id="74"/>
      <w:bookmarkEnd w:id="75"/>
    </w:p>
    <w:p w:rsidR="00E94082" w:rsidRPr="00CE50E3" w:rsidRDefault="00E94082" w:rsidP="00517390">
      <w:pPr>
        <w:ind w:firstLine="567"/>
        <w:jc w:val="both"/>
        <w:rPr>
          <w:lang w:val="ru-RU"/>
        </w:rPr>
      </w:pPr>
      <w:r w:rsidRPr="00CE50E3">
        <w:rPr>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E94082" w:rsidRPr="00CE50E3" w:rsidRDefault="00E94082" w:rsidP="00517390">
      <w:pPr>
        <w:ind w:firstLine="567"/>
        <w:jc w:val="both"/>
        <w:rPr>
          <w:lang w:val="ru-RU"/>
        </w:rPr>
      </w:pPr>
      <w:r w:rsidRPr="00CE50E3">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CE50E3">
        <w:rPr>
          <w:lang w:val="ru-RU"/>
        </w:rPr>
        <w:lastRenderedPageBreak/>
        <w:t xml:space="preserve">избыточная информация. Функционально-смысловые типы текста (повествование, описание, рассуждение). Тексты смешанного типа. </w:t>
      </w:r>
    </w:p>
    <w:p w:rsidR="00E94082" w:rsidRPr="00CE50E3" w:rsidRDefault="00E94082" w:rsidP="00517390">
      <w:pPr>
        <w:ind w:firstLine="567"/>
        <w:jc w:val="both"/>
        <w:rPr>
          <w:lang w:val="ru-RU"/>
        </w:rPr>
      </w:pPr>
      <w:r w:rsidRPr="00CE50E3">
        <w:rPr>
          <w:lang w:val="ru-RU"/>
        </w:rPr>
        <w:t>Специфика художественного текста.</w:t>
      </w:r>
    </w:p>
    <w:p w:rsidR="00E94082" w:rsidRPr="00CE50E3" w:rsidRDefault="00E94082" w:rsidP="00517390">
      <w:pPr>
        <w:ind w:firstLine="567"/>
        <w:jc w:val="both"/>
        <w:rPr>
          <w:lang w:val="ru-RU"/>
        </w:rPr>
      </w:pPr>
      <w:r w:rsidRPr="00CE50E3">
        <w:rPr>
          <w:lang w:val="ru-RU"/>
        </w:rPr>
        <w:t xml:space="preserve">Анализ текста. </w:t>
      </w:r>
    </w:p>
    <w:p w:rsidR="00E94082" w:rsidRPr="00CE50E3" w:rsidRDefault="00E94082" w:rsidP="00517390">
      <w:pPr>
        <w:ind w:firstLine="567"/>
        <w:jc w:val="both"/>
        <w:rPr>
          <w:lang w:val="ru-RU"/>
        </w:rPr>
      </w:pPr>
      <w:r w:rsidRPr="00CE50E3">
        <w:rPr>
          <w:lang w:val="ru-RU"/>
        </w:rPr>
        <w:t>Виды речевой деятельности (говорение, аудирование, письмо, чтение).</w:t>
      </w:r>
    </w:p>
    <w:p w:rsidR="00E94082" w:rsidRPr="00CE50E3" w:rsidRDefault="00E94082" w:rsidP="00517390">
      <w:pPr>
        <w:ind w:firstLine="567"/>
        <w:jc w:val="both"/>
        <w:rPr>
          <w:lang w:val="ru-RU"/>
        </w:rPr>
      </w:pPr>
      <w:r w:rsidRPr="00CE50E3">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CE50E3">
        <w:t> </w:t>
      </w:r>
      <w:r w:rsidRPr="00CE50E3">
        <w:rPr>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94082" w:rsidRPr="00CE50E3" w:rsidRDefault="00E94082" w:rsidP="00517390">
      <w:pPr>
        <w:ind w:firstLine="567"/>
        <w:jc w:val="both"/>
        <w:rPr>
          <w:lang w:val="ru-RU"/>
        </w:rPr>
      </w:pPr>
      <w:r w:rsidRPr="00CE50E3">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94082" w:rsidRPr="00CE50E3" w:rsidRDefault="00E94082" w:rsidP="00517390">
      <w:pPr>
        <w:ind w:firstLine="567"/>
        <w:jc w:val="both"/>
        <w:rPr>
          <w:lang w:val="ru-RU"/>
        </w:rPr>
      </w:pPr>
      <w:r w:rsidRPr="00CE50E3">
        <w:rPr>
          <w:lang w:val="ru-RU"/>
        </w:rPr>
        <w:t>Создание устных высказываний разной</w:t>
      </w:r>
      <w:r w:rsidR="00632432">
        <w:rPr>
          <w:lang w:val="ru-RU"/>
        </w:rPr>
        <w:t xml:space="preserve"> коммуникативной направленности</w:t>
      </w:r>
      <w:r w:rsidRPr="00CE50E3">
        <w:rPr>
          <w:lang w:val="ru-RU"/>
        </w:rPr>
        <w:t xml:space="preserve"> в зависимости от сферы и ситуации общения.</w:t>
      </w:r>
    </w:p>
    <w:p w:rsidR="00E94082" w:rsidRPr="00CE50E3" w:rsidRDefault="00E94082" w:rsidP="00517390">
      <w:pPr>
        <w:ind w:firstLine="567"/>
        <w:jc w:val="both"/>
        <w:rPr>
          <w:lang w:val="ru-RU"/>
        </w:rPr>
      </w:pPr>
      <w:r w:rsidRPr="00CE50E3">
        <w:rPr>
          <w:lang w:val="ru-RU"/>
        </w:rPr>
        <w:t>Информационная переработка текста (план, конспект, аннотация).</w:t>
      </w:r>
    </w:p>
    <w:p w:rsidR="00E94082" w:rsidRPr="00CE50E3" w:rsidRDefault="00E94082" w:rsidP="00517390">
      <w:pPr>
        <w:ind w:firstLine="567"/>
        <w:jc w:val="both"/>
        <w:rPr>
          <w:lang w:val="ru-RU"/>
        </w:rPr>
      </w:pPr>
      <w:r w:rsidRPr="00CE50E3">
        <w:rPr>
          <w:lang w:val="ru-RU"/>
        </w:rPr>
        <w:t xml:space="preserve">Изложение содержания прослушанного или прочитанного текста (подробное, сжатое, выборочное). </w:t>
      </w:r>
    </w:p>
    <w:p w:rsidR="00E94082" w:rsidRPr="00CE50E3" w:rsidRDefault="00E94082" w:rsidP="00517390">
      <w:pPr>
        <w:ind w:firstLine="567"/>
        <w:jc w:val="both"/>
        <w:rPr>
          <w:lang w:val="ru-RU"/>
        </w:rPr>
      </w:pPr>
      <w:r w:rsidRPr="00CE50E3">
        <w:rPr>
          <w:lang w:val="ru-RU"/>
        </w:rPr>
        <w:t>Написание сочинений, писем, текстов иных жанров.</w:t>
      </w:r>
    </w:p>
    <w:p w:rsidR="00E94082" w:rsidRPr="00CE50E3" w:rsidRDefault="00E94082" w:rsidP="00517390">
      <w:pPr>
        <w:jc w:val="both"/>
        <w:rPr>
          <w:lang w:val="ru-RU"/>
        </w:rPr>
      </w:pPr>
      <w:bookmarkStart w:id="76" w:name="_Toc287934281"/>
      <w:bookmarkStart w:id="77" w:name="_Toc414553183"/>
    </w:p>
    <w:p w:rsidR="00E94082" w:rsidRPr="00CE50E3" w:rsidRDefault="00E94082" w:rsidP="00517390">
      <w:pPr>
        <w:jc w:val="both"/>
        <w:rPr>
          <w:b/>
          <w:bCs/>
          <w:lang w:val="ru-RU"/>
        </w:rPr>
      </w:pPr>
      <w:r w:rsidRPr="00CE50E3">
        <w:rPr>
          <w:b/>
          <w:bCs/>
          <w:lang w:val="ru-RU"/>
        </w:rPr>
        <w:t>Культура речи</w:t>
      </w:r>
      <w:bookmarkEnd w:id="76"/>
      <w:bookmarkEnd w:id="77"/>
    </w:p>
    <w:p w:rsidR="00E94082" w:rsidRPr="00CE50E3" w:rsidRDefault="00E94082" w:rsidP="00517390">
      <w:pPr>
        <w:ind w:firstLine="567"/>
        <w:jc w:val="both"/>
        <w:rPr>
          <w:lang w:val="ru-RU"/>
        </w:rPr>
      </w:pPr>
      <w:r w:rsidRPr="00CE50E3">
        <w:rPr>
          <w:lang w:val="ru-RU"/>
        </w:rPr>
        <w:t>Культура речи и ее основные аспекты: нормативный, коммуникативный, этический. Основные критерии культуры речи.</w:t>
      </w:r>
    </w:p>
    <w:p w:rsidR="00E94082" w:rsidRPr="00CE50E3" w:rsidRDefault="00E94082" w:rsidP="00517390">
      <w:pPr>
        <w:ind w:firstLine="567"/>
        <w:jc w:val="both"/>
        <w:rPr>
          <w:lang w:val="ru-RU"/>
        </w:rPr>
      </w:pPr>
      <w:r w:rsidRPr="00CE50E3">
        <w:rPr>
          <w:lang w:val="ru-RU"/>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00632432">
        <w:rPr>
          <w:lang w:val="ru-RU"/>
        </w:rPr>
        <w:t xml:space="preserve">пунктуационные). Вариативность </w:t>
      </w:r>
      <w:r w:rsidRPr="00CE50E3">
        <w:rPr>
          <w:lang w:val="ru-RU"/>
        </w:rPr>
        <w:t>нормы. Виды лингвистических словарей и их роль в овладении словарным богатством и нормами современного русского литературного языка.</w:t>
      </w:r>
    </w:p>
    <w:p w:rsidR="00E94082" w:rsidRPr="00CE50E3" w:rsidRDefault="00E94082" w:rsidP="00517390">
      <w:pPr>
        <w:ind w:firstLine="567"/>
        <w:jc w:val="both"/>
        <w:rPr>
          <w:lang w:val="ru-RU"/>
        </w:rPr>
      </w:pPr>
      <w:r w:rsidRPr="00CE50E3">
        <w:rPr>
          <w:lang w:val="ru-RU"/>
        </w:rPr>
        <w:t>Оценивание правильности, коммуникативных качеств и эффективности речи.</w:t>
      </w:r>
    </w:p>
    <w:p w:rsidR="00E94082" w:rsidRPr="00CE50E3" w:rsidRDefault="00E94082" w:rsidP="00517390">
      <w:pPr>
        <w:ind w:firstLine="567"/>
        <w:jc w:val="both"/>
        <w:rPr>
          <w:lang w:val="ru-RU"/>
        </w:rPr>
      </w:pPr>
      <w:r w:rsidRPr="00CE50E3">
        <w:rPr>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E94082" w:rsidRPr="00CE50E3" w:rsidRDefault="00E94082" w:rsidP="00517390">
      <w:pPr>
        <w:jc w:val="both"/>
        <w:rPr>
          <w:lang w:val="ru-RU"/>
        </w:rPr>
      </w:pPr>
      <w:bookmarkStart w:id="78" w:name="_Toc287934282"/>
      <w:bookmarkStart w:id="79" w:name="_Toc414553184"/>
    </w:p>
    <w:p w:rsidR="00E94082" w:rsidRPr="00CE50E3" w:rsidRDefault="00E94082" w:rsidP="00517390">
      <w:pPr>
        <w:jc w:val="both"/>
        <w:rPr>
          <w:b/>
          <w:bCs/>
          <w:lang w:val="ru-RU"/>
        </w:rPr>
      </w:pPr>
      <w:r w:rsidRPr="00CE50E3">
        <w:rPr>
          <w:b/>
          <w:bCs/>
          <w:lang w:val="ru-RU"/>
        </w:rPr>
        <w:t>Общие сведения о языке. Основные разделы науки о языке</w:t>
      </w:r>
      <w:bookmarkEnd w:id="78"/>
      <w:bookmarkEnd w:id="79"/>
    </w:p>
    <w:p w:rsidR="00E94082" w:rsidRPr="00CE50E3" w:rsidRDefault="00E94082" w:rsidP="00517390">
      <w:pPr>
        <w:jc w:val="both"/>
        <w:rPr>
          <w:lang w:val="ru-RU"/>
        </w:rPr>
      </w:pPr>
      <w:bookmarkStart w:id="80" w:name="_Toc287934283"/>
      <w:bookmarkStart w:id="81" w:name="_Toc414553185"/>
      <w:r w:rsidRPr="00CE50E3">
        <w:rPr>
          <w:b/>
          <w:bCs/>
          <w:lang w:val="ru-RU"/>
        </w:rPr>
        <w:t>Общие сведения о языке</w:t>
      </w:r>
      <w:bookmarkEnd w:id="80"/>
      <w:bookmarkEnd w:id="81"/>
    </w:p>
    <w:p w:rsidR="00E94082" w:rsidRPr="00CE50E3" w:rsidRDefault="00E94082" w:rsidP="00517390">
      <w:pPr>
        <w:ind w:firstLine="567"/>
        <w:jc w:val="both"/>
        <w:rPr>
          <w:lang w:val="ru-RU"/>
        </w:rPr>
      </w:pPr>
      <w:r w:rsidRPr="00CE50E3">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94082" w:rsidRPr="00CE50E3" w:rsidRDefault="00E94082" w:rsidP="00517390">
      <w:pPr>
        <w:ind w:firstLine="567"/>
        <w:jc w:val="both"/>
        <w:rPr>
          <w:lang w:val="ru-RU"/>
        </w:rPr>
      </w:pPr>
      <w:r w:rsidRPr="00CE50E3">
        <w:rPr>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E94082" w:rsidRPr="00CE50E3" w:rsidRDefault="00E94082" w:rsidP="00517390">
      <w:pPr>
        <w:ind w:firstLine="567"/>
        <w:jc w:val="both"/>
        <w:rPr>
          <w:lang w:val="ru-RU"/>
        </w:rPr>
      </w:pPr>
      <w:r w:rsidRPr="00CE50E3">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94082" w:rsidRPr="00CE50E3" w:rsidRDefault="00E94082" w:rsidP="00517390">
      <w:pPr>
        <w:ind w:firstLine="567"/>
        <w:jc w:val="both"/>
        <w:rPr>
          <w:lang w:val="ru-RU"/>
        </w:rPr>
      </w:pPr>
      <w:r w:rsidRPr="00CE50E3">
        <w:rPr>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94082" w:rsidRPr="00CE50E3" w:rsidRDefault="00E94082" w:rsidP="00517390">
      <w:pPr>
        <w:ind w:firstLine="567"/>
        <w:jc w:val="both"/>
        <w:rPr>
          <w:lang w:val="ru-RU"/>
        </w:rPr>
      </w:pPr>
      <w:r w:rsidRPr="00CE50E3">
        <w:rPr>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94082" w:rsidRPr="00CE50E3" w:rsidRDefault="00E94082" w:rsidP="00517390">
      <w:pPr>
        <w:ind w:firstLine="567"/>
        <w:jc w:val="both"/>
        <w:rPr>
          <w:lang w:val="ru-RU"/>
        </w:rPr>
      </w:pPr>
      <w:r w:rsidRPr="00CE50E3">
        <w:rPr>
          <w:lang w:val="ru-RU"/>
        </w:rPr>
        <w:t>Основные лингвистические словари. Работа со словарной статьей.</w:t>
      </w:r>
    </w:p>
    <w:p w:rsidR="00E94082" w:rsidRPr="00CE50E3" w:rsidRDefault="00E94082" w:rsidP="00517390">
      <w:pPr>
        <w:ind w:firstLine="567"/>
        <w:jc w:val="both"/>
        <w:rPr>
          <w:lang w:val="ru-RU"/>
        </w:rPr>
      </w:pPr>
      <w:r w:rsidRPr="00CE50E3">
        <w:rPr>
          <w:lang w:val="ru-RU"/>
        </w:rPr>
        <w:lastRenderedPageBreak/>
        <w:t>Выдающиеся отечественные лингвисты.</w:t>
      </w:r>
    </w:p>
    <w:p w:rsidR="00E94082" w:rsidRPr="00CE50E3" w:rsidRDefault="00E94082" w:rsidP="00517390">
      <w:pPr>
        <w:jc w:val="both"/>
        <w:rPr>
          <w:lang w:val="ru-RU"/>
        </w:rPr>
      </w:pPr>
      <w:bookmarkStart w:id="82" w:name="_Toc287934284"/>
      <w:bookmarkStart w:id="83" w:name="_Toc414553186"/>
    </w:p>
    <w:p w:rsidR="00E94082" w:rsidRPr="00CE50E3" w:rsidRDefault="00E94082" w:rsidP="00517390">
      <w:pPr>
        <w:jc w:val="both"/>
        <w:rPr>
          <w:b/>
          <w:bCs/>
          <w:lang w:val="ru-RU"/>
        </w:rPr>
      </w:pPr>
      <w:r w:rsidRPr="00CE50E3">
        <w:rPr>
          <w:b/>
          <w:bCs/>
          <w:lang w:val="ru-RU"/>
        </w:rPr>
        <w:t>Фонетика, орфоэпия и графика</w:t>
      </w:r>
      <w:bookmarkEnd w:id="82"/>
      <w:bookmarkEnd w:id="83"/>
    </w:p>
    <w:p w:rsidR="00E94082" w:rsidRPr="00CE50E3" w:rsidRDefault="00E94082" w:rsidP="00517390">
      <w:pPr>
        <w:ind w:firstLine="567"/>
        <w:jc w:val="both"/>
        <w:rPr>
          <w:lang w:val="ru-RU"/>
        </w:rPr>
      </w:pPr>
      <w:r w:rsidRPr="00CE50E3">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94082" w:rsidRPr="00CE50E3" w:rsidRDefault="00E94082" w:rsidP="00517390">
      <w:pPr>
        <w:ind w:firstLine="567"/>
        <w:jc w:val="both"/>
        <w:rPr>
          <w:lang w:val="ru-RU"/>
        </w:rPr>
      </w:pPr>
      <w:r w:rsidRPr="00CE50E3">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CE50E3">
        <w:t>j</w:t>
      </w:r>
      <w:r w:rsidRPr="00CE50E3">
        <w:rPr>
          <w:lang w:val="ru-RU"/>
        </w:rPr>
        <w:t>’] на письме.</w:t>
      </w:r>
    </w:p>
    <w:p w:rsidR="00E94082" w:rsidRPr="00CE50E3" w:rsidRDefault="00E94082" w:rsidP="00517390">
      <w:pPr>
        <w:ind w:firstLine="567"/>
        <w:jc w:val="both"/>
        <w:rPr>
          <w:lang w:val="ru-RU"/>
        </w:rPr>
      </w:pPr>
      <w:r w:rsidRPr="00CE50E3">
        <w:rPr>
          <w:lang w:val="ru-RU"/>
        </w:rPr>
        <w:t>Интонация, ее функции. Основные элементы интонации.</w:t>
      </w:r>
    </w:p>
    <w:p w:rsidR="00E94082" w:rsidRPr="00CE50E3" w:rsidRDefault="00E94082" w:rsidP="00517390">
      <w:pPr>
        <w:ind w:firstLine="567"/>
        <w:jc w:val="both"/>
        <w:rPr>
          <w:lang w:val="ru-RU"/>
        </w:rPr>
      </w:pPr>
      <w:r w:rsidRPr="00CE50E3">
        <w:rPr>
          <w:lang w:val="ru-RU"/>
        </w:rPr>
        <w:t>Связь фонетики с графикой и орфографией.</w:t>
      </w:r>
    </w:p>
    <w:p w:rsidR="00E94082" w:rsidRPr="00CE50E3" w:rsidRDefault="00E94082" w:rsidP="00517390">
      <w:pPr>
        <w:ind w:firstLine="567"/>
        <w:jc w:val="both"/>
        <w:rPr>
          <w:lang w:val="ru-RU"/>
        </w:rPr>
      </w:pPr>
      <w:r w:rsidRPr="00CE50E3">
        <w:rPr>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94082" w:rsidRPr="00CE50E3" w:rsidRDefault="00E94082" w:rsidP="00517390">
      <w:pPr>
        <w:ind w:firstLine="567"/>
        <w:jc w:val="both"/>
        <w:rPr>
          <w:lang w:val="ru-RU"/>
        </w:rPr>
      </w:pPr>
      <w:r w:rsidRPr="00CE50E3">
        <w:rPr>
          <w:lang w:val="ru-RU"/>
        </w:rPr>
        <w:t>Применение знаний по фонетике в практике правописания.</w:t>
      </w:r>
    </w:p>
    <w:p w:rsidR="00E94082" w:rsidRPr="00CE50E3" w:rsidRDefault="00E94082" w:rsidP="00517390">
      <w:pPr>
        <w:jc w:val="both"/>
        <w:rPr>
          <w:lang w:val="ru-RU"/>
        </w:rPr>
      </w:pPr>
      <w:bookmarkStart w:id="84" w:name="_Toc287934285"/>
      <w:bookmarkStart w:id="85" w:name="_Toc414553187"/>
    </w:p>
    <w:p w:rsidR="00E94082" w:rsidRPr="00CE50E3" w:rsidRDefault="00E94082" w:rsidP="00517390">
      <w:pPr>
        <w:jc w:val="both"/>
        <w:rPr>
          <w:b/>
          <w:bCs/>
          <w:lang w:val="ru-RU"/>
        </w:rPr>
      </w:pPr>
      <w:r w:rsidRPr="00CE50E3">
        <w:rPr>
          <w:b/>
          <w:bCs/>
          <w:lang w:val="ru-RU"/>
        </w:rPr>
        <w:t>Морфемика и словообразование</w:t>
      </w:r>
      <w:bookmarkEnd w:id="84"/>
      <w:bookmarkEnd w:id="85"/>
    </w:p>
    <w:p w:rsidR="00E94082" w:rsidRPr="00CE50E3" w:rsidRDefault="00E94082" w:rsidP="00517390">
      <w:pPr>
        <w:ind w:firstLine="567"/>
        <w:jc w:val="both"/>
        <w:rPr>
          <w:lang w:val="ru-RU"/>
        </w:rPr>
      </w:pPr>
      <w:r w:rsidRPr="00CE50E3">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94082" w:rsidRPr="00CE50E3" w:rsidRDefault="00E94082" w:rsidP="00517390">
      <w:pPr>
        <w:ind w:firstLine="567"/>
        <w:jc w:val="both"/>
        <w:rPr>
          <w:lang w:val="ru-RU"/>
        </w:rPr>
      </w:pPr>
      <w:r w:rsidRPr="00CE50E3">
        <w:rPr>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94082" w:rsidRPr="00CE50E3" w:rsidRDefault="00E94082" w:rsidP="00517390">
      <w:pPr>
        <w:ind w:firstLine="567"/>
        <w:jc w:val="both"/>
        <w:rPr>
          <w:lang w:val="ru-RU"/>
        </w:rPr>
      </w:pPr>
      <w:r w:rsidRPr="00CE50E3">
        <w:rPr>
          <w:lang w:val="ru-RU"/>
        </w:rPr>
        <w:t>Словообразовательная цепочка. Словообразовательное гнездо.</w:t>
      </w:r>
    </w:p>
    <w:p w:rsidR="00E94082" w:rsidRPr="00CE50E3" w:rsidRDefault="00E94082" w:rsidP="00517390">
      <w:pPr>
        <w:ind w:firstLine="567"/>
        <w:jc w:val="both"/>
        <w:rPr>
          <w:lang w:val="ru-RU"/>
        </w:rPr>
      </w:pPr>
      <w:r w:rsidRPr="00CE50E3">
        <w:rPr>
          <w:lang w:val="ru-RU"/>
        </w:rPr>
        <w:t>Применение знаний по морфемике и словообразованию в практике правописания.</w:t>
      </w:r>
    </w:p>
    <w:p w:rsidR="00E94082" w:rsidRPr="00CE50E3" w:rsidRDefault="00E94082" w:rsidP="00517390">
      <w:pPr>
        <w:jc w:val="both"/>
        <w:rPr>
          <w:lang w:val="ru-RU"/>
        </w:rPr>
      </w:pPr>
      <w:bookmarkStart w:id="86" w:name="_Toc287934286"/>
      <w:bookmarkStart w:id="87" w:name="_Toc414553188"/>
    </w:p>
    <w:p w:rsidR="00E94082" w:rsidRPr="00CE50E3" w:rsidRDefault="00E94082" w:rsidP="00517390">
      <w:pPr>
        <w:jc w:val="both"/>
        <w:rPr>
          <w:b/>
          <w:bCs/>
          <w:lang w:val="ru-RU"/>
        </w:rPr>
      </w:pPr>
      <w:r w:rsidRPr="00CE50E3">
        <w:rPr>
          <w:b/>
          <w:bCs/>
          <w:lang w:val="ru-RU"/>
        </w:rPr>
        <w:t>Лексикология и фразеология</w:t>
      </w:r>
      <w:bookmarkEnd w:id="86"/>
      <w:bookmarkEnd w:id="87"/>
    </w:p>
    <w:p w:rsidR="00E94082" w:rsidRPr="00CE50E3" w:rsidRDefault="00E94082" w:rsidP="00517390">
      <w:pPr>
        <w:ind w:firstLine="567"/>
        <w:jc w:val="both"/>
        <w:rPr>
          <w:lang w:val="ru-RU"/>
        </w:rPr>
      </w:pPr>
      <w:r w:rsidRPr="00CE50E3">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94082" w:rsidRPr="00CE50E3" w:rsidRDefault="00E94082" w:rsidP="00517390">
      <w:pPr>
        <w:ind w:firstLine="567"/>
        <w:jc w:val="both"/>
        <w:rPr>
          <w:lang w:val="ru-RU"/>
        </w:rPr>
      </w:pPr>
      <w:r w:rsidRPr="00CE50E3">
        <w:rPr>
          <w:lang w:val="ru-RU"/>
        </w:rPr>
        <w:t xml:space="preserve">Понятие об этимологии. </w:t>
      </w:r>
    </w:p>
    <w:p w:rsidR="00E94082" w:rsidRPr="00CE50E3" w:rsidRDefault="00E94082" w:rsidP="00517390">
      <w:pPr>
        <w:ind w:firstLine="567"/>
        <w:jc w:val="both"/>
        <w:rPr>
          <w:lang w:val="ru-RU"/>
        </w:rPr>
      </w:pPr>
      <w:r w:rsidRPr="00CE50E3">
        <w:rPr>
          <w:lang w:val="ru-RU"/>
        </w:rPr>
        <w:t>Оценка своей и чужой речи с точки зрения точного, уместного и выразительного словоупотребления.</w:t>
      </w:r>
    </w:p>
    <w:p w:rsidR="00E94082" w:rsidRPr="00CE50E3" w:rsidRDefault="00E94082" w:rsidP="00517390">
      <w:pPr>
        <w:jc w:val="both"/>
        <w:rPr>
          <w:lang w:val="ru-RU"/>
        </w:rPr>
      </w:pPr>
      <w:bookmarkStart w:id="88" w:name="_Toc287934287"/>
      <w:bookmarkStart w:id="89" w:name="_Toc414553189"/>
    </w:p>
    <w:p w:rsidR="00E94082" w:rsidRPr="00CE50E3" w:rsidRDefault="00E94082" w:rsidP="00517390">
      <w:pPr>
        <w:jc w:val="both"/>
        <w:rPr>
          <w:b/>
          <w:bCs/>
          <w:lang w:val="ru-RU"/>
        </w:rPr>
      </w:pPr>
      <w:r w:rsidRPr="00CE50E3">
        <w:rPr>
          <w:b/>
          <w:bCs/>
          <w:lang w:val="ru-RU"/>
        </w:rPr>
        <w:t>Морфология</w:t>
      </w:r>
      <w:bookmarkEnd w:id="88"/>
      <w:bookmarkEnd w:id="89"/>
    </w:p>
    <w:p w:rsidR="00E94082" w:rsidRPr="00CE50E3" w:rsidRDefault="00E94082" w:rsidP="00517390">
      <w:pPr>
        <w:ind w:firstLine="567"/>
        <w:jc w:val="both"/>
        <w:rPr>
          <w:lang w:val="ru-RU"/>
        </w:rPr>
      </w:pPr>
      <w:r w:rsidRPr="00CE50E3">
        <w:rPr>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E94082" w:rsidRPr="00CE50E3" w:rsidRDefault="00E94082" w:rsidP="00517390">
      <w:pPr>
        <w:ind w:firstLine="567"/>
        <w:jc w:val="both"/>
        <w:rPr>
          <w:lang w:val="ru-RU"/>
        </w:rPr>
      </w:pPr>
      <w:r w:rsidRPr="00CE50E3">
        <w:rPr>
          <w:lang w:val="ru-RU"/>
        </w:rPr>
        <w:t>Морфологический анализ слова.</w:t>
      </w:r>
    </w:p>
    <w:p w:rsidR="00E94082" w:rsidRPr="00CE50E3" w:rsidRDefault="00E94082" w:rsidP="00517390">
      <w:pPr>
        <w:ind w:firstLine="567"/>
        <w:jc w:val="both"/>
        <w:rPr>
          <w:lang w:val="ru-RU"/>
        </w:rPr>
      </w:pPr>
      <w:r w:rsidRPr="00CE50E3">
        <w:rPr>
          <w:lang w:val="ru-RU"/>
        </w:rPr>
        <w:t>Омонимия слов разных частей речи.</w:t>
      </w:r>
    </w:p>
    <w:p w:rsidR="00E94082" w:rsidRPr="00CE50E3" w:rsidRDefault="00E94082" w:rsidP="00517390">
      <w:pPr>
        <w:ind w:firstLine="567"/>
        <w:jc w:val="both"/>
        <w:rPr>
          <w:lang w:val="ru-RU"/>
        </w:rPr>
      </w:pPr>
      <w:r w:rsidRPr="00CE50E3">
        <w:rPr>
          <w:lang w:val="ru-RU"/>
        </w:rP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94082" w:rsidRPr="00CE50E3" w:rsidRDefault="00E94082" w:rsidP="00517390">
      <w:pPr>
        <w:ind w:firstLine="567"/>
        <w:jc w:val="both"/>
        <w:rPr>
          <w:lang w:val="ru-RU"/>
        </w:rPr>
      </w:pPr>
      <w:r w:rsidRPr="00CE50E3">
        <w:rPr>
          <w:lang w:val="ru-RU"/>
        </w:rPr>
        <w:t>Применение знаний по морфологии в практике правописания.</w:t>
      </w:r>
    </w:p>
    <w:p w:rsidR="00E94082" w:rsidRPr="00CE50E3" w:rsidRDefault="00E94082" w:rsidP="00517390">
      <w:pPr>
        <w:jc w:val="both"/>
        <w:rPr>
          <w:lang w:val="ru-RU"/>
        </w:rPr>
      </w:pPr>
      <w:bookmarkStart w:id="90" w:name="_Toc287934288"/>
      <w:bookmarkStart w:id="91" w:name="_Toc414553190"/>
    </w:p>
    <w:p w:rsidR="00E94082" w:rsidRPr="00CE50E3" w:rsidRDefault="00E94082" w:rsidP="00517390">
      <w:pPr>
        <w:jc w:val="both"/>
        <w:rPr>
          <w:b/>
          <w:bCs/>
          <w:lang w:val="ru-RU"/>
        </w:rPr>
      </w:pPr>
      <w:r w:rsidRPr="00CE50E3">
        <w:rPr>
          <w:b/>
          <w:bCs/>
          <w:lang w:val="ru-RU"/>
        </w:rPr>
        <w:t>Синтаксис</w:t>
      </w:r>
      <w:bookmarkEnd w:id="90"/>
      <w:bookmarkEnd w:id="91"/>
    </w:p>
    <w:p w:rsidR="00E94082" w:rsidRPr="007D0C08" w:rsidRDefault="00E94082" w:rsidP="00517390">
      <w:pPr>
        <w:ind w:firstLine="709"/>
        <w:jc w:val="both"/>
        <w:rPr>
          <w:lang w:val="ru-RU"/>
        </w:rPr>
      </w:pPr>
      <w:bookmarkStart w:id="92" w:name="_Toc287934289"/>
      <w:bookmarkStart w:id="93" w:name="_Toc414553191"/>
      <w:r w:rsidRPr="00CE50E3">
        <w:rPr>
          <w:lang w:val="ru-RU"/>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w:t>
      </w:r>
      <w:r w:rsidRPr="007D0C08">
        <w:rPr>
          <w:lang w:val="ru-RU"/>
        </w:rPr>
        <w:t>Сложные предложения с различными видами связи.</w:t>
      </w:r>
    </w:p>
    <w:p w:rsidR="00E94082" w:rsidRPr="00CE50E3" w:rsidRDefault="00E94082" w:rsidP="00517390">
      <w:pPr>
        <w:ind w:firstLine="709"/>
        <w:jc w:val="both"/>
        <w:rPr>
          <w:lang w:val="ru-RU"/>
        </w:rPr>
      </w:pPr>
      <w:r w:rsidRPr="00CE50E3">
        <w:rPr>
          <w:lang w:val="ru-RU"/>
        </w:rPr>
        <w:t>Способы передачи чужой речи.</w:t>
      </w:r>
    </w:p>
    <w:p w:rsidR="00E94082" w:rsidRPr="00CE50E3" w:rsidRDefault="00E94082" w:rsidP="00517390">
      <w:pPr>
        <w:ind w:firstLine="709"/>
        <w:jc w:val="both"/>
        <w:rPr>
          <w:lang w:val="ru-RU"/>
        </w:rPr>
      </w:pPr>
      <w:r w:rsidRPr="00CE50E3">
        <w:rPr>
          <w:lang w:val="ru-RU"/>
        </w:rPr>
        <w:t>Синтаксический анализ простого и сложного предложения.</w:t>
      </w:r>
    </w:p>
    <w:p w:rsidR="00E94082" w:rsidRPr="00CE50E3" w:rsidRDefault="00E94082" w:rsidP="00517390">
      <w:pPr>
        <w:ind w:firstLine="709"/>
        <w:jc w:val="both"/>
        <w:rPr>
          <w:lang w:val="ru-RU"/>
        </w:rPr>
      </w:pPr>
      <w:r w:rsidRPr="00CE50E3">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E94082" w:rsidRPr="00CE50E3" w:rsidRDefault="00E94082" w:rsidP="00517390">
      <w:pPr>
        <w:ind w:firstLine="709"/>
        <w:jc w:val="both"/>
        <w:rPr>
          <w:lang w:val="ru-RU"/>
        </w:rPr>
      </w:pPr>
      <w:r w:rsidRPr="00CE50E3">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94082" w:rsidRPr="00CE50E3" w:rsidRDefault="00E94082" w:rsidP="00517390">
      <w:pPr>
        <w:ind w:firstLine="709"/>
        <w:jc w:val="both"/>
        <w:rPr>
          <w:lang w:val="ru-RU"/>
        </w:rPr>
      </w:pPr>
      <w:r w:rsidRPr="00CE50E3">
        <w:rPr>
          <w:lang w:val="ru-RU"/>
        </w:rPr>
        <w:t>Применение знаний по синтаксису в практике правописания.</w:t>
      </w:r>
    </w:p>
    <w:p w:rsidR="00E94082" w:rsidRPr="00CE50E3" w:rsidRDefault="00E94082" w:rsidP="00517390">
      <w:pPr>
        <w:jc w:val="both"/>
        <w:rPr>
          <w:lang w:val="ru-RU"/>
        </w:rPr>
      </w:pPr>
    </w:p>
    <w:bookmarkEnd w:id="92"/>
    <w:bookmarkEnd w:id="93"/>
    <w:p w:rsidR="00E94082" w:rsidRPr="00CE50E3" w:rsidRDefault="00E94082" w:rsidP="00517390">
      <w:pPr>
        <w:pStyle w:val="3"/>
        <w:spacing w:before="0" w:after="0"/>
        <w:ind w:firstLine="708"/>
        <w:rPr>
          <w:rFonts w:ascii="Times New Roman" w:hAnsi="Times New Roman"/>
          <w:sz w:val="24"/>
          <w:szCs w:val="24"/>
        </w:rPr>
      </w:pPr>
      <w:r w:rsidRPr="00CE50E3">
        <w:rPr>
          <w:rFonts w:ascii="Times New Roman" w:hAnsi="Times New Roman"/>
          <w:sz w:val="24"/>
          <w:szCs w:val="24"/>
        </w:rPr>
        <w:t>Правописание: орфография и пунктуация</w:t>
      </w:r>
    </w:p>
    <w:p w:rsidR="00E94082" w:rsidRPr="00CE50E3" w:rsidRDefault="00E94082" w:rsidP="00517390">
      <w:pPr>
        <w:ind w:firstLine="709"/>
        <w:jc w:val="both"/>
        <w:rPr>
          <w:lang w:val="ru-RU"/>
        </w:rPr>
      </w:pPr>
      <w:r w:rsidRPr="00CE50E3">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94082" w:rsidRPr="00CE50E3" w:rsidRDefault="00E94082" w:rsidP="00517390">
      <w:pPr>
        <w:ind w:firstLine="709"/>
        <w:jc w:val="both"/>
        <w:rPr>
          <w:lang w:val="ru-RU"/>
        </w:rPr>
      </w:pPr>
      <w:r w:rsidRPr="00CE50E3">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94082" w:rsidRPr="00CE50E3" w:rsidRDefault="00E94082" w:rsidP="00517390">
      <w:pPr>
        <w:ind w:firstLine="709"/>
        <w:jc w:val="both"/>
        <w:rPr>
          <w:b/>
          <w:bCs/>
          <w:lang w:val="ru-RU"/>
        </w:rPr>
      </w:pPr>
      <w:r w:rsidRPr="00CE50E3">
        <w:rPr>
          <w:lang w:val="ru-RU"/>
        </w:rPr>
        <w:t>Орфографический анализ слова и пунктуационный анализ предложения.</w:t>
      </w:r>
    </w:p>
    <w:p w:rsidR="00E94082" w:rsidRPr="00CE50E3" w:rsidRDefault="00E94082" w:rsidP="00517390">
      <w:pPr>
        <w:jc w:val="both"/>
        <w:rPr>
          <w:lang w:val="ru-RU"/>
        </w:rPr>
      </w:pPr>
    </w:p>
    <w:p w:rsidR="00E94082" w:rsidRPr="00CE50E3" w:rsidRDefault="00E94082" w:rsidP="00517390">
      <w:pPr>
        <w:jc w:val="both"/>
        <w:rPr>
          <w:b/>
          <w:bCs/>
          <w:lang w:val="ru-RU"/>
        </w:rPr>
      </w:pPr>
      <w:bookmarkStart w:id="94" w:name="_Toc409691670"/>
      <w:bookmarkStart w:id="95" w:name="_Toc410653995"/>
      <w:bookmarkStart w:id="96" w:name="_Toc414553192"/>
      <w:r w:rsidRPr="00CE50E3">
        <w:rPr>
          <w:b/>
          <w:bCs/>
          <w:lang w:val="ru-RU"/>
        </w:rPr>
        <w:t>2.2.2.2</w:t>
      </w:r>
      <w:r w:rsidRPr="00CE50E3">
        <w:rPr>
          <w:lang w:val="ru-RU"/>
        </w:rPr>
        <w:t xml:space="preserve">. </w:t>
      </w:r>
      <w:r w:rsidRPr="00CE50E3">
        <w:rPr>
          <w:b/>
          <w:bCs/>
          <w:lang w:val="ru-RU"/>
        </w:rPr>
        <w:t>Литература</w:t>
      </w:r>
      <w:bookmarkEnd w:id="94"/>
      <w:bookmarkEnd w:id="95"/>
      <w:bookmarkEnd w:id="96"/>
    </w:p>
    <w:p w:rsidR="00E94082" w:rsidRPr="00CE50E3" w:rsidRDefault="00E94082" w:rsidP="00517390">
      <w:pPr>
        <w:ind w:firstLine="709"/>
        <w:jc w:val="both"/>
        <w:rPr>
          <w:b/>
          <w:bCs/>
          <w:lang w:val="ru-RU"/>
        </w:rPr>
      </w:pPr>
      <w:r w:rsidRPr="00CE50E3">
        <w:rPr>
          <w:b/>
          <w:bCs/>
          <w:lang w:val="ru-RU"/>
        </w:rPr>
        <w:t>Цели и задачи литературного образования</w:t>
      </w:r>
    </w:p>
    <w:p w:rsidR="00E94082" w:rsidRPr="00CE50E3" w:rsidRDefault="00E94082" w:rsidP="00517390">
      <w:pPr>
        <w:ind w:firstLine="709"/>
        <w:jc w:val="both"/>
        <w:rPr>
          <w:lang w:val="ru-RU"/>
        </w:rPr>
      </w:pPr>
      <w:r w:rsidRPr="00CE50E3">
        <w:rPr>
          <w:lang w:val="ru-RU"/>
        </w:rPr>
        <w:t>Литература – учебный предмет, освоение содержания которого направлено:</w:t>
      </w:r>
    </w:p>
    <w:p w:rsidR="00E94082" w:rsidRPr="00CE50E3" w:rsidRDefault="00E94082" w:rsidP="00D61154">
      <w:pPr>
        <w:widowControl/>
        <w:numPr>
          <w:ilvl w:val="0"/>
          <w:numId w:val="234"/>
        </w:numPr>
        <w:tabs>
          <w:tab w:val="left" w:pos="1134"/>
        </w:tabs>
        <w:autoSpaceDE/>
        <w:autoSpaceDN/>
        <w:adjustRightInd/>
        <w:ind w:left="0" w:firstLine="709"/>
        <w:jc w:val="both"/>
        <w:rPr>
          <w:lang w:val="ru-RU"/>
        </w:rPr>
      </w:pPr>
      <w:r w:rsidRPr="00CE50E3">
        <w:rPr>
          <w:lang w:val="ru-RU"/>
        </w:rPr>
        <w:t xml:space="preserve">на последовательное формирование читательской культуры через приобщение к чтению художественной литературы; </w:t>
      </w:r>
    </w:p>
    <w:p w:rsidR="00E94082" w:rsidRPr="00CE50E3" w:rsidRDefault="00E94082" w:rsidP="00D61154">
      <w:pPr>
        <w:widowControl/>
        <w:numPr>
          <w:ilvl w:val="0"/>
          <w:numId w:val="234"/>
        </w:numPr>
        <w:tabs>
          <w:tab w:val="left" w:pos="1134"/>
        </w:tabs>
        <w:autoSpaceDE/>
        <w:autoSpaceDN/>
        <w:adjustRightInd/>
        <w:ind w:left="0" w:firstLine="709"/>
        <w:jc w:val="both"/>
        <w:rPr>
          <w:lang w:val="ru-RU"/>
        </w:rPr>
      </w:pPr>
      <w:r w:rsidRPr="00CE50E3">
        <w:rPr>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94082" w:rsidRPr="00CE50E3" w:rsidRDefault="00E94082" w:rsidP="00D61154">
      <w:pPr>
        <w:widowControl/>
        <w:numPr>
          <w:ilvl w:val="0"/>
          <w:numId w:val="234"/>
        </w:numPr>
        <w:tabs>
          <w:tab w:val="left" w:pos="1134"/>
        </w:tabs>
        <w:autoSpaceDE/>
        <w:autoSpaceDN/>
        <w:adjustRightInd/>
        <w:ind w:left="0" w:firstLine="709"/>
        <w:jc w:val="both"/>
        <w:rPr>
          <w:lang w:val="ru-RU"/>
        </w:rPr>
      </w:pPr>
      <w:r w:rsidRPr="00CE50E3">
        <w:rPr>
          <w:lang w:val="ru-RU"/>
        </w:rPr>
        <w:t>на развитие эмоциональной сферы личности, образного, ассоциативного и логического мышления;</w:t>
      </w:r>
    </w:p>
    <w:p w:rsidR="00E94082" w:rsidRPr="00CE50E3" w:rsidRDefault="00E94082" w:rsidP="00D61154">
      <w:pPr>
        <w:widowControl/>
        <w:numPr>
          <w:ilvl w:val="0"/>
          <w:numId w:val="234"/>
        </w:numPr>
        <w:tabs>
          <w:tab w:val="left" w:pos="1134"/>
        </w:tabs>
        <w:autoSpaceDE/>
        <w:autoSpaceDN/>
        <w:adjustRightInd/>
        <w:ind w:left="0" w:firstLine="709"/>
        <w:jc w:val="both"/>
        <w:rPr>
          <w:lang w:val="ru-RU"/>
        </w:rPr>
      </w:pPr>
      <w:r w:rsidRPr="00CE50E3">
        <w:rPr>
          <w:lang w:val="ru-RU"/>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94082" w:rsidRPr="00CE50E3" w:rsidRDefault="00E94082" w:rsidP="00D61154">
      <w:pPr>
        <w:widowControl/>
        <w:numPr>
          <w:ilvl w:val="0"/>
          <w:numId w:val="234"/>
        </w:numPr>
        <w:tabs>
          <w:tab w:val="left" w:pos="1134"/>
        </w:tabs>
        <w:autoSpaceDE/>
        <w:autoSpaceDN/>
        <w:adjustRightInd/>
        <w:ind w:left="0" w:firstLine="709"/>
        <w:jc w:val="both"/>
        <w:rPr>
          <w:lang w:val="ru-RU"/>
        </w:rPr>
      </w:pPr>
      <w:r w:rsidRPr="00CE50E3">
        <w:rPr>
          <w:lang w:val="ru-RU"/>
        </w:rPr>
        <w:t>на формирование потребности и способности выражения себя в слове.</w:t>
      </w:r>
    </w:p>
    <w:p w:rsidR="00E94082" w:rsidRPr="00CE50E3" w:rsidRDefault="00E94082" w:rsidP="00517390">
      <w:pPr>
        <w:ind w:firstLine="709"/>
        <w:jc w:val="both"/>
        <w:rPr>
          <w:lang w:val="ru-RU"/>
        </w:rPr>
      </w:pPr>
      <w:r w:rsidRPr="00CE50E3">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94082" w:rsidRPr="00CE50E3" w:rsidRDefault="00E94082" w:rsidP="00517390">
      <w:pPr>
        <w:pStyle w:val="30"/>
        <w:spacing w:after="0"/>
        <w:ind w:left="0" w:firstLine="709"/>
        <w:jc w:val="both"/>
        <w:rPr>
          <w:sz w:val="24"/>
          <w:szCs w:val="24"/>
        </w:rPr>
      </w:pPr>
      <w:r w:rsidRPr="00CE50E3">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94082" w:rsidRPr="00CE50E3" w:rsidRDefault="00E94082" w:rsidP="00517390">
      <w:pPr>
        <w:pStyle w:val="30"/>
        <w:spacing w:after="0"/>
        <w:ind w:left="0" w:firstLine="709"/>
        <w:jc w:val="both"/>
        <w:rPr>
          <w:sz w:val="24"/>
          <w:szCs w:val="24"/>
        </w:rPr>
      </w:pPr>
      <w:r w:rsidRPr="00CE50E3">
        <w:rPr>
          <w:b/>
          <w:bCs/>
          <w:sz w:val="24"/>
          <w:szCs w:val="24"/>
        </w:rPr>
        <w:t>Стратегическая цель изучения литературы</w:t>
      </w:r>
      <w:r w:rsidRPr="00CE50E3">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94082" w:rsidRPr="00CE50E3" w:rsidRDefault="00E94082" w:rsidP="00517390">
      <w:pPr>
        <w:pStyle w:val="30"/>
        <w:spacing w:after="0"/>
        <w:ind w:left="0" w:firstLine="709"/>
        <w:jc w:val="both"/>
        <w:rPr>
          <w:sz w:val="24"/>
          <w:szCs w:val="24"/>
        </w:rPr>
      </w:pPr>
      <w:r w:rsidRPr="00CE50E3">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E94082" w:rsidRPr="00CE50E3" w:rsidRDefault="00E94082" w:rsidP="00517390">
      <w:pPr>
        <w:ind w:firstLine="709"/>
        <w:jc w:val="both"/>
        <w:rPr>
          <w:lang w:val="ru-RU"/>
        </w:rPr>
      </w:pPr>
      <w:r w:rsidRPr="00CE50E3">
        <w:rPr>
          <w:lang w:val="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E94082" w:rsidRPr="00CE50E3" w:rsidRDefault="00E94082" w:rsidP="00517390">
      <w:pPr>
        <w:ind w:firstLine="709"/>
        <w:jc w:val="both"/>
        <w:rPr>
          <w:lang w:val="ru-RU"/>
        </w:rPr>
      </w:pPr>
      <w:r w:rsidRPr="00CE50E3">
        <w:rPr>
          <w:lang w:val="ru-RU"/>
        </w:rPr>
        <w:t xml:space="preserve">Изучение литературы в школе решает следующие образовательные </w:t>
      </w:r>
      <w:r w:rsidRPr="00CE50E3">
        <w:rPr>
          <w:b/>
          <w:bCs/>
          <w:lang w:val="ru-RU"/>
        </w:rPr>
        <w:t>задачи</w:t>
      </w:r>
      <w:r w:rsidRPr="00CE50E3">
        <w:rPr>
          <w:lang w:val="ru-RU"/>
        </w:rPr>
        <w:t>:</w:t>
      </w:r>
    </w:p>
    <w:p w:rsidR="00E94082" w:rsidRPr="0045667A" w:rsidRDefault="00E94082" w:rsidP="00D61154">
      <w:pPr>
        <w:pStyle w:val="afa"/>
        <w:numPr>
          <w:ilvl w:val="0"/>
          <w:numId w:val="233"/>
        </w:numPr>
        <w:ind w:left="0" w:firstLine="709"/>
        <w:jc w:val="both"/>
        <w:rPr>
          <w:i/>
          <w:iCs/>
          <w:lang w:val="ru-RU"/>
        </w:rPr>
      </w:pPr>
      <w:r w:rsidRPr="0045667A">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94082" w:rsidRPr="0045667A" w:rsidRDefault="00E94082" w:rsidP="00D61154">
      <w:pPr>
        <w:pStyle w:val="afa"/>
        <w:numPr>
          <w:ilvl w:val="0"/>
          <w:numId w:val="233"/>
        </w:numPr>
        <w:ind w:left="0" w:firstLine="709"/>
        <w:jc w:val="both"/>
        <w:rPr>
          <w:i/>
          <w:iCs/>
          <w:lang w:val="ru-RU"/>
        </w:rPr>
      </w:pPr>
      <w:r w:rsidRPr="0045667A">
        <w:rPr>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E94082" w:rsidRPr="0045667A" w:rsidRDefault="00E94082" w:rsidP="00D61154">
      <w:pPr>
        <w:pStyle w:val="afa"/>
        <w:numPr>
          <w:ilvl w:val="0"/>
          <w:numId w:val="233"/>
        </w:numPr>
        <w:ind w:left="0" w:firstLine="709"/>
        <w:jc w:val="both"/>
        <w:rPr>
          <w:i/>
          <w:iCs/>
          <w:lang w:val="ru-RU"/>
        </w:rPr>
      </w:pPr>
      <w:r w:rsidRPr="0045667A">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94082" w:rsidRPr="0045667A" w:rsidRDefault="00E94082" w:rsidP="00D61154">
      <w:pPr>
        <w:pStyle w:val="afa"/>
        <w:numPr>
          <w:ilvl w:val="0"/>
          <w:numId w:val="233"/>
        </w:numPr>
        <w:ind w:left="0" w:firstLine="709"/>
        <w:jc w:val="both"/>
        <w:rPr>
          <w:i/>
          <w:iCs/>
          <w:lang w:val="ru-RU"/>
        </w:rPr>
      </w:pPr>
      <w:r w:rsidRPr="0045667A">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E94082" w:rsidRPr="0045667A" w:rsidRDefault="00E94082" w:rsidP="00D61154">
      <w:pPr>
        <w:pStyle w:val="afa"/>
        <w:widowControl w:val="0"/>
        <w:numPr>
          <w:ilvl w:val="0"/>
          <w:numId w:val="233"/>
        </w:numPr>
        <w:autoSpaceDE w:val="0"/>
        <w:autoSpaceDN w:val="0"/>
        <w:adjustRightInd w:val="0"/>
        <w:ind w:left="0" w:firstLine="709"/>
        <w:jc w:val="both"/>
        <w:rPr>
          <w:lang w:val="ru-RU"/>
        </w:rPr>
      </w:pPr>
      <w:r w:rsidRPr="0045667A">
        <w:rPr>
          <w:lang w:val="ru-RU"/>
        </w:rPr>
        <w:t>формирование отношения к литературе как к особому способу познания жизни;</w:t>
      </w:r>
    </w:p>
    <w:p w:rsidR="00E94082" w:rsidRPr="0045667A" w:rsidRDefault="00E94082" w:rsidP="00D61154">
      <w:pPr>
        <w:pStyle w:val="afa"/>
        <w:numPr>
          <w:ilvl w:val="0"/>
          <w:numId w:val="233"/>
        </w:numPr>
        <w:ind w:left="0" w:firstLine="709"/>
        <w:jc w:val="both"/>
        <w:rPr>
          <w:i/>
          <w:iCs/>
          <w:lang w:val="ru-RU"/>
        </w:rPr>
      </w:pPr>
      <w:r w:rsidRPr="0045667A">
        <w:rPr>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E94082" w:rsidRPr="0045667A" w:rsidRDefault="00E94082" w:rsidP="00D61154">
      <w:pPr>
        <w:pStyle w:val="afa"/>
        <w:numPr>
          <w:ilvl w:val="0"/>
          <w:numId w:val="233"/>
        </w:numPr>
        <w:ind w:left="0" w:firstLine="709"/>
        <w:jc w:val="both"/>
        <w:rPr>
          <w:b/>
          <w:bCs/>
          <w:lang w:val="ru-RU"/>
        </w:rPr>
      </w:pPr>
      <w:r w:rsidRPr="0045667A">
        <w:rPr>
          <w:lang w:val="ru-RU"/>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E94082" w:rsidRPr="0045667A" w:rsidRDefault="00E94082" w:rsidP="00D61154">
      <w:pPr>
        <w:pStyle w:val="afa"/>
        <w:numPr>
          <w:ilvl w:val="0"/>
          <w:numId w:val="233"/>
        </w:numPr>
        <w:ind w:left="0" w:firstLine="709"/>
        <w:jc w:val="both"/>
        <w:rPr>
          <w:b/>
          <w:bCs/>
          <w:lang w:val="ru-RU"/>
        </w:rPr>
      </w:pPr>
      <w:r w:rsidRPr="0045667A">
        <w:rPr>
          <w:lang w:val="ru-RU"/>
        </w:rPr>
        <w:t xml:space="preserve">воспитание квалифицированного читателя со сформированным эстетическим вкусом; </w:t>
      </w:r>
    </w:p>
    <w:p w:rsidR="00E94082" w:rsidRPr="0045667A" w:rsidRDefault="00E94082" w:rsidP="00D61154">
      <w:pPr>
        <w:pStyle w:val="afa"/>
        <w:widowControl w:val="0"/>
        <w:numPr>
          <w:ilvl w:val="0"/>
          <w:numId w:val="233"/>
        </w:numPr>
        <w:autoSpaceDE w:val="0"/>
        <w:autoSpaceDN w:val="0"/>
        <w:adjustRightInd w:val="0"/>
        <w:ind w:left="0" w:firstLine="709"/>
        <w:jc w:val="both"/>
        <w:rPr>
          <w:lang w:val="ru-RU"/>
        </w:rPr>
      </w:pPr>
      <w:r w:rsidRPr="0045667A">
        <w:rPr>
          <w:lang w:val="ru-RU"/>
        </w:rPr>
        <w:t>формирование отношения к литературе как к одной из основных культурных ценностей народа;</w:t>
      </w:r>
    </w:p>
    <w:p w:rsidR="00E94082" w:rsidRPr="0045667A" w:rsidRDefault="00E94082" w:rsidP="00D61154">
      <w:pPr>
        <w:pStyle w:val="afa"/>
        <w:numPr>
          <w:ilvl w:val="0"/>
          <w:numId w:val="233"/>
        </w:numPr>
        <w:ind w:left="0" w:firstLine="709"/>
        <w:jc w:val="both"/>
        <w:rPr>
          <w:b/>
          <w:bCs/>
          <w:lang w:val="ru-RU"/>
        </w:rPr>
      </w:pPr>
      <w:r w:rsidRPr="0045667A">
        <w:rPr>
          <w:lang w:val="ru-RU"/>
        </w:rPr>
        <w:t xml:space="preserve">обеспечение через чтение и изучение классической и современной литературы культурной самоидентификации; </w:t>
      </w:r>
    </w:p>
    <w:p w:rsidR="00E94082" w:rsidRPr="0045667A" w:rsidRDefault="00E94082" w:rsidP="00D61154">
      <w:pPr>
        <w:pStyle w:val="afa"/>
        <w:widowControl w:val="0"/>
        <w:numPr>
          <w:ilvl w:val="0"/>
          <w:numId w:val="233"/>
        </w:numPr>
        <w:autoSpaceDE w:val="0"/>
        <w:autoSpaceDN w:val="0"/>
        <w:adjustRightInd w:val="0"/>
        <w:ind w:left="0" w:firstLine="709"/>
        <w:jc w:val="both"/>
        <w:rPr>
          <w:lang w:val="ru-RU"/>
        </w:rPr>
      </w:pPr>
      <w:r w:rsidRPr="0045667A">
        <w:rPr>
          <w:lang w:val="ru-RU"/>
        </w:rPr>
        <w:t>осознание значимости чтения и изучения литературы для своего дальнейшего развития;</w:t>
      </w:r>
    </w:p>
    <w:p w:rsidR="00E94082" w:rsidRPr="0045667A" w:rsidRDefault="00E94082" w:rsidP="00D61154">
      <w:pPr>
        <w:pStyle w:val="afa"/>
        <w:numPr>
          <w:ilvl w:val="0"/>
          <w:numId w:val="233"/>
        </w:numPr>
        <w:ind w:left="0" w:firstLine="709"/>
        <w:jc w:val="both"/>
        <w:rPr>
          <w:i/>
          <w:iCs/>
          <w:lang w:val="ru-RU"/>
        </w:rPr>
      </w:pPr>
      <w:r w:rsidRPr="0045667A">
        <w:rPr>
          <w:lang w:val="ru-RU"/>
        </w:rPr>
        <w:t xml:space="preserve">формирование у школьника стремления сознательно планировать свое досуговое чтение. </w:t>
      </w:r>
    </w:p>
    <w:p w:rsidR="00E94082" w:rsidRPr="00CE50E3" w:rsidRDefault="00E94082" w:rsidP="00517390">
      <w:pPr>
        <w:ind w:firstLine="709"/>
        <w:jc w:val="both"/>
        <w:rPr>
          <w:lang w:val="ru-RU"/>
        </w:rPr>
      </w:pPr>
      <w:r w:rsidRPr="00CE50E3">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CE50E3">
        <w:rPr>
          <w:lang w:val="ru-RU"/>
        </w:rPr>
        <w:tab/>
      </w:r>
    </w:p>
    <w:p w:rsidR="00E94082" w:rsidRPr="00CE50E3" w:rsidRDefault="00E94082" w:rsidP="00517390">
      <w:pPr>
        <w:ind w:firstLine="709"/>
        <w:rPr>
          <w:b/>
          <w:bCs/>
          <w:lang w:val="ru-RU"/>
        </w:rPr>
      </w:pPr>
      <w:r w:rsidRPr="00CE50E3">
        <w:rPr>
          <w:lang w:val="ru-RU"/>
        </w:rPr>
        <w:t>Примерная программа по литературе строится с учетом:</w:t>
      </w:r>
    </w:p>
    <w:p w:rsidR="00E94082" w:rsidRPr="00CE50E3" w:rsidRDefault="00E94082" w:rsidP="00D61154">
      <w:pPr>
        <w:widowControl/>
        <w:numPr>
          <w:ilvl w:val="0"/>
          <w:numId w:val="232"/>
        </w:numPr>
        <w:tabs>
          <w:tab w:val="left" w:pos="1134"/>
        </w:tabs>
        <w:autoSpaceDE/>
        <w:autoSpaceDN/>
        <w:adjustRightInd/>
        <w:ind w:left="0" w:firstLine="709"/>
        <w:jc w:val="both"/>
        <w:rPr>
          <w:lang w:val="ru-RU"/>
        </w:rPr>
      </w:pPr>
      <w:r w:rsidRPr="00CE50E3">
        <w:rPr>
          <w:lang w:val="ru-RU"/>
        </w:rPr>
        <w:t>лучших тради</w:t>
      </w:r>
      <w:r w:rsidR="00632432">
        <w:rPr>
          <w:lang w:val="ru-RU"/>
        </w:rPr>
        <w:t xml:space="preserve">ций отечественной методики </w:t>
      </w:r>
      <w:r w:rsidRPr="00CE50E3">
        <w:rPr>
          <w:lang w:val="ru-RU"/>
        </w:rPr>
        <w:t xml:space="preserve">преподавания литературы, </w:t>
      </w:r>
      <w:r w:rsidRPr="00CE50E3">
        <w:rPr>
          <w:rStyle w:val="5yl5"/>
          <w:lang w:val="ru-RU"/>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CE50E3">
        <w:rPr>
          <w:lang w:val="ru-RU"/>
        </w:rPr>
        <w:t>;</w:t>
      </w:r>
    </w:p>
    <w:p w:rsidR="00E94082" w:rsidRPr="00CE50E3" w:rsidRDefault="00E94082" w:rsidP="00D61154">
      <w:pPr>
        <w:widowControl/>
        <w:numPr>
          <w:ilvl w:val="0"/>
          <w:numId w:val="232"/>
        </w:numPr>
        <w:tabs>
          <w:tab w:val="left" w:pos="1134"/>
        </w:tabs>
        <w:autoSpaceDE/>
        <w:autoSpaceDN/>
        <w:adjustRightInd/>
        <w:ind w:left="0" w:firstLine="709"/>
        <w:jc w:val="both"/>
        <w:rPr>
          <w:lang w:val="ru-RU"/>
        </w:rPr>
      </w:pPr>
      <w:r w:rsidRPr="00CE50E3">
        <w:rPr>
          <w:lang w:val="ru-RU"/>
        </w:rPr>
        <w:t>традиций изучения конкретных произведений (прежде всего русской и зарубежной классики), сложившихся в школьной практике;</w:t>
      </w:r>
    </w:p>
    <w:p w:rsidR="00E94082" w:rsidRPr="00CE50E3" w:rsidRDefault="00E94082" w:rsidP="00D61154">
      <w:pPr>
        <w:widowControl/>
        <w:numPr>
          <w:ilvl w:val="0"/>
          <w:numId w:val="232"/>
        </w:numPr>
        <w:autoSpaceDE/>
        <w:autoSpaceDN/>
        <w:adjustRightInd/>
        <w:ind w:left="0" w:firstLine="709"/>
        <w:jc w:val="both"/>
        <w:rPr>
          <w:lang w:val="ru-RU"/>
        </w:rPr>
      </w:pPr>
      <w:r w:rsidRPr="00CE50E3">
        <w:rPr>
          <w:lang w:val="ru-RU"/>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CE50E3">
        <w:rPr>
          <w:b/>
          <w:bCs/>
          <w:lang w:val="ru-RU"/>
        </w:rPr>
        <w:t>(</w:t>
      </w:r>
      <w:r w:rsidRPr="00CE50E3">
        <w:rPr>
          <w:lang w:val="ru-RU"/>
        </w:rP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sidRPr="00CE50E3">
        <w:rPr>
          <w:b/>
          <w:bCs/>
          <w:lang w:val="ru-RU"/>
        </w:rPr>
        <w:t xml:space="preserve">; </w:t>
      </w:r>
    </w:p>
    <w:p w:rsidR="00E94082" w:rsidRPr="00CE50E3" w:rsidRDefault="00E94082" w:rsidP="00D61154">
      <w:pPr>
        <w:widowControl/>
        <w:numPr>
          <w:ilvl w:val="0"/>
          <w:numId w:val="232"/>
        </w:numPr>
        <w:tabs>
          <w:tab w:val="left" w:pos="1134"/>
        </w:tabs>
        <w:autoSpaceDE/>
        <w:autoSpaceDN/>
        <w:adjustRightInd/>
        <w:ind w:left="0" w:firstLine="709"/>
        <w:jc w:val="both"/>
        <w:rPr>
          <w:lang w:val="ru-RU"/>
        </w:rPr>
      </w:pPr>
      <w:r w:rsidRPr="00CE50E3">
        <w:rPr>
          <w:lang w:val="ru-RU"/>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E94082" w:rsidRPr="00CE50E3" w:rsidRDefault="00E94082" w:rsidP="00D61154">
      <w:pPr>
        <w:widowControl/>
        <w:numPr>
          <w:ilvl w:val="0"/>
          <w:numId w:val="232"/>
        </w:numPr>
        <w:tabs>
          <w:tab w:val="left" w:pos="1134"/>
        </w:tabs>
        <w:autoSpaceDE/>
        <w:autoSpaceDN/>
        <w:adjustRightInd/>
        <w:ind w:left="0" w:firstLine="709"/>
        <w:jc w:val="both"/>
        <w:rPr>
          <w:lang w:val="ru-RU"/>
        </w:rPr>
      </w:pPr>
      <w:r w:rsidRPr="00CE50E3">
        <w:rPr>
          <w:lang w:val="ru-RU"/>
        </w:rPr>
        <w:t>соответствия рекомендуемых к изучению литературных произведений возрастным и психологическим особенностям обучающихся;</w:t>
      </w:r>
    </w:p>
    <w:p w:rsidR="00E94082" w:rsidRPr="00CE50E3" w:rsidRDefault="00E94082" w:rsidP="00D61154">
      <w:pPr>
        <w:widowControl/>
        <w:numPr>
          <w:ilvl w:val="0"/>
          <w:numId w:val="232"/>
        </w:numPr>
        <w:tabs>
          <w:tab w:val="left" w:pos="1134"/>
        </w:tabs>
        <w:autoSpaceDE/>
        <w:autoSpaceDN/>
        <w:adjustRightInd/>
        <w:ind w:left="0" w:firstLine="709"/>
        <w:jc w:val="both"/>
        <w:rPr>
          <w:lang w:val="ru-RU"/>
        </w:rPr>
      </w:pPr>
      <w:r w:rsidRPr="00CE50E3">
        <w:rPr>
          <w:lang w:val="ru-RU"/>
        </w:rPr>
        <w:t>требований современного культурно-исторического контекста к изучению классической литературы;</w:t>
      </w:r>
    </w:p>
    <w:p w:rsidR="00E94082" w:rsidRPr="00CE50E3" w:rsidRDefault="00E94082" w:rsidP="00D61154">
      <w:pPr>
        <w:widowControl/>
        <w:numPr>
          <w:ilvl w:val="0"/>
          <w:numId w:val="232"/>
        </w:numPr>
        <w:tabs>
          <w:tab w:val="left" w:pos="1134"/>
        </w:tabs>
        <w:autoSpaceDE/>
        <w:autoSpaceDN/>
        <w:adjustRightInd/>
        <w:ind w:left="0" w:firstLine="709"/>
        <w:jc w:val="both"/>
        <w:rPr>
          <w:lang w:val="ru-RU"/>
        </w:rPr>
      </w:pPr>
      <w:r w:rsidRPr="00CE50E3">
        <w:rPr>
          <w:lang w:val="ru-RU"/>
        </w:rPr>
        <w:t>минимального количества учебного времени, отведенного на изучение литературы соглас</w:t>
      </w:r>
      <w:r w:rsidR="00632432">
        <w:rPr>
          <w:lang w:val="ru-RU"/>
        </w:rPr>
        <w:t>но действующему ФГОС и</w:t>
      </w:r>
      <w:r w:rsidRPr="00CE50E3">
        <w:rPr>
          <w:lang w:val="ru-RU"/>
        </w:rPr>
        <w:t xml:space="preserve"> учебному плану.</w:t>
      </w:r>
    </w:p>
    <w:p w:rsidR="00E94082" w:rsidRPr="00CE50E3" w:rsidRDefault="00E94082" w:rsidP="00517390">
      <w:pPr>
        <w:ind w:firstLine="709"/>
        <w:jc w:val="both"/>
        <w:rPr>
          <w:lang w:val="ru-RU"/>
        </w:rPr>
      </w:pPr>
      <w:r w:rsidRPr="00CE50E3">
        <w:rPr>
          <w:lang w:val="ru-RU"/>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94082" w:rsidRPr="00CE50E3" w:rsidRDefault="00E94082" w:rsidP="00517390">
      <w:pPr>
        <w:ind w:firstLine="709"/>
        <w:jc w:val="both"/>
        <w:rPr>
          <w:lang w:val="ru-RU"/>
        </w:rPr>
      </w:pPr>
      <w:r w:rsidRPr="00CE50E3">
        <w:rPr>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w:t>
      </w:r>
      <w:r w:rsidRPr="00CE50E3">
        <w:rPr>
          <w:lang w:val="ru-RU"/>
        </w:rPr>
        <w:lastRenderedPageBreak/>
        <w:t xml:space="preserve">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E94082" w:rsidRPr="00CE50E3" w:rsidRDefault="00E94082" w:rsidP="00517390">
      <w:pPr>
        <w:ind w:firstLine="709"/>
        <w:jc w:val="both"/>
        <w:rPr>
          <w:lang w:val="ru-RU"/>
        </w:rPr>
      </w:pPr>
      <w:r w:rsidRPr="00CE50E3">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94082" w:rsidRPr="00CE50E3" w:rsidRDefault="00E94082" w:rsidP="00517390">
      <w:pPr>
        <w:ind w:firstLine="709"/>
        <w:jc w:val="both"/>
        <w:rPr>
          <w:lang w:val="ru-RU"/>
        </w:rPr>
      </w:pPr>
      <w:r w:rsidRPr="00CE50E3">
        <w:rPr>
          <w:lang w:val="ru-RU"/>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p>
    <w:p w:rsidR="00E94082" w:rsidRPr="00CE50E3" w:rsidRDefault="00E94082" w:rsidP="00517390">
      <w:pPr>
        <w:ind w:firstLine="709"/>
        <w:jc w:val="both"/>
        <w:rPr>
          <w:lang w:val="ru-RU"/>
        </w:rPr>
      </w:pPr>
      <w:r w:rsidRPr="00CE50E3">
        <w:rPr>
          <w:lang w:val="ru-RU"/>
        </w:rP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p>
    <w:p w:rsidR="00E94082" w:rsidRPr="00CE50E3" w:rsidRDefault="00E94082" w:rsidP="00517390">
      <w:pPr>
        <w:ind w:firstLine="709"/>
        <w:jc w:val="both"/>
        <w:rPr>
          <w:lang w:val="ru-RU"/>
        </w:rPr>
      </w:pPr>
      <w:r w:rsidRPr="00CE50E3">
        <w:rPr>
          <w:lang w:val="ru-RU"/>
        </w:rPr>
        <w:t>Список В представляет собой перечень авторов,</w:t>
      </w:r>
      <w:r w:rsidR="00980562">
        <w:rPr>
          <w:lang w:val="ru-RU"/>
        </w:rPr>
        <w:t xml:space="preserve"> </w:t>
      </w:r>
      <w:r w:rsidRPr="00CE50E3">
        <w:rPr>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E94082" w:rsidRPr="00CE50E3" w:rsidRDefault="00E94082" w:rsidP="00517390">
      <w:pPr>
        <w:ind w:firstLine="709"/>
        <w:jc w:val="both"/>
        <w:rPr>
          <w:lang w:val="ru-RU"/>
        </w:rPr>
      </w:pPr>
      <w:r w:rsidRPr="00CE50E3">
        <w:rPr>
          <w:lang w:val="ru-RU"/>
        </w:rPr>
        <w:t>Список С представляет собой перечень литературных явлений,</w:t>
      </w:r>
      <w:r w:rsidR="00980562">
        <w:rPr>
          <w:lang w:val="ru-RU"/>
        </w:rPr>
        <w:t xml:space="preserve"> </w:t>
      </w:r>
      <w:r w:rsidRPr="00CE50E3">
        <w:rPr>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980562">
        <w:rPr>
          <w:lang w:val="ru-RU"/>
        </w:rPr>
        <w:t xml:space="preserve"> </w:t>
      </w:r>
      <w:r w:rsidRPr="00CE50E3">
        <w:rPr>
          <w:lang w:val="ru-RU"/>
        </w:rPr>
        <w:t>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80562">
        <w:rPr>
          <w:lang w:val="ru-RU"/>
        </w:rPr>
        <w:t xml:space="preserve"> </w:t>
      </w:r>
      <w:r w:rsidR="00980562">
        <w:rPr>
          <w:b/>
          <w:bCs/>
          <w:lang w:val="ru-RU"/>
        </w:rPr>
        <w:t>с</w:t>
      </w:r>
      <w:r w:rsidRPr="00CE50E3">
        <w:rPr>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94082" w:rsidRPr="00CE50E3" w:rsidRDefault="00E94082" w:rsidP="00D325A8">
      <w:pPr>
        <w:pStyle w:val="23"/>
        <w:spacing w:line="240" w:lineRule="auto"/>
        <w:ind w:left="0" w:firstLine="992"/>
        <w:rPr>
          <w:rFonts w:ascii="Times New Roman" w:hAnsi="Times New Roman" w:cs="Times New Roman"/>
        </w:rPr>
      </w:pPr>
      <w:r w:rsidRPr="00CE50E3">
        <w:rPr>
          <w:rFonts w:ascii="Times New Roman" w:hAnsi="Times New Roman" w:cs="Times New Roman"/>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E94082" w:rsidRPr="00CE50E3" w:rsidRDefault="00E94082" w:rsidP="00517390">
      <w:pPr>
        <w:ind w:firstLine="709"/>
        <w:jc w:val="both"/>
        <w:rPr>
          <w:lang w:val="ru-RU"/>
        </w:rPr>
      </w:pPr>
      <w:r w:rsidRPr="00CE50E3">
        <w:rPr>
          <w:lang w:val="ru-RU"/>
        </w:rPr>
        <w:t>Единство литературного образования обеспечивается на разных уровнях: это общие для изучения про</w:t>
      </w:r>
      <w:r w:rsidR="006859A8">
        <w:rPr>
          <w:lang w:val="ru-RU"/>
        </w:rPr>
        <w:t xml:space="preserve">изведения, общие, ключевые для </w:t>
      </w:r>
      <w:r w:rsidRPr="00CE50E3">
        <w:rPr>
          <w:lang w:val="ru-RU"/>
        </w:rPr>
        <w:t xml:space="preserve">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E94082" w:rsidRPr="00CE50E3" w:rsidRDefault="00E94082" w:rsidP="00517390">
      <w:pPr>
        <w:ind w:firstLine="709"/>
        <w:jc w:val="both"/>
        <w:rPr>
          <w:lang w:val="ru-RU"/>
        </w:rPr>
      </w:pPr>
      <w:r w:rsidRPr="00CE50E3">
        <w:rPr>
          <w:lang w:val="ru-RU"/>
        </w:rPr>
        <w:t xml:space="preserve">Дополнительно для своей рабочей программы учитель может также выбрать </w:t>
      </w:r>
      <w:r w:rsidRPr="00CE50E3">
        <w:rPr>
          <w:lang w:val="ru-RU"/>
        </w:rPr>
        <w:lastRenderedPageBreak/>
        <w:t>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00980562">
        <w:rPr>
          <w:lang w:val="ru-RU"/>
        </w:rPr>
        <w:t xml:space="preserve"> </w:t>
      </w:r>
      <w:r w:rsidRPr="00CE50E3">
        <w:rPr>
          <w:lang w:val="ru-RU"/>
        </w:rPr>
        <w:t>списков. Это может серьезно повысить интерес школьников к предмету и их мотивацию к чтению.</w:t>
      </w:r>
    </w:p>
    <w:p w:rsidR="00E94082" w:rsidRPr="00CE50E3" w:rsidRDefault="00E94082" w:rsidP="00517390">
      <w:pPr>
        <w:ind w:firstLine="709"/>
        <w:jc w:val="both"/>
        <w:rPr>
          <w:lang w:val="ru-RU"/>
        </w:rPr>
      </w:pPr>
      <w:r w:rsidRPr="00CE50E3">
        <w:rPr>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94082" w:rsidRPr="00CE50E3" w:rsidRDefault="00E94082" w:rsidP="00517390">
      <w:pPr>
        <w:ind w:firstLine="709"/>
        <w:jc w:val="both"/>
        <w:rPr>
          <w:lang w:val="ru-RU"/>
        </w:rPr>
      </w:pPr>
      <w:r w:rsidRPr="00CE50E3">
        <w:rPr>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94082" w:rsidRPr="00CE50E3" w:rsidRDefault="00E94082" w:rsidP="00517390">
      <w:pPr>
        <w:pStyle w:val="23"/>
        <w:spacing w:line="240" w:lineRule="auto"/>
        <w:ind w:firstLine="709"/>
        <w:rPr>
          <w:rFonts w:ascii="Times New Roman" w:hAnsi="Times New Roman" w:cs="Times New Roman"/>
        </w:rPr>
      </w:pPr>
      <w:r w:rsidRPr="00CE50E3">
        <w:rPr>
          <w:rFonts w:ascii="Times New Roman" w:hAnsi="Times New Roman" w:cs="Times New Roman"/>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E94082" w:rsidRPr="00CE50E3" w:rsidRDefault="00E94082" w:rsidP="00517390">
      <w:pPr>
        <w:pStyle w:val="23"/>
        <w:spacing w:line="240" w:lineRule="auto"/>
        <w:ind w:firstLine="709"/>
        <w:rPr>
          <w:rFonts w:ascii="Times New Roman" w:hAnsi="Times New Roman" w:cs="Times New Roman"/>
        </w:rPr>
      </w:pPr>
      <w:r w:rsidRPr="00CE50E3">
        <w:rPr>
          <w:rFonts w:ascii="Times New Roman" w:hAnsi="Times New Roman" w:cs="Times New Roman"/>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E94082" w:rsidRPr="00CE50E3" w:rsidRDefault="00E94082" w:rsidP="00517390">
      <w:pPr>
        <w:tabs>
          <w:tab w:val="left" w:pos="5760"/>
        </w:tabs>
        <w:jc w:val="center"/>
        <w:rPr>
          <w:b/>
          <w:bCs/>
          <w:lang w:val="ru-RU"/>
        </w:rPr>
      </w:pPr>
      <w:r w:rsidRPr="00CE50E3">
        <w:rPr>
          <w:b/>
          <w:bCs/>
          <w:lang w:val="ru-RU"/>
        </w:rPr>
        <w:t>Обязательное содержание ПП (5 – 9 КЛАССЫ)</w:t>
      </w:r>
    </w:p>
    <w:p w:rsidR="00E94082" w:rsidRPr="00CE50E3" w:rsidRDefault="00E94082" w:rsidP="00517390">
      <w:pPr>
        <w:jc w:val="both"/>
        <w:rPr>
          <w:b/>
          <w:bCs/>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3799"/>
        <w:gridCol w:w="3087"/>
      </w:tblGrid>
      <w:tr w:rsidR="00E94082" w:rsidRPr="00CE50E3">
        <w:tc>
          <w:tcPr>
            <w:tcW w:w="1402" w:type="pct"/>
          </w:tcPr>
          <w:p w:rsidR="00E94082" w:rsidRPr="00CE50E3" w:rsidRDefault="00E94082" w:rsidP="00517390">
            <w:pPr>
              <w:jc w:val="both"/>
            </w:pPr>
            <w:r w:rsidRPr="00CE50E3">
              <w:t>А</w:t>
            </w:r>
          </w:p>
        </w:tc>
        <w:tc>
          <w:tcPr>
            <w:tcW w:w="1985" w:type="pct"/>
          </w:tcPr>
          <w:p w:rsidR="00E94082" w:rsidRPr="00CE50E3" w:rsidRDefault="00E94082" w:rsidP="00A7690F">
            <w:r w:rsidRPr="00CE50E3">
              <w:t>В</w:t>
            </w:r>
          </w:p>
        </w:tc>
        <w:tc>
          <w:tcPr>
            <w:tcW w:w="1613" w:type="pct"/>
          </w:tcPr>
          <w:p w:rsidR="00E94082" w:rsidRPr="00CE50E3" w:rsidRDefault="00E94082" w:rsidP="00A7690F">
            <w:r w:rsidRPr="00CE50E3">
              <w:t>С</w:t>
            </w:r>
          </w:p>
        </w:tc>
      </w:tr>
      <w:tr w:rsidR="00E94082" w:rsidRPr="00CE50E3">
        <w:tc>
          <w:tcPr>
            <w:tcW w:w="5000" w:type="pct"/>
            <w:gridSpan w:val="3"/>
          </w:tcPr>
          <w:p w:rsidR="00E94082" w:rsidRPr="00CE50E3" w:rsidRDefault="00E94082" w:rsidP="00A7690F">
            <w:r w:rsidRPr="00CE50E3">
              <w:t>РУССКАЯ ЛИТЕРАТУРА</w:t>
            </w:r>
          </w:p>
        </w:tc>
      </w:tr>
      <w:tr w:rsidR="00E94082" w:rsidRPr="00CE50E3">
        <w:tc>
          <w:tcPr>
            <w:tcW w:w="1402" w:type="pct"/>
          </w:tcPr>
          <w:p w:rsidR="00E94082" w:rsidRPr="00CE50E3" w:rsidRDefault="00E94082" w:rsidP="00517390">
            <w:pPr>
              <w:jc w:val="both"/>
            </w:pPr>
            <w:r w:rsidRPr="00CE50E3">
              <w:rPr>
                <w:lang w:val="ru-RU"/>
              </w:rPr>
              <w:t xml:space="preserve">«Слово о полку Игореве» (к. </w:t>
            </w:r>
            <w:r w:rsidRPr="00CE50E3">
              <w:t>XII</w:t>
            </w:r>
            <w:r w:rsidRPr="00CE50E3">
              <w:rPr>
                <w:lang w:val="ru-RU"/>
              </w:rPr>
              <w:t xml:space="preserve"> в.) </w:t>
            </w:r>
            <w:r w:rsidRPr="00CE50E3">
              <w:t>(8-9 кл.)</w:t>
            </w:r>
          </w:p>
          <w:p w:rsidR="00E94082" w:rsidRPr="00CE50E3" w:rsidRDefault="00E94082" w:rsidP="00517390">
            <w:pPr>
              <w:jc w:val="both"/>
            </w:pPr>
          </w:p>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E94082" w:rsidRPr="00CE50E3" w:rsidRDefault="00E94082" w:rsidP="00A7690F">
            <w:r w:rsidRPr="00CE50E3">
              <w:t>(6-8 кл.)</w:t>
            </w:r>
          </w:p>
        </w:tc>
        <w:tc>
          <w:tcPr>
            <w:tcW w:w="1613" w:type="pct"/>
          </w:tcPr>
          <w:p w:rsidR="00E94082" w:rsidRPr="00CE50E3" w:rsidRDefault="00E94082" w:rsidP="00A7690F">
            <w:pPr>
              <w:rPr>
                <w:lang w:val="ru-RU"/>
              </w:rPr>
            </w:pPr>
            <w:r w:rsidRPr="00CE50E3">
              <w:rPr>
                <w:lang w:val="ru-RU"/>
              </w:rPr>
              <w:t>Русский фольклор:</w:t>
            </w:r>
          </w:p>
          <w:p w:rsidR="00E94082" w:rsidRPr="00CE50E3" w:rsidRDefault="00E94082" w:rsidP="00A7690F">
            <w:r w:rsidRPr="00CE50E3">
              <w:rPr>
                <w:lang w:val="ru-RU"/>
              </w:rPr>
              <w:t xml:space="preserve">сказки, былины, загадки, пословицы, поговорки, песня и др. </w:t>
            </w:r>
            <w:r w:rsidRPr="00CE50E3">
              <w:t>(10 произведений разных жанров, 5-7 кл.)</w:t>
            </w:r>
          </w:p>
          <w:p w:rsidR="00E94082" w:rsidRPr="00CE50E3" w:rsidRDefault="00E94082" w:rsidP="00A7690F"/>
          <w:p w:rsidR="00E94082" w:rsidRPr="00CE50E3" w:rsidRDefault="00E94082" w:rsidP="00A7690F"/>
        </w:tc>
      </w:tr>
      <w:tr w:rsidR="00E94082" w:rsidRPr="00CE50E3">
        <w:tc>
          <w:tcPr>
            <w:tcW w:w="1402" w:type="pct"/>
          </w:tcPr>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 xml:space="preserve">Д.И. Фонвизин «Недоросль» (1778 – 1782) </w:t>
            </w:r>
          </w:p>
          <w:p w:rsidR="00E94082" w:rsidRPr="00CE50E3" w:rsidRDefault="00E94082" w:rsidP="00517390">
            <w:pPr>
              <w:jc w:val="both"/>
              <w:rPr>
                <w:lang w:val="ru-RU"/>
              </w:rPr>
            </w:pPr>
            <w:r w:rsidRPr="00CE50E3">
              <w:rPr>
                <w:lang w:val="ru-RU"/>
              </w:rPr>
              <w:t>(8-9 кл.)</w:t>
            </w: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Н.М. Карамзин  «Бедная Лиза» (1792) (8-9 кл.)</w:t>
            </w:r>
          </w:p>
        </w:tc>
        <w:tc>
          <w:tcPr>
            <w:tcW w:w="1985" w:type="pct"/>
          </w:tcPr>
          <w:p w:rsidR="00E94082" w:rsidRPr="00CE50E3" w:rsidRDefault="00E94082" w:rsidP="00A7690F">
            <w:pPr>
              <w:rPr>
                <w:lang w:val="ru-RU"/>
              </w:rPr>
            </w:pPr>
            <w:r w:rsidRPr="00CE50E3">
              <w:rPr>
                <w:lang w:val="ru-RU"/>
              </w:rPr>
              <w:lastRenderedPageBreak/>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E94082" w:rsidRPr="00CE50E3" w:rsidRDefault="00E94082" w:rsidP="00A7690F">
            <w:pPr>
              <w:rPr>
                <w:lang w:val="ru-RU"/>
              </w:rPr>
            </w:pPr>
            <w:r w:rsidRPr="00CE50E3">
              <w:rPr>
                <w:lang w:val="ru-RU"/>
              </w:rPr>
              <w:t>Елисаветы Петровны 1747 года» и др. (8-9 кл.)</w:t>
            </w:r>
          </w:p>
          <w:p w:rsidR="00E94082" w:rsidRPr="00CE50E3" w:rsidRDefault="00E94082" w:rsidP="00A7690F">
            <w:pPr>
              <w:rPr>
                <w:lang w:val="ru-RU"/>
              </w:rPr>
            </w:pPr>
            <w:r w:rsidRPr="00CE50E3">
              <w:rPr>
                <w:lang w:val="ru-RU"/>
              </w:rPr>
              <w:t xml:space="preserve">Г.Р. Державин – 1-2 стихотворения по выбору, например: «Фелица» (1782), «Осень во время осады Очакова» (1788), «Снигирь» 1800, </w:t>
            </w:r>
            <w:r w:rsidRPr="00CE50E3">
              <w:rPr>
                <w:lang w:val="ru-RU"/>
              </w:rPr>
              <w:lastRenderedPageBreak/>
              <w:t>«Водопад» (1791-1794), «Памятник» (1795) и др. (8-9 кл.)</w:t>
            </w:r>
          </w:p>
          <w:p w:rsidR="00E94082" w:rsidRPr="00CE50E3" w:rsidRDefault="00E94082" w:rsidP="00A7690F">
            <w:pPr>
              <w:rPr>
                <w:lang w:val="ru-RU"/>
              </w:rPr>
            </w:pPr>
            <w:r w:rsidRPr="00CE50E3">
              <w:rPr>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E94082" w:rsidRPr="00CE50E3" w:rsidRDefault="00E94082" w:rsidP="00A7690F">
            <w:r w:rsidRPr="00CE50E3">
              <w:t>(5-6 кл.)</w:t>
            </w:r>
          </w:p>
          <w:p w:rsidR="00E94082" w:rsidRPr="00CE50E3" w:rsidRDefault="00E94082" w:rsidP="00A7690F"/>
        </w:tc>
        <w:tc>
          <w:tcPr>
            <w:tcW w:w="1613" w:type="pct"/>
          </w:tcPr>
          <w:p w:rsidR="00E94082" w:rsidRPr="00CE50E3" w:rsidRDefault="00E94082" w:rsidP="00A7690F"/>
        </w:tc>
      </w:tr>
      <w:tr w:rsidR="00E94082" w:rsidRPr="00CE50E3">
        <w:tc>
          <w:tcPr>
            <w:tcW w:w="1402" w:type="pct"/>
          </w:tcPr>
          <w:p w:rsidR="00E94082" w:rsidRPr="00CE50E3" w:rsidRDefault="00E94082" w:rsidP="00517390">
            <w:pPr>
              <w:jc w:val="both"/>
              <w:rPr>
                <w:lang w:val="ru-RU"/>
              </w:rPr>
            </w:pPr>
            <w:r w:rsidRPr="00CE50E3">
              <w:rPr>
                <w:lang w:val="ru-RU"/>
              </w:rPr>
              <w:lastRenderedPageBreak/>
              <w:t>А.С. Грибоедов «Горе от ума» (1821 – 1824) (9 кл.)</w:t>
            </w:r>
          </w:p>
          <w:p w:rsidR="00E94082" w:rsidRPr="00CE50E3" w:rsidRDefault="00E94082" w:rsidP="00517390">
            <w:pPr>
              <w:jc w:val="both"/>
              <w:rPr>
                <w:lang w:val="ru-RU"/>
              </w:rPr>
            </w:pPr>
          </w:p>
        </w:tc>
        <w:tc>
          <w:tcPr>
            <w:tcW w:w="1985" w:type="pct"/>
          </w:tcPr>
          <w:p w:rsidR="00E94082" w:rsidRPr="00CE50E3" w:rsidRDefault="00E94082" w:rsidP="00A7690F">
            <w:pPr>
              <w:rPr>
                <w:lang w:val="ru-RU"/>
              </w:rPr>
            </w:pPr>
            <w:r w:rsidRPr="00CE50E3">
              <w:rPr>
                <w:lang w:val="ru-RU"/>
              </w:rPr>
              <w:t>В.А. Жуковский - 1-2 баллады по выбору, например: «Светлана» (1812), «Лесной царь» (1818); 1-2 элегии по выбору, например: «Невыразимое» (1819), «Море» (1822) и др.</w:t>
            </w:r>
          </w:p>
          <w:p w:rsidR="00E94082" w:rsidRPr="00CE50E3" w:rsidRDefault="00E94082" w:rsidP="00A7690F">
            <w:r w:rsidRPr="00CE50E3">
              <w:t>(7-9 кл.)</w:t>
            </w:r>
          </w:p>
        </w:tc>
        <w:tc>
          <w:tcPr>
            <w:tcW w:w="1613" w:type="pct"/>
          </w:tcPr>
          <w:p w:rsidR="00E94082" w:rsidRPr="00CE50E3" w:rsidRDefault="00E94082" w:rsidP="00A7690F"/>
        </w:tc>
      </w:tr>
      <w:tr w:rsidR="00E94082" w:rsidRPr="00842407">
        <w:tc>
          <w:tcPr>
            <w:tcW w:w="1402" w:type="pct"/>
          </w:tcPr>
          <w:p w:rsidR="00E94082" w:rsidRPr="00CE50E3" w:rsidRDefault="00E94082" w:rsidP="00517390">
            <w:pPr>
              <w:jc w:val="both"/>
              <w:rPr>
                <w:lang w:val="ru-RU"/>
              </w:rPr>
            </w:pPr>
            <w:r w:rsidRPr="00CE50E3">
              <w:rPr>
                <w:lang w:val="ru-RU"/>
              </w:rPr>
              <w:t xml:space="preserve">А.С. Пушкин «Евгений Онегин» (1823 —1831) (9 кл.), «Дубровский» (1832 — 1833) (6-7 кл), «Капитанская дочка» (1832 —1836) </w:t>
            </w:r>
          </w:p>
          <w:p w:rsidR="00E94082" w:rsidRPr="00CE50E3" w:rsidRDefault="00E94082" w:rsidP="00517390">
            <w:pPr>
              <w:jc w:val="both"/>
              <w:rPr>
                <w:lang w:val="ru-RU"/>
              </w:rPr>
            </w:pPr>
            <w:r w:rsidRPr="00CE50E3">
              <w:rPr>
                <w:lang w:val="ru-RU"/>
              </w:rPr>
              <w:t>(7-8 кл.).</w:t>
            </w:r>
          </w:p>
          <w:p w:rsidR="00E94082" w:rsidRPr="00CE50E3" w:rsidRDefault="00E94082" w:rsidP="00517390">
            <w:pPr>
              <w:jc w:val="both"/>
            </w:pPr>
            <w:r w:rsidRPr="00CE50E3">
              <w:rPr>
                <w:lang w:val="ru-RU"/>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CE50E3">
              <w:t>(1829), «Зимнее утро» (1829), «Я памятник себе воздвиг нерукотворный…» (1836)</w:t>
            </w:r>
          </w:p>
          <w:p w:rsidR="00E94082" w:rsidRPr="00CE50E3" w:rsidRDefault="00E94082" w:rsidP="00517390">
            <w:pPr>
              <w:jc w:val="both"/>
            </w:pPr>
            <w:r w:rsidRPr="00CE50E3">
              <w:t>(5-9 кл.)</w:t>
            </w:r>
          </w:p>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E94082" w:rsidRPr="00CE50E3" w:rsidRDefault="00E94082" w:rsidP="00A7690F">
            <w:pPr>
              <w:rPr>
                <w:lang w:val="ru-RU"/>
              </w:rPr>
            </w:pPr>
            <w:r w:rsidRPr="00CE50E3">
              <w:rPr>
                <w:lang w:val="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E94082" w:rsidRPr="00CE50E3" w:rsidRDefault="00E94082" w:rsidP="00A7690F">
            <w:pPr>
              <w:rPr>
                <w:lang w:val="ru-RU"/>
              </w:rPr>
            </w:pPr>
            <w:r w:rsidRPr="00CE50E3">
              <w:rPr>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E94082" w:rsidRPr="00CE50E3" w:rsidRDefault="00E94082" w:rsidP="00A7690F">
            <w:pPr>
              <w:rPr>
                <w:lang w:val="ru-RU"/>
              </w:rPr>
            </w:pPr>
            <w:r w:rsidRPr="00CE50E3">
              <w:rPr>
                <w:lang w:val="ru-RU"/>
              </w:rPr>
              <w:t xml:space="preserve">«Маленькие трагедии» (1830) 1-2 по выбору, например: «Моцарт и Сальери», «Каменный гость». (8-9 </w:t>
            </w:r>
            <w:r w:rsidRPr="00CE50E3">
              <w:rPr>
                <w:lang w:val="ru-RU"/>
              </w:rPr>
              <w:lastRenderedPageBreak/>
              <w:t>кл.)</w:t>
            </w:r>
          </w:p>
          <w:p w:rsidR="00E94082" w:rsidRPr="00CE50E3" w:rsidRDefault="00E94082" w:rsidP="00A7690F">
            <w:pPr>
              <w:rPr>
                <w:lang w:val="ru-RU"/>
              </w:rPr>
            </w:pPr>
            <w:r w:rsidRPr="00CE50E3">
              <w:rPr>
                <w:lang w:val="ru-RU"/>
              </w:rPr>
              <w:t>«Повести Белкина» (1830) - 2-3 по выбору, например: «Станционный смотритель», «Метель», «Выстрел» и др. (7-8 кл.)</w:t>
            </w:r>
          </w:p>
          <w:p w:rsidR="00E94082" w:rsidRPr="00CE50E3" w:rsidRDefault="00E94082" w:rsidP="00A7690F">
            <w:pPr>
              <w:rPr>
                <w:lang w:val="ru-RU"/>
              </w:rPr>
            </w:pPr>
            <w:r w:rsidRPr="00CE50E3">
              <w:rPr>
                <w:lang w:val="ru-RU"/>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E94082" w:rsidRPr="00CE50E3" w:rsidRDefault="00E94082" w:rsidP="00A7690F">
            <w:pPr>
              <w:rPr>
                <w:lang w:val="ru-RU"/>
              </w:rPr>
            </w:pPr>
            <w:r w:rsidRPr="00CE50E3">
              <w:rPr>
                <w:lang w:val="ru-RU"/>
              </w:rPr>
              <w:t>(7-9 кл.)</w:t>
            </w:r>
          </w:p>
          <w:p w:rsidR="00E94082" w:rsidRPr="00CE50E3" w:rsidRDefault="00E94082" w:rsidP="00A7690F">
            <w:pPr>
              <w:rPr>
                <w:lang w:val="ru-RU"/>
              </w:rPr>
            </w:pPr>
            <w:r w:rsidRPr="00CE50E3">
              <w:rPr>
                <w:lang w:val="ru-RU"/>
              </w:rPr>
              <w:t xml:space="preserve">Сказки – 1 по выбору, например: «Сказка о мертвой царевне и о семи богатырях» и др. </w:t>
            </w:r>
          </w:p>
          <w:p w:rsidR="00E94082" w:rsidRPr="00CE50E3" w:rsidRDefault="00E94082" w:rsidP="00A7690F">
            <w:r w:rsidRPr="00CE50E3">
              <w:t>(5 кл.)</w:t>
            </w:r>
          </w:p>
        </w:tc>
        <w:tc>
          <w:tcPr>
            <w:tcW w:w="1613" w:type="pct"/>
          </w:tcPr>
          <w:p w:rsidR="00E94082" w:rsidRPr="00CE50E3" w:rsidRDefault="00E94082" w:rsidP="00A7690F">
            <w:pPr>
              <w:rPr>
                <w:lang w:val="ru-RU"/>
              </w:rPr>
            </w:pPr>
            <w:r w:rsidRPr="00CE50E3">
              <w:rPr>
                <w:lang w:val="ru-RU"/>
              </w:rPr>
              <w:lastRenderedPageBreak/>
              <w:t xml:space="preserve">Поэзия пушкинской эпохи, например: </w:t>
            </w:r>
          </w:p>
          <w:p w:rsidR="00E94082" w:rsidRPr="00CE50E3" w:rsidRDefault="00E94082" w:rsidP="00A7690F">
            <w:pPr>
              <w:rPr>
                <w:lang w:val="ru-RU"/>
              </w:rPr>
            </w:pPr>
            <w:r w:rsidRPr="00CE50E3">
              <w:rPr>
                <w:lang w:val="ru-RU"/>
              </w:rPr>
              <w:t>К.Н. Батюшков, А.А. Дельвиг, Н.М. Языков, Е.А. Баратынский</w:t>
            </w:r>
            <w:r w:rsidR="006859A8">
              <w:rPr>
                <w:lang w:val="ru-RU"/>
              </w:rPr>
              <w:t xml:space="preserve"> </w:t>
            </w:r>
            <w:r w:rsidRPr="00CE50E3">
              <w:rPr>
                <w:lang w:val="ru-RU"/>
              </w:rPr>
              <w:t>(2-3 стихотворения по выбору, 5-9 кл.)</w:t>
            </w:r>
          </w:p>
          <w:p w:rsidR="00E94082" w:rsidRPr="00CE50E3" w:rsidRDefault="00E94082" w:rsidP="00A7690F">
            <w:pPr>
              <w:rPr>
                <w:lang w:val="ru-RU"/>
              </w:rPr>
            </w:pPr>
          </w:p>
        </w:tc>
      </w:tr>
      <w:tr w:rsidR="00E94082" w:rsidRPr="00CE50E3">
        <w:tc>
          <w:tcPr>
            <w:tcW w:w="1402" w:type="pct"/>
          </w:tcPr>
          <w:p w:rsidR="00E94082" w:rsidRPr="00CE50E3" w:rsidRDefault="00E94082" w:rsidP="00517390">
            <w:pPr>
              <w:jc w:val="both"/>
              <w:rPr>
                <w:lang w:val="ru-RU"/>
              </w:rPr>
            </w:pPr>
            <w:r w:rsidRPr="00CE50E3">
              <w:rPr>
                <w:lang w:val="ru-RU"/>
              </w:rPr>
              <w:lastRenderedPageBreak/>
              <w:t>М.Ю. Лермонтов «Герой нашего времени» (1838 — 1840). (9 кл.)</w:t>
            </w:r>
          </w:p>
          <w:p w:rsidR="00E94082" w:rsidRPr="00CE50E3" w:rsidRDefault="006859A8" w:rsidP="00517390">
            <w:pPr>
              <w:jc w:val="both"/>
            </w:pPr>
            <w:r>
              <w:rPr>
                <w:lang w:val="ru-RU"/>
              </w:rPr>
              <w:t xml:space="preserve">Стихотворения: </w:t>
            </w:r>
            <w:r w:rsidR="00E94082" w:rsidRPr="00CE50E3">
              <w:rPr>
                <w:lang w:val="ru-RU"/>
              </w:rPr>
              <w:t xml:space="preserve">«Парус» (1832), «Смерть Поэта» (1837), «Бородино» (1837), «Узник» (1837), «Тучи» (1840), «Утес» (1841), «Выхожу один я на дорогу...» </w:t>
            </w:r>
            <w:r w:rsidR="00E94082" w:rsidRPr="00CE50E3">
              <w:t xml:space="preserve">(1841). </w:t>
            </w:r>
          </w:p>
          <w:p w:rsidR="00E94082" w:rsidRPr="00CE50E3" w:rsidRDefault="00E94082" w:rsidP="00517390">
            <w:pPr>
              <w:jc w:val="both"/>
            </w:pPr>
            <w:r w:rsidRPr="00CE50E3">
              <w:t>(5-9 кл.)</w:t>
            </w:r>
          </w:p>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 xml:space="preserve">М.Ю. Лермонтов - 10 стихотворений по выбору, входят в программу каждого класса, например: </w:t>
            </w:r>
          </w:p>
          <w:p w:rsidR="00E94082" w:rsidRPr="00CE50E3" w:rsidRDefault="00E94082" w:rsidP="00A7690F">
            <w:pPr>
              <w:rPr>
                <w:lang w:val="ru-RU"/>
              </w:rPr>
            </w:pPr>
            <w:r w:rsidRPr="00CE50E3">
              <w:rPr>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E94082" w:rsidRPr="00CE50E3" w:rsidRDefault="00E94082" w:rsidP="00A7690F">
            <w:pPr>
              <w:rPr>
                <w:lang w:val="ru-RU"/>
              </w:rPr>
            </w:pPr>
            <w:r w:rsidRPr="00CE50E3">
              <w:rPr>
                <w:lang w:val="ru-RU"/>
              </w:rPr>
              <w:t>Поэмы</w:t>
            </w:r>
          </w:p>
          <w:p w:rsidR="00E94082" w:rsidRPr="00CE50E3" w:rsidRDefault="00E94082" w:rsidP="00A7690F">
            <w:pPr>
              <w:rPr>
                <w:lang w:val="ru-RU"/>
              </w:rPr>
            </w:pPr>
            <w:r w:rsidRPr="00CE50E3">
              <w:rPr>
                <w:lang w:val="ru-RU"/>
              </w:rPr>
              <w:t xml:space="preserve"> 1-2 по выбору, например: «Песня про царя Ивана Васильевича, молодого опричника и удалого купца Калашникова» (1837), «Мцыри» (1839) и др.</w:t>
            </w:r>
          </w:p>
          <w:p w:rsidR="00E94082" w:rsidRPr="00CE50E3" w:rsidRDefault="00E94082" w:rsidP="00A7690F">
            <w:r w:rsidRPr="00CE50E3">
              <w:t>(8-9 кл.)</w:t>
            </w:r>
          </w:p>
        </w:tc>
        <w:tc>
          <w:tcPr>
            <w:tcW w:w="1613" w:type="pct"/>
          </w:tcPr>
          <w:p w:rsidR="00E94082" w:rsidRPr="00CE50E3" w:rsidRDefault="00E94082" w:rsidP="00A7690F">
            <w:pPr>
              <w:rPr>
                <w:lang w:val="ru-RU"/>
              </w:rPr>
            </w:pPr>
            <w:r w:rsidRPr="00CE50E3">
              <w:rPr>
                <w:lang w:val="ru-RU"/>
              </w:rPr>
              <w:t xml:space="preserve">Литературные сказки </w:t>
            </w:r>
            <w:r w:rsidRPr="00CE50E3">
              <w:t>XIX</w:t>
            </w:r>
            <w:r w:rsidRPr="00CE50E3">
              <w:rPr>
                <w:lang w:val="ru-RU"/>
              </w:rPr>
              <w:t>-ХХ века, например:</w:t>
            </w:r>
          </w:p>
          <w:p w:rsidR="00E94082" w:rsidRPr="00CE50E3" w:rsidRDefault="00E94082" w:rsidP="00A7690F">
            <w:pPr>
              <w:rPr>
                <w:lang w:val="ru-RU"/>
              </w:rPr>
            </w:pPr>
            <w:r w:rsidRPr="00CE50E3">
              <w:rPr>
                <w:lang w:val="ru-RU"/>
              </w:rPr>
              <w:t>А. Погорельский, В.Ф. Одоевский, С.Г. Писахов, Б.В. Шергин, А.М. Ремизов, Ю.К. Олеша, Е.В. Клюев и др.</w:t>
            </w:r>
          </w:p>
          <w:p w:rsidR="00E94082" w:rsidRPr="00CE50E3" w:rsidRDefault="00E94082" w:rsidP="00A7690F">
            <w:r w:rsidRPr="00CE50E3">
              <w:t>(1 сказка на выбор, 5 кл.)</w:t>
            </w:r>
          </w:p>
          <w:p w:rsidR="00E94082" w:rsidRPr="00CE50E3" w:rsidRDefault="00E94082" w:rsidP="00A7690F"/>
        </w:tc>
      </w:tr>
      <w:tr w:rsidR="00E94082" w:rsidRPr="00CE50E3">
        <w:tc>
          <w:tcPr>
            <w:tcW w:w="1402" w:type="pct"/>
          </w:tcPr>
          <w:p w:rsidR="00E94082" w:rsidRPr="00CE50E3" w:rsidRDefault="00E94082" w:rsidP="00517390">
            <w:pPr>
              <w:jc w:val="both"/>
              <w:rPr>
                <w:lang w:val="ru-RU"/>
              </w:rPr>
            </w:pPr>
            <w:r w:rsidRPr="00CE50E3">
              <w:rPr>
                <w:lang w:val="ru-RU"/>
              </w:rPr>
              <w:t>Н.В. Гоголь</w:t>
            </w:r>
          </w:p>
          <w:p w:rsidR="00E94082" w:rsidRPr="00CE50E3" w:rsidRDefault="00E94082" w:rsidP="00517390">
            <w:pPr>
              <w:jc w:val="both"/>
              <w:rPr>
                <w:lang w:val="ru-RU"/>
              </w:rPr>
            </w:pPr>
            <w:r w:rsidRPr="00CE50E3">
              <w:rPr>
                <w:lang w:val="ru-RU"/>
              </w:rPr>
              <w:t>«Ревизор» (1835) (7-8 кл.), «Мертвые души» (1835 – 1841) (9-10 кл.)</w:t>
            </w:r>
          </w:p>
          <w:p w:rsidR="00E94082" w:rsidRPr="00CE50E3" w:rsidRDefault="00E94082" w:rsidP="00517390">
            <w:pPr>
              <w:jc w:val="both"/>
              <w:rPr>
                <w:lang w:val="ru-RU"/>
              </w:rPr>
            </w:pPr>
          </w:p>
          <w:p w:rsidR="00E94082" w:rsidRPr="00CE50E3" w:rsidRDefault="00E94082" w:rsidP="00517390">
            <w:pPr>
              <w:jc w:val="both"/>
              <w:rPr>
                <w:lang w:val="ru-RU"/>
              </w:rPr>
            </w:pPr>
          </w:p>
        </w:tc>
        <w:tc>
          <w:tcPr>
            <w:tcW w:w="1985" w:type="pct"/>
          </w:tcPr>
          <w:p w:rsidR="00E94082" w:rsidRPr="00CE50E3" w:rsidRDefault="00E94082" w:rsidP="00A7690F">
            <w:pPr>
              <w:rPr>
                <w:lang w:val="ru-RU"/>
              </w:rPr>
            </w:pPr>
            <w:r w:rsidRPr="00CE50E3">
              <w:rPr>
                <w:lang w:val="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w:t>
            </w:r>
            <w:r w:rsidRPr="00CE50E3">
              <w:rPr>
                <w:lang w:val="ru-RU"/>
              </w:rPr>
              <w:lastRenderedPageBreak/>
              <w:t xml:space="preserve">«Старосветские помещики» (1835), «Шинель» (1839) и др. </w:t>
            </w:r>
          </w:p>
          <w:p w:rsidR="00E94082" w:rsidRPr="00CE50E3" w:rsidRDefault="00E94082" w:rsidP="00A7690F">
            <w:r w:rsidRPr="00CE50E3">
              <w:t>(5-9 кл.)</w:t>
            </w:r>
          </w:p>
        </w:tc>
        <w:tc>
          <w:tcPr>
            <w:tcW w:w="1613" w:type="pct"/>
          </w:tcPr>
          <w:p w:rsidR="00E94082" w:rsidRPr="00CE50E3" w:rsidRDefault="00E94082" w:rsidP="00A7690F"/>
        </w:tc>
      </w:tr>
      <w:tr w:rsidR="00E94082" w:rsidRPr="00CE50E3">
        <w:tc>
          <w:tcPr>
            <w:tcW w:w="1402" w:type="pct"/>
          </w:tcPr>
          <w:p w:rsidR="00E94082" w:rsidRPr="00CE50E3" w:rsidRDefault="00E94082" w:rsidP="00517390">
            <w:pPr>
              <w:jc w:val="both"/>
              <w:rPr>
                <w:lang w:val="ru-RU"/>
              </w:rPr>
            </w:pPr>
            <w:r w:rsidRPr="00CE50E3">
              <w:rPr>
                <w:lang w:val="ru-RU"/>
              </w:rPr>
              <w:lastRenderedPageBreak/>
              <w:t>Ф.И. Тютчев – Стихотворения:</w:t>
            </w:r>
          </w:p>
          <w:p w:rsidR="00E94082" w:rsidRPr="00CE50E3" w:rsidRDefault="00E94082" w:rsidP="00517390">
            <w:pPr>
              <w:jc w:val="both"/>
              <w:rPr>
                <w:lang w:val="ru-RU"/>
              </w:rPr>
            </w:pPr>
            <w:r w:rsidRPr="00CE50E3">
              <w:rPr>
                <w:lang w:val="ru-RU"/>
              </w:rPr>
              <w:t xml:space="preserve"> «Весенняя гроза» («Люблю грозу в начале мая…») (1828, нач. 1850-х), «</w:t>
            </w:r>
            <w:r w:rsidRPr="00CE50E3">
              <w:t>Silentium</w:t>
            </w:r>
            <w:r w:rsidRPr="00CE50E3">
              <w:rPr>
                <w:lang w:val="ru-RU"/>
              </w:rPr>
              <w:t xml:space="preserve">!» (Молчи, скрывайся и таи…) (1829, нач. 1830-х), «Умом Россию не понять…» (1866). </w:t>
            </w:r>
          </w:p>
          <w:p w:rsidR="00E94082" w:rsidRPr="00CE50E3" w:rsidRDefault="00E94082" w:rsidP="00517390">
            <w:pPr>
              <w:jc w:val="both"/>
              <w:rPr>
                <w:lang w:val="ru-RU"/>
              </w:rPr>
            </w:pPr>
            <w:r w:rsidRPr="00CE50E3">
              <w:rPr>
                <w:lang w:val="ru-RU"/>
              </w:rPr>
              <w:t>(5-8 кл.)</w:t>
            </w: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А.А. Фет</w:t>
            </w:r>
          </w:p>
          <w:p w:rsidR="00E94082" w:rsidRPr="00CE50E3" w:rsidRDefault="00E94082" w:rsidP="00517390">
            <w:pPr>
              <w:jc w:val="both"/>
              <w:rPr>
                <w:lang w:val="ru-RU"/>
              </w:rPr>
            </w:pPr>
            <w:r w:rsidRPr="00CE50E3">
              <w:rPr>
                <w:lang w:val="ru-RU"/>
              </w:rPr>
              <w:t xml:space="preserve">Стихотворения: «Шепот, робкое дыханье…» (1850), «Как беден наш язык! Хочу и не могу…» (1887). </w:t>
            </w:r>
          </w:p>
          <w:p w:rsidR="00E94082" w:rsidRPr="00CE50E3" w:rsidRDefault="00E94082" w:rsidP="00517390">
            <w:pPr>
              <w:jc w:val="both"/>
              <w:rPr>
                <w:lang w:val="ru-RU"/>
              </w:rPr>
            </w:pPr>
            <w:r w:rsidRPr="00CE50E3">
              <w:rPr>
                <w:lang w:val="ru-RU"/>
              </w:rPr>
              <w:t>(5-8 кл.)</w:t>
            </w: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 xml:space="preserve">Н.А. Некрасов. </w:t>
            </w:r>
          </w:p>
          <w:p w:rsidR="00E94082" w:rsidRPr="00CE50E3" w:rsidRDefault="00E94082" w:rsidP="00517390">
            <w:pPr>
              <w:jc w:val="both"/>
            </w:pPr>
            <w:r w:rsidRPr="00CE50E3">
              <w:rPr>
                <w:lang w:val="ru-RU"/>
              </w:rPr>
              <w:t>Стихотворения:</w:t>
            </w:r>
            <w:r w:rsidR="006859A8">
              <w:rPr>
                <w:lang w:val="ru-RU"/>
              </w:rPr>
              <w:t xml:space="preserve"> </w:t>
            </w:r>
            <w:r w:rsidRPr="00CE50E3">
              <w:rPr>
                <w:lang w:val="ru-RU"/>
              </w:rPr>
              <w:t xml:space="preserve">«Крестьянские дети» (1861), «Вчерашний день, часу в шестом…» </w:t>
            </w:r>
            <w:r w:rsidRPr="00CE50E3">
              <w:t xml:space="preserve">(1848),  «Несжатая полоса» (1854). </w:t>
            </w:r>
          </w:p>
          <w:p w:rsidR="00E94082" w:rsidRPr="00CE50E3" w:rsidRDefault="00E94082" w:rsidP="00517390">
            <w:pPr>
              <w:jc w:val="both"/>
            </w:pPr>
            <w:r w:rsidRPr="00CE50E3">
              <w:t>(5-8 кл.)</w:t>
            </w:r>
          </w:p>
        </w:tc>
        <w:tc>
          <w:tcPr>
            <w:tcW w:w="1985" w:type="pct"/>
          </w:tcPr>
          <w:p w:rsidR="00E94082" w:rsidRPr="00CE50E3" w:rsidRDefault="00E94082" w:rsidP="00A7690F">
            <w:pPr>
              <w:rPr>
                <w:lang w:val="ru-RU"/>
              </w:rPr>
            </w:pPr>
            <w:r w:rsidRPr="00CE50E3">
              <w:rPr>
                <w:lang w:val="ru-RU"/>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E94082" w:rsidRPr="00CE50E3" w:rsidRDefault="00E94082" w:rsidP="00A7690F">
            <w:pPr>
              <w:rPr>
                <w:lang w:val="ru-RU"/>
              </w:rPr>
            </w:pPr>
            <w:r w:rsidRPr="00CE50E3">
              <w:rPr>
                <w:lang w:val="ru-RU"/>
              </w:rPr>
              <w:t>(5-8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E94082" w:rsidRPr="00CE50E3" w:rsidRDefault="00E94082" w:rsidP="00A7690F">
            <w:pPr>
              <w:rPr>
                <w:lang w:val="ru-RU"/>
              </w:rPr>
            </w:pPr>
            <w:r w:rsidRPr="00CE50E3">
              <w:rPr>
                <w:lang w:val="ru-RU"/>
              </w:rPr>
              <w:t>(5-8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Н.А. Некрасов</w:t>
            </w:r>
          </w:p>
          <w:p w:rsidR="00E94082" w:rsidRPr="006859A8" w:rsidRDefault="00E94082" w:rsidP="00A7690F">
            <w:pPr>
              <w:rPr>
                <w:lang w:val="ru-RU"/>
              </w:rPr>
            </w:pPr>
            <w:r w:rsidRPr="00CE50E3">
              <w:rPr>
                <w:lang w:val="ru-RU"/>
              </w:rPr>
              <w:t>- 1–2 стихотворения по выбору,</w:t>
            </w:r>
            <w:r w:rsidR="006859A8">
              <w:rPr>
                <w:lang w:val="ru-RU"/>
              </w:rPr>
              <w:t xml:space="preserve"> </w:t>
            </w:r>
            <w:r w:rsidRPr="00CE50E3">
              <w:rPr>
                <w:lang w:val="ru-RU"/>
              </w:rPr>
              <w:t xml:space="preserve">например: «Тройка» (1846), «Размышления у парадного подъезда» (1858), «Зеленый Шум» (1862-1863) и др. </w:t>
            </w:r>
            <w:r w:rsidRPr="006859A8">
              <w:rPr>
                <w:lang w:val="ru-RU"/>
              </w:rPr>
              <w:t>(5-8 кл.)</w:t>
            </w:r>
          </w:p>
        </w:tc>
        <w:tc>
          <w:tcPr>
            <w:tcW w:w="1613" w:type="pct"/>
          </w:tcPr>
          <w:p w:rsidR="00E94082" w:rsidRPr="00CE50E3" w:rsidRDefault="00E94082" w:rsidP="00A7690F">
            <w:pPr>
              <w:rPr>
                <w:lang w:val="ru-RU"/>
              </w:rPr>
            </w:pPr>
            <w:r w:rsidRPr="00CE50E3">
              <w:rPr>
                <w:lang w:val="ru-RU"/>
              </w:rPr>
              <w:t xml:space="preserve">Поэзия 2-й половины </w:t>
            </w:r>
            <w:r w:rsidRPr="00CE50E3">
              <w:t>XIX</w:t>
            </w:r>
            <w:r w:rsidRPr="00CE50E3">
              <w:rPr>
                <w:lang w:val="ru-RU"/>
              </w:rPr>
              <w:t xml:space="preserve"> в., например:</w:t>
            </w:r>
          </w:p>
          <w:p w:rsidR="00E94082" w:rsidRPr="00CE50E3" w:rsidRDefault="00E94082" w:rsidP="00A7690F">
            <w:pPr>
              <w:rPr>
                <w:lang w:val="ru-RU"/>
              </w:rPr>
            </w:pPr>
            <w:r w:rsidRPr="00CE50E3">
              <w:rPr>
                <w:lang w:val="ru-RU"/>
              </w:rPr>
              <w:t>А.Н. Майков, А.К. Толстой,</w:t>
            </w:r>
          </w:p>
          <w:p w:rsidR="00E94082" w:rsidRPr="00CE50E3" w:rsidRDefault="00E94082" w:rsidP="00A7690F">
            <w:pPr>
              <w:rPr>
                <w:lang w:val="ru-RU"/>
              </w:rPr>
            </w:pPr>
            <w:r w:rsidRPr="00CE50E3">
              <w:rPr>
                <w:lang w:val="ru-RU"/>
              </w:rPr>
              <w:t>Я.П. Полонский и др.</w:t>
            </w:r>
          </w:p>
          <w:p w:rsidR="00E94082" w:rsidRPr="00CE50E3" w:rsidRDefault="00E94082" w:rsidP="00A7690F">
            <w:r w:rsidRPr="00CE50E3">
              <w:t>(1-2 стихотворения по выбору, 5-9 кл.)</w:t>
            </w:r>
          </w:p>
          <w:p w:rsidR="00E94082" w:rsidRPr="00CE50E3" w:rsidRDefault="00E94082" w:rsidP="00A7690F"/>
          <w:p w:rsidR="00E94082" w:rsidRPr="00CE50E3" w:rsidRDefault="00E94082" w:rsidP="00A7690F"/>
        </w:tc>
      </w:tr>
      <w:tr w:rsidR="00E94082" w:rsidRPr="00CE50E3">
        <w:tc>
          <w:tcPr>
            <w:tcW w:w="1402" w:type="pct"/>
          </w:tcPr>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 xml:space="preserve">И.С. Тургенев </w:t>
            </w:r>
          </w:p>
          <w:p w:rsidR="00E94082" w:rsidRPr="00CE50E3" w:rsidRDefault="00E94082" w:rsidP="00A7690F">
            <w:pPr>
              <w:rPr>
                <w:lang w:val="ru-RU"/>
              </w:rPr>
            </w:pPr>
            <w:r w:rsidRPr="00CE50E3">
              <w:rPr>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E94082" w:rsidRPr="00CE50E3" w:rsidRDefault="00E94082" w:rsidP="00A7690F">
            <w:pPr>
              <w:rPr>
                <w:lang w:val="ru-RU"/>
              </w:rPr>
            </w:pPr>
            <w:r w:rsidRPr="00CE50E3">
              <w:rPr>
                <w:lang w:val="ru-RU"/>
              </w:rPr>
              <w:t>(6-8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Н.С. Лесков </w:t>
            </w:r>
          </w:p>
          <w:p w:rsidR="00E94082" w:rsidRPr="00CE50E3" w:rsidRDefault="00E94082" w:rsidP="00A7690F">
            <w:pPr>
              <w:rPr>
                <w:lang w:val="ru-RU"/>
              </w:rPr>
            </w:pPr>
            <w:r w:rsidRPr="00CE50E3">
              <w:rPr>
                <w:lang w:val="ru-RU"/>
              </w:rPr>
              <w:t xml:space="preserve">- 1 повесть по выбору, например: «Несмертельный Голован (Из рассказов о трех праведниках)» (1880), «Левша» (1881), </w:t>
            </w:r>
            <w:r w:rsidRPr="00CE50E3">
              <w:rPr>
                <w:lang w:val="ru-RU"/>
              </w:rPr>
              <w:lastRenderedPageBreak/>
              <w:t>«Тупейный художник» (1883), «Человек на часах» (1887) и др.</w:t>
            </w:r>
          </w:p>
          <w:p w:rsidR="00E94082" w:rsidRPr="00CE50E3" w:rsidRDefault="00E94082" w:rsidP="00A7690F">
            <w:pPr>
              <w:rPr>
                <w:lang w:val="ru-RU"/>
              </w:rPr>
            </w:pPr>
            <w:r w:rsidRPr="00CE50E3">
              <w:rPr>
                <w:lang w:val="ru-RU"/>
              </w:rPr>
              <w:t>(6-8 кл.)</w:t>
            </w:r>
          </w:p>
          <w:p w:rsidR="00E94082" w:rsidRPr="00CE50E3" w:rsidRDefault="00E94082" w:rsidP="00A7690F">
            <w:pPr>
              <w:rPr>
                <w:lang w:val="ru-RU"/>
              </w:rPr>
            </w:pPr>
            <w:r w:rsidRPr="00CE50E3">
              <w:rPr>
                <w:lang w:val="ru-RU"/>
              </w:rPr>
              <w:t xml:space="preserve">М.Е. Салтыков-Щедрин </w:t>
            </w:r>
          </w:p>
          <w:p w:rsidR="00E94082" w:rsidRPr="00CE50E3" w:rsidRDefault="00E94082" w:rsidP="00A7690F">
            <w:pPr>
              <w:rPr>
                <w:lang w:val="ru-RU"/>
              </w:rPr>
            </w:pPr>
            <w:r w:rsidRPr="00CE50E3">
              <w:rPr>
                <w:lang w:val="ru-RU"/>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E94082" w:rsidRPr="00CE50E3" w:rsidRDefault="00E94082" w:rsidP="00A7690F">
            <w:pPr>
              <w:rPr>
                <w:lang w:val="ru-RU"/>
              </w:rPr>
            </w:pPr>
            <w:r w:rsidRPr="00CE50E3">
              <w:rPr>
                <w:lang w:val="ru-RU"/>
              </w:rPr>
              <w:t>(7-8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Л.Н. Толстой </w:t>
            </w:r>
          </w:p>
          <w:p w:rsidR="00E94082" w:rsidRPr="00CE50E3" w:rsidRDefault="00E94082" w:rsidP="00A7690F">
            <w:pPr>
              <w:rPr>
                <w:lang w:val="ru-RU"/>
              </w:rPr>
            </w:pPr>
            <w:r w:rsidRPr="00CE50E3">
              <w:rPr>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E94082" w:rsidRPr="00CE50E3" w:rsidRDefault="00E94082" w:rsidP="00A7690F">
            <w:pPr>
              <w:rPr>
                <w:lang w:val="ru-RU"/>
              </w:rPr>
            </w:pPr>
            <w:r w:rsidRPr="00CE50E3">
              <w:rPr>
                <w:lang w:val="ru-RU"/>
              </w:rPr>
              <w:t>(5-8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А.П. Чехов </w:t>
            </w:r>
          </w:p>
          <w:p w:rsidR="00E94082" w:rsidRPr="00CE50E3" w:rsidRDefault="00E94082" w:rsidP="00A7690F">
            <w:pPr>
              <w:rPr>
                <w:lang w:val="ru-RU"/>
              </w:rPr>
            </w:pPr>
            <w:r w:rsidRPr="00CE50E3">
              <w:rPr>
                <w:lang w:val="ru-RU"/>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E94082" w:rsidRPr="00CE50E3" w:rsidRDefault="00E94082" w:rsidP="00A7690F">
            <w:r w:rsidRPr="00CE50E3">
              <w:t>(6-8 кл.)</w:t>
            </w:r>
          </w:p>
        </w:tc>
        <w:tc>
          <w:tcPr>
            <w:tcW w:w="1613" w:type="pct"/>
          </w:tcPr>
          <w:p w:rsidR="00E94082" w:rsidRPr="00CE50E3" w:rsidRDefault="00E94082" w:rsidP="00A7690F"/>
        </w:tc>
      </w:tr>
      <w:tr w:rsidR="00E94082" w:rsidRPr="00CE50E3">
        <w:tc>
          <w:tcPr>
            <w:tcW w:w="1402" w:type="pct"/>
          </w:tcPr>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А.А. Блок</w:t>
            </w:r>
          </w:p>
          <w:p w:rsidR="00E94082" w:rsidRPr="00CE50E3" w:rsidRDefault="00E94082" w:rsidP="00A7690F">
            <w:pPr>
              <w:rPr>
                <w:lang w:val="ru-RU"/>
              </w:rPr>
            </w:pPr>
            <w:r w:rsidRPr="00CE50E3">
              <w:rPr>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E94082" w:rsidRPr="00CE50E3" w:rsidRDefault="00E94082" w:rsidP="00A7690F">
            <w:pPr>
              <w:rPr>
                <w:lang w:val="ru-RU"/>
              </w:rPr>
            </w:pPr>
            <w:r w:rsidRPr="00CE50E3">
              <w:rPr>
                <w:lang w:val="ru-RU"/>
              </w:rPr>
              <w:t>(7-9 кл.)</w:t>
            </w: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r w:rsidRPr="00CE50E3">
              <w:rPr>
                <w:lang w:val="ru-RU"/>
              </w:rPr>
              <w:t>А.А. Ахматова</w:t>
            </w:r>
          </w:p>
          <w:p w:rsidR="00E94082" w:rsidRPr="00CE50E3" w:rsidRDefault="00E94082" w:rsidP="00A7690F">
            <w:pPr>
              <w:rPr>
                <w:lang w:val="ru-RU"/>
              </w:rPr>
            </w:pPr>
            <w:r w:rsidRPr="00CE50E3">
              <w:rPr>
                <w:lang w:val="ru-RU"/>
              </w:rPr>
              <w:t>- 1 стихотворение по выбору, например: «Смуглый отрок бродил по аллеям…» (1911), «Перед весной бывают дни такие…» (1915), «Родная земля» (1961) и др.</w:t>
            </w:r>
          </w:p>
          <w:p w:rsidR="00E94082" w:rsidRPr="00CE50E3" w:rsidRDefault="00E94082" w:rsidP="00A7690F">
            <w:pPr>
              <w:rPr>
                <w:lang w:val="ru-RU"/>
              </w:rPr>
            </w:pPr>
            <w:r w:rsidRPr="00CE50E3">
              <w:rPr>
                <w:lang w:val="ru-RU"/>
              </w:rPr>
              <w:t>(7-9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Н.С. Гумилев</w:t>
            </w:r>
          </w:p>
          <w:p w:rsidR="00E94082" w:rsidRPr="00CE50E3" w:rsidRDefault="00E94082" w:rsidP="00A7690F">
            <w:pPr>
              <w:rPr>
                <w:lang w:val="ru-RU"/>
              </w:rPr>
            </w:pPr>
            <w:r w:rsidRPr="00CE50E3">
              <w:rPr>
                <w:lang w:val="ru-RU"/>
              </w:rPr>
              <w:lastRenderedPageBreak/>
              <w:t>- 1 стихотворение по выбору, например: «Капитаны» (1912), «Слово» (1921).</w:t>
            </w:r>
          </w:p>
          <w:p w:rsidR="00E94082" w:rsidRPr="00CE50E3" w:rsidRDefault="00E94082" w:rsidP="00A7690F">
            <w:pPr>
              <w:rPr>
                <w:lang w:val="ru-RU"/>
              </w:rPr>
            </w:pPr>
            <w:r w:rsidRPr="00CE50E3">
              <w:rPr>
                <w:lang w:val="ru-RU"/>
              </w:rPr>
              <w:t>(6-8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М.И. Цветаева</w:t>
            </w:r>
          </w:p>
          <w:p w:rsidR="00E94082" w:rsidRPr="00CE50E3" w:rsidRDefault="00E94082" w:rsidP="00A7690F">
            <w:pPr>
              <w:rPr>
                <w:lang w:val="ru-RU"/>
              </w:rPr>
            </w:pPr>
            <w:r w:rsidRPr="00CE50E3">
              <w:rPr>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E94082" w:rsidRPr="00CE50E3" w:rsidRDefault="00E94082" w:rsidP="00A7690F">
            <w:pPr>
              <w:rPr>
                <w:lang w:val="ru-RU"/>
              </w:rPr>
            </w:pPr>
            <w:r w:rsidRPr="00CE50E3">
              <w:rPr>
                <w:lang w:val="ru-RU"/>
              </w:rPr>
              <w:t>(6-8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О.Э. Мандельштам</w:t>
            </w:r>
          </w:p>
          <w:p w:rsidR="00E94082" w:rsidRPr="00CE50E3" w:rsidRDefault="00E94082" w:rsidP="00A7690F">
            <w:pPr>
              <w:rPr>
                <w:lang w:val="ru-RU"/>
              </w:rPr>
            </w:pPr>
            <w:r w:rsidRPr="00CE50E3">
              <w:rPr>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E94082" w:rsidRPr="00CE50E3" w:rsidRDefault="00E94082" w:rsidP="00A7690F">
            <w:pPr>
              <w:rPr>
                <w:lang w:val="ru-RU"/>
              </w:rPr>
            </w:pPr>
            <w:r w:rsidRPr="00CE50E3">
              <w:rPr>
                <w:lang w:val="ru-RU"/>
              </w:rPr>
              <w:t>(6-9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В.В. Маяковский</w:t>
            </w:r>
          </w:p>
          <w:p w:rsidR="00E94082" w:rsidRPr="00CE50E3" w:rsidRDefault="00E94082" w:rsidP="00A7690F">
            <w:pPr>
              <w:rPr>
                <w:lang w:val="ru-RU"/>
              </w:rPr>
            </w:pPr>
            <w:r w:rsidRPr="00CE50E3">
              <w:rPr>
                <w:lang w:val="ru-RU"/>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E94082" w:rsidRPr="00CE50E3" w:rsidRDefault="00E94082" w:rsidP="00A7690F">
            <w:pPr>
              <w:rPr>
                <w:lang w:val="ru-RU"/>
              </w:rPr>
            </w:pPr>
            <w:r w:rsidRPr="00CE50E3">
              <w:rPr>
                <w:lang w:val="ru-RU"/>
              </w:rPr>
              <w:t>(7-8 кл.)</w:t>
            </w:r>
          </w:p>
          <w:p w:rsidR="00E94082" w:rsidRPr="00CE50E3" w:rsidRDefault="00E94082" w:rsidP="00A7690F">
            <w:pPr>
              <w:rPr>
                <w:lang w:val="ru-RU"/>
              </w:rPr>
            </w:pPr>
          </w:p>
          <w:p w:rsidR="00E94082" w:rsidRPr="00CE50E3" w:rsidRDefault="00E94082" w:rsidP="00A7690F">
            <w:pPr>
              <w:rPr>
                <w:lang w:val="ru-RU"/>
              </w:rPr>
            </w:pPr>
            <w:r w:rsidRPr="00CE50E3">
              <w:rPr>
                <w:lang w:val="ru-RU"/>
              </w:rPr>
              <w:t>С.А. Есенин</w:t>
            </w:r>
          </w:p>
          <w:p w:rsidR="00E94082" w:rsidRPr="00CE50E3" w:rsidRDefault="00E94082" w:rsidP="00A7690F">
            <w:pPr>
              <w:rPr>
                <w:lang w:val="ru-RU"/>
              </w:rPr>
            </w:pPr>
            <w:r w:rsidRPr="00CE50E3">
              <w:rPr>
                <w:lang w:val="ru-RU"/>
              </w:rPr>
              <w:t>- 1 стихотворение по выбору, например:</w:t>
            </w:r>
          </w:p>
          <w:p w:rsidR="00E94082" w:rsidRPr="00CE50E3" w:rsidRDefault="00E94082" w:rsidP="00A7690F">
            <w:pPr>
              <w:rPr>
                <w:lang w:val="ru-RU"/>
              </w:rPr>
            </w:pPr>
            <w:r w:rsidRPr="00CE50E3">
              <w:rPr>
                <w:lang w:val="ru-RU"/>
              </w:rPr>
              <w:t>«Гой ты, Русь, моя родная…» (1914), «Песнь о собаке» (1915),  «Нивы сжаты, рощи голы…» (1917 – 1918), «Письмо к матери» (1924) «Собаке Качалова» (1925) и др.</w:t>
            </w:r>
          </w:p>
          <w:p w:rsidR="00E94082" w:rsidRPr="00CE50E3" w:rsidRDefault="00E94082" w:rsidP="00A7690F">
            <w:pPr>
              <w:rPr>
                <w:lang w:val="ru-RU"/>
              </w:rPr>
            </w:pPr>
            <w:r w:rsidRPr="00CE50E3">
              <w:rPr>
                <w:lang w:val="ru-RU"/>
              </w:rPr>
              <w:t>(5-6 кл.)</w:t>
            </w:r>
          </w:p>
          <w:p w:rsidR="00E94082" w:rsidRPr="00CE50E3" w:rsidRDefault="00E94082" w:rsidP="00A7690F">
            <w:pPr>
              <w:rPr>
                <w:lang w:val="ru-RU"/>
              </w:rPr>
            </w:pPr>
          </w:p>
          <w:p w:rsidR="00E94082" w:rsidRPr="00CE50E3" w:rsidRDefault="00E94082" w:rsidP="00A7690F">
            <w:pPr>
              <w:rPr>
                <w:lang w:val="ru-RU"/>
              </w:rPr>
            </w:pPr>
            <w:r w:rsidRPr="00CE50E3">
              <w:rPr>
                <w:lang w:val="ru-RU"/>
              </w:rPr>
              <w:t>М.А. Булгаков</w:t>
            </w:r>
          </w:p>
          <w:p w:rsidR="00E94082" w:rsidRPr="00CE50E3" w:rsidRDefault="00E94082" w:rsidP="00A7690F">
            <w:pPr>
              <w:rPr>
                <w:lang w:val="ru-RU"/>
              </w:rPr>
            </w:pPr>
            <w:r w:rsidRPr="00CE50E3">
              <w:rPr>
                <w:lang w:val="ru-RU"/>
              </w:rPr>
              <w:t xml:space="preserve">1 повесть по выбору, например: «Роковые яйца» (1924), «Собачье </w:t>
            </w:r>
            <w:r w:rsidRPr="00CE50E3">
              <w:rPr>
                <w:lang w:val="ru-RU"/>
              </w:rPr>
              <w:lastRenderedPageBreak/>
              <w:t xml:space="preserve">сердце» (1925) и др. </w:t>
            </w:r>
          </w:p>
          <w:p w:rsidR="00E94082" w:rsidRPr="00CE50E3" w:rsidRDefault="00E94082" w:rsidP="00A7690F">
            <w:pPr>
              <w:rPr>
                <w:lang w:val="ru-RU"/>
              </w:rPr>
            </w:pPr>
            <w:r w:rsidRPr="00CE50E3">
              <w:rPr>
                <w:lang w:val="ru-RU"/>
              </w:rPr>
              <w:t>(7-8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А.П. Платонов</w:t>
            </w:r>
          </w:p>
          <w:p w:rsidR="00E94082" w:rsidRPr="00CE50E3" w:rsidRDefault="00E94082" w:rsidP="00A7690F">
            <w:pPr>
              <w:rPr>
                <w:lang w:val="ru-RU"/>
              </w:rPr>
            </w:pPr>
            <w:r w:rsidRPr="00CE50E3">
              <w:rPr>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E94082" w:rsidRPr="00CE50E3" w:rsidRDefault="00E94082" w:rsidP="00A7690F">
            <w:pPr>
              <w:rPr>
                <w:lang w:val="ru-RU"/>
              </w:rPr>
            </w:pPr>
            <w:r w:rsidRPr="00CE50E3">
              <w:rPr>
                <w:lang w:val="ru-RU"/>
              </w:rPr>
              <w:t>(6-8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М.М. Зощенко </w:t>
            </w:r>
          </w:p>
          <w:p w:rsidR="00E94082" w:rsidRPr="00CE50E3" w:rsidRDefault="00E94082" w:rsidP="00A7690F">
            <w:pPr>
              <w:rPr>
                <w:lang w:val="ru-RU"/>
              </w:rPr>
            </w:pPr>
            <w:r w:rsidRPr="00CE50E3">
              <w:rPr>
                <w:lang w:val="ru-RU"/>
              </w:rPr>
              <w:t>2 рассказа по выбору, например: «Аристократка» (1923), «Баня» (1924) и др.</w:t>
            </w:r>
          </w:p>
          <w:p w:rsidR="00E94082" w:rsidRPr="00CE50E3" w:rsidRDefault="00E94082" w:rsidP="00A7690F">
            <w:pPr>
              <w:rPr>
                <w:lang w:val="ru-RU"/>
              </w:rPr>
            </w:pPr>
            <w:r w:rsidRPr="00CE50E3">
              <w:rPr>
                <w:lang w:val="ru-RU"/>
              </w:rPr>
              <w:t>(5-7 кл.)</w:t>
            </w:r>
          </w:p>
          <w:p w:rsidR="00E94082" w:rsidRPr="00CE50E3" w:rsidRDefault="00E94082" w:rsidP="00A7690F">
            <w:pPr>
              <w:rPr>
                <w:lang w:val="ru-RU"/>
              </w:rPr>
            </w:pPr>
          </w:p>
          <w:p w:rsidR="00E94082" w:rsidRPr="00CE50E3" w:rsidRDefault="00E94082" w:rsidP="00A7690F">
            <w:pPr>
              <w:rPr>
                <w:lang w:val="ru-RU"/>
              </w:rPr>
            </w:pPr>
            <w:r w:rsidRPr="00CE50E3">
              <w:rPr>
                <w:lang w:val="ru-RU"/>
              </w:rPr>
              <w:t>А.Т. Твардовский</w:t>
            </w:r>
          </w:p>
          <w:p w:rsidR="00E94082" w:rsidRPr="00CE50E3" w:rsidRDefault="00E94082" w:rsidP="00A7690F">
            <w:pPr>
              <w:rPr>
                <w:lang w:val="ru-RU"/>
              </w:rPr>
            </w:pPr>
            <w:r w:rsidRPr="00CE50E3">
              <w:rPr>
                <w:lang w:val="ru-RU"/>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E94082" w:rsidRPr="00CE50E3" w:rsidRDefault="00E94082" w:rsidP="00A7690F">
            <w:pPr>
              <w:rPr>
                <w:lang w:val="ru-RU"/>
              </w:rPr>
            </w:pPr>
            <w:r w:rsidRPr="00CE50E3">
              <w:rPr>
                <w:lang w:val="ru-RU"/>
              </w:rPr>
              <w:t>(7-8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А.И. Солженицын</w:t>
            </w:r>
          </w:p>
          <w:p w:rsidR="00E94082" w:rsidRPr="00CE50E3" w:rsidRDefault="00E94082" w:rsidP="00A7690F">
            <w:pPr>
              <w:rPr>
                <w:lang w:val="ru-RU"/>
              </w:rPr>
            </w:pPr>
            <w:r w:rsidRPr="00CE50E3">
              <w:rPr>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E94082" w:rsidRPr="00CE50E3" w:rsidRDefault="00E94082" w:rsidP="00A7690F">
            <w:pPr>
              <w:rPr>
                <w:lang w:val="ru-RU"/>
              </w:rPr>
            </w:pPr>
            <w:r w:rsidRPr="00CE50E3">
              <w:rPr>
                <w:lang w:val="ru-RU"/>
              </w:rPr>
              <w:t>(7-9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В.М. Шукшин</w:t>
            </w:r>
          </w:p>
          <w:p w:rsidR="00E94082" w:rsidRPr="00CE50E3" w:rsidRDefault="00E94082" w:rsidP="00A7690F">
            <w:pPr>
              <w:rPr>
                <w:lang w:val="ru-RU"/>
              </w:rPr>
            </w:pPr>
            <w:r w:rsidRPr="00CE50E3">
              <w:rPr>
                <w:lang w:val="ru-RU"/>
              </w:rPr>
              <w:t>1 рассказ по выбору, например: «Чудик» (1967), «Срезал» (1970), «Мастер» (1971) и др.</w:t>
            </w:r>
          </w:p>
          <w:p w:rsidR="00E94082" w:rsidRPr="00CE50E3" w:rsidRDefault="00E94082" w:rsidP="00A7690F">
            <w:r w:rsidRPr="00CE50E3">
              <w:t>(7-9 кл.)</w:t>
            </w:r>
          </w:p>
        </w:tc>
        <w:tc>
          <w:tcPr>
            <w:tcW w:w="1613" w:type="pct"/>
          </w:tcPr>
          <w:p w:rsidR="00E94082" w:rsidRPr="00CE50E3" w:rsidRDefault="00E94082" w:rsidP="00A7690F">
            <w:pPr>
              <w:rPr>
                <w:lang w:val="ru-RU"/>
              </w:rPr>
            </w:pPr>
            <w:r w:rsidRPr="00CE50E3">
              <w:rPr>
                <w:lang w:val="ru-RU"/>
              </w:rPr>
              <w:lastRenderedPageBreak/>
              <w:t xml:space="preserve">Проза конца </w:t>
            </w:r>
            <w:r w:rsidRPr="00CE50E3">
              <w:t>XIX</w:t>
            </w:r>
            <w:r w:rsidRPr="00CE50E3">
              <w:rPr>
                <w:lang w:val="ru-RU"/>
              </w:rPr>
              <w:t xml:space="preserve"> – начала </w:t>
            </w:r>
            <w:r w:rsidRPr="00CE50E3">
              <w:t>XX</w:t>
            </w:r>
            <w:r w:rsidRPr="00CE50E3">
              <w:rPr>
                <w:lang w:val="ru-RU"/>
              </w:rPr>
              <w:t xml:space="preserve"> вв.,  например:</w:t>
            </w:r>
          </w:p>
          <w:p w:rsidR="00E94082" w:rsidRPr="00CE50E3" w:rsidRDefault="00E94082" w:rsidP="00A7690F">
            <w:pPr>
              <w:rPr>
                <w:lang w:val="ru-RU"/>
              </w:rPr>
            </w:pPr>
            <w:r w:rsidRPr="00CE50E3">
              <w:rPr>
                <w:lang w:val="ru-RU"/>
              </w:rPr>
              <w:t>М. Горький, А.И. Куприн,</w:t>
            </w:r>
          </w:p>
          <w:p w:rsidR="00E94082" w:rsidRPr="00CE50E3" w:rsidRDefault="00E94082" w:rsidP="00A7690F">
            <w:pPr>
              <w:rPr>
                <w:lang w:val="ru-RU"/>
              </w:rPr>
            </w:pPr>
            <w:r w:rsidRPr="00CE50E3">
              <w:rPr>
                <w:lang w:val="ru-RU"/>
              </w:rPr>
              <w:t xml:space="preserve">Л.Н. Андреев, И.А. Бунин, </w:t>
            </w:r>
          </w:p>
          <w:p w:rsidR="00E94082" w:rsidRPr="00CE50E3" w:rsidRDefault="00E94082" w:rsidP="00A7690F">
            <w:pPr>
              <w:rPr>
                <w:lang w:val="ru-RU"/>
              </w:rPr>
            </w:pPr>
            <w:r w:rsidRPr="00CE50E3">
              <w:rPr>
                <w:lang w:val="ru-RU"/>
              </w:rPr>
              <w:t>И.С. Шмелев, А.С. Грин</w:t>
            </w:r>
          </w:p>
          <w:p w:rsidR="00E94082" w:rsidRPr="00CE50E3" w:rsidRDefault="00E94082" w:rsidP="00A7690F">
            <w:pPr>
              <w:rPr>
                <w:lang w:val="ru-RU"/>
              </w:rPr>
            </w:pPr>
            <w:r w:rsidRPr="00CE50E3">
              <w:rPr>
                <w:lang w:val="ru-RU"/>
              </w:rPr>
              <w:t>(2-3 рассказа или повести по выбору, 5-8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Поэзия конца </w:t>
            </w:r>
            <w:r w:rsidRPr="00CE50E3">
              <w:t>XIX</w:t>
            </w:r>
            <w:r w:rsidRPr="00CE50E3">
              <w:rPr>
                <w:lang w:val="ru-RU"/>
              </w:rPr>
              <w:t xml:space="preserve"> – начала </w:t>
            </w:r>
            <w:r w:rsidRPr="00CE50E3">
              <w:t>XX</w:t>
            </w:r>
            <w:r w:rsidRPr="00CE50E3">
              <w:rPr>
                <w:lang w:val="ru-RU"/>
              </w:rPr>
              <w:t xml:space="preserve"> вв., например:</w:t>
            </w:r>
          </w:p>
          <w:p w:rsidR="00E94082" w:rsidRPr="00CE50E3" w:rsidRDefault="00E94082" w:rsidP="00A7690F">
            <w:pPr>
              <w:rPr>
                <w:lang w:val="ru-RU"/>
              </w:rPr>
            </w:pPr>
            <w:r w:rsidRPr="00CE50E3">
              <w:rPr>
                <w:lang w:val="ru-RU"/>
              </w:rPr>
              <w:t>К.Д. Бальмонт, И.А. Бунин,</w:t>
            </w:r>
          </w:p>
          <w:p w:rsidR="00E94082" w:rsidRPr="00CE50E3" w:rsidRDefault="00E94082" w:rsidP="00A7690F">
            <w:pPr>
              <w:rPr>
                <w:lang w:val="ru-RU"/>
              </w:rPr>
            </w:pPr>
            <w:r w:rsidRPr="00CE50E3">
              <w:rPr>
                <w:lang w:val="ru-RU"/>
              </w:rPr>
              <w:t>М.А. Волошин, В. Хлебников и др.</w:t>
            </w:r>
          </w:p>
          <w:p w:rsidR="00E94082" w:rsidRPr="00CE50E3" w:rsidRDefault="00E94082" w:rsidP="00A7690F">
            <w:pPr>
              <w:rPr>
                <w:lang w:val="ru-RU"/>
              </w:rPr>
            </w:pPr>
            <w:r w:rsidRPr="00CE50E3">
              <w:rPr>
                <w:lang w:val="ru-RU"/>
              </w:rPr>
              <w:t>(2-3 стихотворения по выбору, 5-8 кл.)</w:t>
            </w: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r w:rsidRPr="00CE50E3">
              <w:rPr>
                <w:lang w:val="ru-RU"/>
              </w:rPr>
              <w:t>Поэзия 20-50-х годов ХХ в., например:</w:t>
            </w:r>
          </w:p>
          <w:p w:rsidR="00E94082" w:rsidRPr="00CE50E3" w:rsidRDefault="00E94082" w:rsidP="00A7690F">
            <w:pPr>
              <w:rPr>
                <w:lang w:val="ru-RU"/>
              </w:rPr>
            </w:pPr>
            <w:r w:rsidRPr="00CE50E3">
              <w:rPr>
                <w:lang w:val="ru-RU"/>
              </w:rPr>
              <w:t xml:space="preserve">Б.Л. Пастернак, Н.А. Заболоцкий, Д. Хармс, </w:t>
            </w:r>
          </w:p>
          <w:p w:rsidR="00E94082" w:rsidRPr="00CE50E3" w:rsidRDefault="00E94082" w:rsidP="00A7690F">
            <w:pPr>
              <w:rPr>
                <w:lang w:val="ru-RU"/>
              </w:rPr>
            </w:pPr>
            <w:r w:rsidRPr="00CE50E3">
              <w:rPr>
                <w:lang w:val="ru-RU"/>
              </w:rPr>
              <w:t>Н.М. Олейников и др.</w:t>
            </w:r>
          </w:p>
          <w:p w:rsidR="00E94082" w:rsidRPr="00CE50E3" w:rsidRDefault="00E94082" w:rsidP="00A7690F">
            <w:pPr>
              <w:rPr>
                <w:lang w:val="ru-RU"/>
              </w:rPr>
            </w:pPr>
            <w:r w:rsidRPr="00CE50E3">
              <w:rPr>
                <w:lang w:val="ru-RU"/>
              </w:rPr>
              <w:t>(3-4 стихотворения по выбору, 5-9 кл.)</w:t>
            </w: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r w:rsidRPr="00CE50E3">
              <w:rPr>
                <w:lang w:val="ru-RU"/>
              </w:rPr>
              <w:t>Проза о Великой Отечественной войне, например:</w:t>
            </w:r>
          </w:p>
          <w:p w:rsidR="00E94082" w:rsidRPr="00CE50E3" w:rsidRDefault="00E94082" w:rsidP="00A7690F">
            <w:pPr>
              <w:rPr>
                <w:lang w:val="ru-RU"/>
              </w:rPr>
            </w:pPr>
            <w:r w:rsidRPr="00CE50E3">
              <w:rPr>
                <w:lang w:val="ru-RU"/>
              </w:rPr>
              <w:t>М.А. Шолохов, В.Л. Кондратьев, В.О. Богомолов, Б.Л. Васильев,  В.В. Быков, В.П. Астафьев и др.</w:t>
            </w:r>
          </w:p>
          <w:p w:rsidR="00E94082" w:rsidRPr="00CE50E3" w:rsidRDefault="00E94082" w:rsidP="00A7690F">
            <w:pPr>
              <w:rPr>
                <w:lang w:val="ru-RU"/>
              </w:rPr>
            </w:pPr>
            <w:r w:rsidRPr="00CE50E3">
              <w:rPr>
                <w:lang w:val="ru-RU"/>
              </w:rPr>
              <w:t>(1-2 повести или рассказа – по выбору, 6-9 кл.)</w:t>
            </w:r>
          </w:p>
          <w:p w:rsidR="00E94082" w:rsidRPr="00CE50E3" w:rsidRDefault="00E94082" w:rsidP="00A7690F">
            <w:pPr>
              <w:rPr>
                <w:lang w:val="ru-RU"/>
              </w:rPr>
            </w:pPr>
          </w:p>
          <w:p w:rsidR="00E94082" w:rsidRPr="00CE50E3" w:rsidRDefault="00E94082" w:rsidP="00A7690F">
            <w:pPr>
              <w:rPr>
                <w:lang w:val="ru-RU"/>
              </w:rPr>
            </w:pPr>
            <w:r w:rsidRPr="00CE50E3">
              <w:rPr>
                <w:lang w:val="ru-RU"/>
              </w:rPr>
              <w:t>Художественная проза о человеке и природе, их взаимоотношениях, например:</w:t>
            </w:r>
          </w:p>
          <w:p w:rsidR="00E94082" w:rsidRPr="00CE50E3" w:rsidRDefault="00E94082" w:rsidP="00A7690F">
            <w:pPr>
              <w:rPr>
                <w:lang w:val="ru-RU"/>
              </w:rPr>
            </w:pPr>
            <w:r w:rsidRPr="00CE50E3">
              <w:rPr>
                <w:lang w:val="ru-RU"/>
              </w:rPr>
              <w:t>М.М. Пришвин,</w:t>
            </w:r>
          </w:p>
          <w:p w:rsidR="00E94082" w:rsidRPr="00CE50E3" w:rsidRDefault="00E94082" w:rsidP="00A7690F">
            <w:pPr>
              <w:rPr>
                <w:lang w:val="ru-RU"/>
              </w:rPr>
            </w:pPr>
            <w:r w:rsidRPr="00CE50E3">
              <w:rPr>
                <w:lang w:val="ru-RU"/>
              </w:rPr>
              <w:t>К.Г. Паустовский и др.</w:t>
            </w:r>
          </w:p>
          <w:p w:rsidR="00E94082" w:rsidRPr="00CE50E3" w:rsidRDefault="00E94082" w:rsidP="00A7690F">
            <w:pPr>
              <w:rPr>
                <w:lang w:val="ru-RU"/>
              </w:rPr>
            </w:pPr>
            <w:r w:rsidRPr="00CE50E3">
              <w:rPr>
                <w:lang w:val="ru-RU"/>
              </w:rPr>
              <w:t>(1-2 произведения – по выбору, 5-6 кл.)</w:t>
            </w:r>
          </w:p>
          <w:p w:rsidR="00E94082" w:rsidRPr="00CE50E3" w:rsidRDefault="00E94082" w:rsidP="00A7690F">
            <w:pPr>
              <w:rPr>
                <w:lang w:val="ru-RU"/>
              </w:rPr>
            </w:pPr>
          </w:p>
          <w:p w:rsidR="00E94082" w:rsidRPr="00CE50E3" w:rsidRDefault="00E94082" w:rsidP="00A7690F">
            <w:pPr>
              <w:rPr>
                <w:lang w:val="ru-RU"/>
              </w:rPr>
            </w:pPr>
            <w:r w:rsidRPr="00CE50E3">
              <w:rPr>
                <w:lang w:val="ru-RU"/>
              </w:rPr>
              <w:t>Проза о детях, например:</w:t>
            </w:r>
          </w:p>
          <w:p w:rsidR="00E94082" w:rsidRPr="00CE50E3" w:rsidRDefault="00E94082" w:rsidP="00A7690F">
            <w:pPr>
              <w:rPr>
                <w:lang w:val="ru-RU"/>
              </w:rPr>
            </w:pPr>
            <w:r w:rsidRPr="00CE50E3">
              <w:rPr>
                <w:lang w:val="ru-RU"/>
              </w:rPr>
              <w:t>В.Г. Распутин, В.П. Астафьев, Ф.А. Искандер, Ю.И. Коваль,</w:t>
            </w:r>
          </w:p>
          <w:p w:rsidR="00E94082" w:rsidRPr="00CE50E3" w:rsidRDefault="00E94082" w:rsidP="00A7690F">
            <w:pPr>
              <w:rPr>
                <w:lang w:val="ru-RU"/>
              </w:rPr>
            </w:pPr>
            <w:r w:rsidRPr="00CE50E3">
              <w:rPr>
                <w:lang w:val="ru-RU"/>
              </w:rPr>
              <w:t xml:space="preserve">Ю.П. Казаков, В.В. </w:t>
            </w:r>
            <w:r w:rsidRPr="00CE50E3">
              <w:rPr>
                <w:lang w:val="ru-RU"/>
              </w:rPr>
              <w:lastRenderedPageBreak/>
              <w:t>Голявкин и др.</w:t>
            </w:r>
          </w:p>
          <w:p w:rsidR="00E94082" w:rsidRPr="00CE50E3" w:rsidRDefault="00E94082" w:rsidP="00A7690F">
            <w:pPr>
              <w:rPr>
                <w:lang w:val="ru-RU"/>
              </w:rPr>
            </w:pPr>
            <w:r w:rsidRPr="00CE50E3">
              <w:rPr>
                <w:lang w:val="ru-RU"/>
              </w:rPr>
              <w:t>(3-4 произведения по выбору, 5-8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Поэзия 2-й половины ХХ в., например:</w:t>
            </w:r>
          </w:p>
          <w:p w:rsidR="00E94082" w:rsidRPr="00CE50E3" w:rsidRDefault="00E94082" w:rsidP="00A7690F">
            <w:pPr>
              <w:rPr>
                <w:lang w:val="ru-RU"/>
              </w:rPr>
            </w:pPr>
            <w:r w:rsidRPr="00CE50E3">
              <w:rPr>
                <w:lang w:val="ru-RU"/>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E94082" w:rsidRPr="00CE50E3" w:rsidRDefault="00E94082" w:rsidP="00A7690F">
            <w:pPr>
              <w:rPr>
                <w:lang w:val="ru-RU"/>
              </w:rPr>
            </w:pPr>
            <w:r w:rsidRPr="00CE50E3">
              <w:rPr>
                <w:lang w:val="ru-RU"/>
              </w:rPr>
              <w:t xml:space="preserve"> (3-4 стихотворения по выбору, 5-9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Проза русской эмиграции, например:</w:t>
            </w:r>
          </w:p>
          <w:p w:rsidR="00E94082" w:rsidRPr="00CE50E3" w:rsidRDefault="00E94082" w:rsidP="00A7690F">
            <w:pPr>
              <w:rPr>
                <w:lang w:val="ru-RU"/>
              </w:rPr>
            </w:pPr>
            <w:r w:rsidRPr="00CE50E3">
              <w:rPr>
                <w:lang w:val="ru-RU"/>
              </w:rPr>
              <w:t>И.С. Шмелев, В.В. Набоков,</w:t>
            </w:r>
          </w:p>
          <w:p w:rsidR="00E94082" w:rsidRPr="00CE50E3" w:rsidRDefault="00E94082" w:rsidP="00A7690F">
            <w:pPr>
              <w:rPr>
                <w:lang w:val="ru-RU"/>
              </w:rPr>
            </w:pPr>
            <w:r w:rsidRPr="00CE50E3">
              <w:rPr>
                <w:lang w:val="ru-RU"/>
              </w:rPr>
              <w:t>С.Д. Довлатов и др.</w:t>
            </w:r>
          </w:p>
          <w:p w:rsidR="00E94082" w:rsidRPr="00CE50E3" w:rsidRDefault="00E94082" w:rsidP="00A7690F">
            <w:pPr>
              <w:rPr>
                <w:lang w:val="ru-RU"/>
              </w:rPr>
            </w:pPr>
            <w:r w:rsidRPr="00CE50E3">
              <w:rPr>
                <w:lang w:val="ru-RU"/>
              </w:rPr>
              <w:t>(1 произведение – по выбору, 5-9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E94082" w:rsidRPr="00CE50E3" w:rsidRDefault="00E94082" w:rsidP="00A7690F">
            <w:pPr>
              <w:rPr>
                <w:lang w:val="ru-RU"/>
              </w:rPr>
            </w:pPr>
            <w:r w:rsidRPr="00CE50E3">
              <w:rPr>
                <w:lang w:val="ru-RU"/>
              </w:rPr>
              <w:t>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E94082" w:rsidRPr="00CE50E3" w:rsidRDefault="00E94082" w:rsidP="00A7690F">
            <w:r w:rsidRPr="00CE50E3">
              <w:t>(1-2 произведения по выбору, 5-8 кл.)</w:t>
            </w:r>
          </w:p>
          <w:p w:rsidR="00E94082" w:rsidRPr="00CE50E3" w:rsidRDefault="00E94082" w:rsidP="00A7690F"/>
          <w:p w:rsidR="00E94082" w:rsidRPr="00CE50E3" w:rsidRDefault="00E94082" w:rsidP="00A7690F"/>
        </w:tc>
      </w:tr>
      <w:tr w:rsidR="00E94082" w:rsidRPr="00CE50E3">
        <w:tc>
          <w:tcPr>
            <w:tcW w:w="5000" w:type="pct"/>
            <w:gridSpan w:val="3"/>
          </w:tcPr>
          <w:p w:rsidR="00E94082" w:rsidRPr="00CE50E3" w:rsidRDefault="00E94082" w:rsidP="00A7690F">
            <w:r w:rsidRPr="00CE50E3">
              <w:lastRenderedPageBreak/>
              <w:t xml:space="preserve">Литература народов России </w:t>
            </w:r>
          </w:p>
        </w:tc>
      </w:tr>
      <w:tr w:rsidR="00E94082" w:rsidRPr="00CE50E3">
        <w:tc>
          <w:tcPr>
            <w:tcW w:w="1402" w:type="pct"/>
          </w:tcPr>
          <w:p w:rsidR="00E94082" w:rsidRPr="00CE50E3" w:rsidRDefault="00E94082" w:rsidP="00517390">
            <w:pPr>
              <w:jc w:val="both"/>
            </w:pPr>
          </w:p>
        </w:tc>
        <w:tc>
          <w:tcPr>
            <w:tcW w:w="1985" w:type="pct"/>
          </w:tcPr>
          <w:p w:rsidR="00E94082" w:rsidRPr="00CE50E3" w:rsidRDefault="00E94082" w:rsidP="00A7690F"/>
        </w:tc>
        <w:tc>
          <w:tcPr>
            <w:tcW w:w="1613" w:type="pct"/>
          </w:tcPr>
          <w:p w:rsidR="00E94082" w:rsidRPr="00CE50E3" w:rsidRDefault="00E94082" w:rsidP="00A7690F">
            <w:pPr>
              <w:rPr>
                <w:lang w:val="ru-RU"/>
              </w:rPr>
            </w:pPr>
            <w:r w:rsidRPr="00CE50E3">
              <w:rPr>
                <w:lang w:val="ru-RU"/>
              </w:rPr>
              <w:t>Г. Тукай, М. Карим,</w:t>
            </w:r>
          </w:p>
          <w:p w:rsidR="00E94082" w:rsidRPr="00CE50E3" w:rsidRDefault="00E94082" w:rsidP="00A7690F">
            <w:pPr>
              <w:rPr>
                <w:lang w:val="ru-RU"/>
              </w:rPr>
            </w:pPr>
            <w:r w:rsidRPr="00CE50E3">
              <w:rPr>
                <w:lang w:val="ru-RU"/>
              </w:rPr>
              <w:t>К. Кулиев, Р. Гамзатов и др.</w:t>
            </w:r>
          </w:p>
          <w:p w:rsidR="00E94082" w:rsidRPr="00CE50E3" w:rsidRDefault="00E94082" w:rsidP="00A7690F">
            <w:r w:rsidRPr="00CE50E3">
              <w:t>(1 произведение по выбору,</w:t>
            </w:r>
          </w:p>
          <w:p w:rsidR="00E94082" w:rsidRPr="00CE50E3" w:rsidRDefault="00E94082" w:rsidP="00A7690F">
            <w:r w:rsidRPr="00CE50E3">
              <w:t>5-9 кл.)</w:t>
            </w:r>
          </w:p>
          <w:p w:rsidR="00E94082" w:rsidRPr="00CE50E3" w:rsidRDefault="00E94082" w:rsidP="00A7690F"/>
        </w:tc>
      </w:tr>
      <w:tr w:rsidR="00E94082" w:rsidRPr="00CE50E3">
        <w:tc>
          <w:tcPr>
            <w:tcW w:w="5000" w:type="pct"/>
            <w:gridSpan w:val="3"/>
          </w:tcPr>
          <w:p w:rsidR="00E94082" w:rsidRPr="00CE50E3" w:rsidRDefault="00E94082" w:rsidP="00A7690F">
            <w:r w:rsidRPr="00CE50E3">
              <w:t>Зарубежная литература</w:t>
            </w:r>
          </w:p>
        </w:tc>
      </w:tr>
      <w:tr w:rsidR="00E94082" w:rsidRPr="00CE50E3">
        <w:tc>
          <w:tcPr>
            <w:tcW w:w="1402" w:type="pct"/>
          </w:tcPr>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Гомер «Илиада» (или «Одиссея») (фрагменты по выбору)</w:t>
            </w:r>
          </w:p>
          <w:p w:rsidR="00E94082" w:rsidRPr="00CE50E3" w:rsidRDefault="00E94082" w:rsidP="00A7690F">
            <w:pPr>
              <w:rPr>
                <w:lang w:val="ru-RU"/>
              </w:rPr>
            </w:pPr>
            <w:r w:rsidRPr="00CE50E3">
              <w:rPr>
                <w:lang w:val="ru-RU"/>
              </w:rPr>
              <w:t>(6-8 кл.)</w:t>
            </w:r>
          </w:p>
          <w:p w:rsidR="00E94082" w:rsidRPr="00CE50E3" w:rsidRDefault="00E94082" w:rsidP="00A7690F">
            <w:pPr>
              <w:rPr>
                <w:lang w:val="ru-RU"/>
              </w:rPr>
            </w:pPr>
          </w:p>
          <w:p w:rsidR="00E94082" w:rsidRPr="00CE50E3" w:rsidRDefault="00E94082" w:rsidP="00A7690F">
            <w:pPr>
              <w:rPr>
                <w:lang w:val="ru-RU"/>
              </w:rPr>
            </w:pPr>
            <w:r w:rsidRPr="00CE50E3">
              <w:rPr>
                <w:lang w:val="ru-RU"/>
              </w:rPr>
              <w:t>Данте. «Божественная комедия» (фрагменты по выбору)</w:t>
            </w:r>
          </w:p>
          <w:p w:rsidR="00E94082" w:rsidRPr="00CE50E3" w:rsidRDefault="00E94082" w:rsidP="00A7690F">
            <w:pPr>
              <w:rPr>
                <w:lang w:val="ru-RU"/>
              </w:rPr>
            </w:pPr>
            <w:r w:rsidRPr="00CE50E3">
              <w:rPr>
                <w:lang w:val="ru-RU"/>
              </w:rPr>
              <w:t>(9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М. де Сервантес «Дон Кихот» (главы по выбору)</w:t>
            </w:r>
          </w:p>
          <w:p w:rsidR="00E94082" w:rsidRPr="00CE50E3" w:rsidRDefault="00E94082" w:rsidP="00A7690F">
            <w:r w:rsidRPr="00CE50E3">
              <w:t>(7-8 кл.)</w:t>
            </w:r>
          </w:p>
        </w:tc>
        <w:tc>
          <w:tcPr>
            <w:tcW w:w="1613" w:type="pct"/>
          </w:tcPr>
          <w:p w:rsidR="00E94082" w:rsidRPr="00CE50E3" w:rsidRDefault="00E94082" w:rsidP="00A7690F">
            <w:pPr>
              <w:rPr>
                <w:lang w:val="ru-RU"/>
              </w:rPr>
            </w:pPr>
            <w:r w:rsidRPr="00CE50E3">
              <w:rPr>
                <w:lang w:val="ru-RU"/>
              </w:rPr>
              <w:t>Зарубежный фольклор, легенды, баллады, саги, песни</w:t>
            </w:r>
          </w:p>
          <w:p w:rsidR="00E94082" w:rsidRPr="00CE50E3" w:rsidRDefault="00E94082" w:rsidP="00A7690F">
            <w:r w:rsidRPr="00CE50E3">
              <w:t>(2-3 произведения по выбору, 5-7 кл.)</w:t>
            </w:r>
          </w:p>
          <w:p w:rsidR="00E94082" w:rsidRPr="00CE50E3" w:rsidRDefault="00E94082" w:rsidP="00A7690F"/>
          <w:p w:rsidR="00E94082" w:rsidRPr="00CE50E3" w:rsidRDefault="00E94082" w:rsidP="00A7690F"/>
        </w:tc>
      </w:tr>
      <w:tr w:rsidR="00E94082" w:rsidRPr="00CE50E3">
        <w:tc>
          <w:tcPr>
            <w:tcW w:w="1402" w:type="pct"/>
          </w:tcPr>
          <w:p w:rsidR="00E94082" w:rsidRPr="00CE50E3" w:rsidRDefault="00E94082" w:rsidP="00517390">
            <w:pPr>
              <w:jc w:val="both"/>
              <w:rPr>
                <w:lang w:val="ru-RU"/>
              </w:rPr>
            </w:pPr>
            <w:r w:rsidRPr="00CE50E3">
              <w:rPr>
                <w:lang w:val="ru-RU"/>
              </w:rPr>
              <w:t xml:space="preserve">В. Шекспир «Ромео и Джульетта» (1594 – 1595). </w:t>
            </w:r>
          </w:p>
          <w:p w:rsidR="00E94082" w:rsidRPr="00CE50E3" w:rsidRDefault="00E94082" w:rsidP="00517390">
            <w:pPr>
              <w:jc w:val="both"/>
            </w:pPr>
            <w:r w:rsidRPr="00CE50E3">
              <w:t>(8-9 кл.)</w:t>
            </w:r>
          </w:p>
          <w:p w:rsidR="00E94082" w:rsidRPr="00CE50E3" w:rsidRDefault="00E94082" w:rsidP="00517390">
            <w:pPr>
              <w:jc w:val="both"/>
            </w:pPr>
          </w:p>
        </w:tc>
        <w:tc>
          <w:tcPr>
            <w:tcW w:w="1985" w:type="pct"/>
          </w:tcPr>
          <w:p w:rsidR="00E94082" w:rsidRPr="00CE50E3" w:rsidRDefault="00E94082" w:rsidP="00A7690F">
            <w:pPr>
              <w:rPr>
                <w:lang w:val="ru-RU"/>
              </w:rPr>
            </w:pPr>
            <w:r w:rsidRPr="00CE50E3">
              <w:rPr>
                <w:lang w:val="ru-RU"/>
              </w:rPr>
              <w:t xml:space="preserve">1–2 сонета по выбору,  например: </w:t>
            </w:r>
          </w:p>
          <w:p w:rsidR="00E94082" w:rsidRPr="00CE50E3" w:rsidRDefault="00E94082" w:rsidP="00A7690F">
            <w:r w:rsidRPr="00CE50E3">
              <w:rPr>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CE50E3">
              <w:t>(пер. С. Маршака).</w:t>
            </w:r>
          </w:p>
          <w:p w:rsidR="00E94082" w:rsidRPr="00CE50E3" w:rsidRDefault="00E94082" w:rsidP="00A7690F">
            <w:r w:rsidRPr="00CE50E3">
              <w:t>(7-8 кл.)</w:t>
            </w:r>
          </w:p>
        </w:tc>
        <w:tc>
          <w:tcPr>
            <w:tcW w:w="1613" w:type="pct"/>
          </w:tcPr>
          <w:p w:rsidR="00E94082" w:rsidRPr="00CE50E3" w:rsidRDefault="00E94082" w:rsidP="00A7690F"/>
        </w:tc>
      </w:tr>
      <w:tr w:rsidR="00E94082" w:rsidRPr="00CE50E3">
        <w:tc>
          <w:tcPr>
            <w:tcW w:w="1402" w:type="pct"/>
          </w:tcPr>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А. де Сент-Экзюпери «Маленький принц» (1943)</w:t>
            </w:r>
          </w:p>
          <w:p w:rsidR="00E94082" w:rsidRPr="00CE50E3" w:rsidRDefault="00E94082" w:rsidP="00517390">
            <w:pPr>
              <w:jc w:val="both"/>
            </w:pPr>
            <w:r w:rsidRPr="00CE50E3">
              <w:t>(6-7 кл.)</w:t>
            </w:r>
          </w:p>
        </w:tc>
        <w:tc>
          <w:tcPr>
            <w:tcW w:w="1985" w:type="pct"/>
          </w:tcPr>
          <w:p w:rsidR="00E94082" w:rsidRPr="00CE50E3" w:rsidRDefault="00E94082" w:rsidP="00A7690F">
            <w:pPr>
              <w:rPr>
                <w:lang w:val="ru-RU"/>
              </w:rPr>
            </w:pPr>
            <w:r w:rsidRPr="00CE50E3">
              <w:rPr>
                <w:lang w:val="ru-RU"/>
              </w:rPr>
              <w:lastRenderedPageBreak/>
              <w:t>Д. Дефо «Робинзон Крузо» (главы по выбору)</w:t>
            </w:r>
          </w:p>
          <w:p w:rsidR="00E94082" w:rsidRPr="00CE50E3" w:rsidRDefault="00E94082" w:rsidP="00A7690F">
            <w:pPr>
              <w:rPr>
                <w:lang w:val="ru-RU"/>
              </w:rPr>
            </w:pPr>
            <w:r w:rsidRPr="00CE50E3">
              <w:rPr>
                <w:lang w:val="ru-RU"/>
              </w:rPr>
              <w:t>( 6-7 кл.)</w:t>
            </w:r>
          </w:p>
          <w:p w:rsidR="00E94082" w:rsidRPr="00CE50E3" w:rsidRDefault="00E94082" w:rsidP="00A7690F">
            <w:pPr>
              <w:rPr>
                <w:lang w:val="ru-RU"/>
              </w:rPr>
            </w:pPr>
          </w:p>
          <w:p w:rsidR="00E94082" w:rsidRPr="00CE50E3" w:rsidRDefault="00E94082" w:rsidP="00A7690F">
            <w:pPr>
              <w:rPr>
                <w:lang w:val="ru-RU"/>
              </w:rPr>
            </w:pPr>
            <w:r w:rsidRPr="00CE50E3">
              <w:rPr>
                <w:lang w:val="ru-RU"/>
              </w:rPr>
              <w:t>Дж. Свифт «Путешествия Гулливера» (фрагменты по выбору)</w:t>
            </w:r>
          </w:p>
          <w:p w:rsidR="00E94082" w:rsidRPr="00CE50E3" w:rsidRDefault="00E94082" w:rsidP="00A7690F">
            <w:pPr>
              <w:rPr>
                <w:lang w:val="ru-RU"/>
              </w:rPr>
            </w:pPr>
            <w:r w:rsidRPr="00CE50E3">
              <w:rPr>
                <w:lang w:val="ru-RU"/>
              </w:rPr>
              <w:t>(6-7 кл.)</w:t>
            </w:r>
          </w:p>
          <w:p w:rsidR="00E94082" w:rsidRPr="00CE50E3" w:rsidRDefault="00E94082" w:rsidP="00A7690F">
            <w:pPr>
              <w:rPr>
                <w:lang w:val="ru-RU"/>
              </w:rPr>
            </w:pPr>
          </w:p>
          <w:p w:rsidR="00E94082" w:rsidRPr="00CE50E3" w:rsidRDefault="00E94082" w:rsidP="00A7690F">
            <w:pPr>
              <w:rPr>
                <w:lang w:val="ru-RU"/>
              </w:rPr>
            </w:pPr>
            <w:r w:rsidRPr="00CE50E3">
              <w:rPr>
                <w:lang w:val="ru-RU"/>
              </w:rPr>
              <w:t>Ж-Б. Мольер Комедии</w:t>
            </w:r>
          </w:p>
          <w:p w:rsidR="00E94082" w:rsidRPr="00CE50E3" w:rsidRDefault="00E94082" w:rsidP="00A7690F">
            <w:pPr>
              <w:rPr>
                <w:lang w:val="ru-RU"/>
              </w:rPr>
            </w:pPr>
            <w:r w:rsidRPr="00CE50E3">
              <w:rPr>
                <w:lang w:val="ru-RU"/>
              </w:rPr>
              <w:t>- 1 по выбору, например: «Тартюф, или Обманщик» (1664), «Мещанин во дворянстве» (1670).</w:t>
            </w:r>
          </w:p>
          <w:p w:rsidR="00E94082" w:rsidRPr="00CE50E3" w:rsidRDefault="00E94082" w:rsidP="00A7690F">
            <w:pPr>
              <w:rPr>
                <w:lang w:val="ru-RU"/>
              </w:rPr>
            </w:pPr>
            <w:r w:rsidRPr="00CE50E3">
              <w:rPr>
                <w:lang w:val="ru-RU"/>
              </w:rPr>
              <w:t>(8-9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И.-В. Гете «Фауст» (1774 – 1832) (фрагменты по выбору) </w:t>
            </w:r>
          </w:p>
          <w:p w:rsidR="00E94082" w:rsidRPr="00CE50E3" w:rsidRDefault="00E94082" w:rsidP="00A7690F">
            <w:pPr>
              <w:rPr>
                <w:lang w:val="ru-RU"/>
              </w:rPr>
            </w:pPr>
            <w:r w:rsidRPr="00CE50E3">
              <w:rPr>
                <w:lang w:val="ru-RU"/>
              </w:rPr>
              <w:t>( 9-10 кл.)</w:t>
            </w:r>
          </w:p>
          <w:p w:rsidR="00E94082" w:rsidRPr="00CE50E3" w:rsidRDefault="00E94082" w:rsidP="00A7690F">
            <w:pPr>
              <w:rPr>
                <w:lang w:val="ru-RU"/>
              </w:rPr>
            </w:pPr>
          </w:p>
          <w:p w:rsidR="00E94082" w:rsidRPr="00CE50E3" w:rsidRDefault="00E94082" w:rsidP="00A7690F">
            <w:pPr>
              <w:rPr>
                <w:lang w:val="ru-RU"/>
              </w:rPr>
            </w:pPr>
            <w:r w:rsidRPr="00CE50E3">
              <w:rPr>
                <w:lang w:val="ru-RU"/>
              </w:rPr>
              <w:t>Г.Х.Андерсен Сказки</w:t>
            </w:r>
          </w:p>
          <w:p w:rsidR="00E94082" w:rsidRPr="00CE50E3" w:rsidRDefault="00E94082" w:rsidP="00A7690F">
            <w:pPr>
              <w:rPr>
                <w:lang w:val="ru-RU"/>
              </w:rPr>
            </w:pPr>
            <w:r w:rsidRPr="00CE50E3">
              <w:rPr>
                <w:lang w:val="ru-RU"/>
              </w:rPr>
              <w:t>- 1 по выбору, например: «Стойкий оловянный солдатик» (1838), «Гадкий утенок» (1843).</w:t>
            </w:r>
          </w:p>
          <w:p w:rsidR="00E94082" w:rsidRPr="00CE50E3" w:rsidRDefault="00E94082" w:rsidP="00A7690F">
            <w:pPr>
              <w:rPr>
                <w:lang w:val="ru-RU"/>
              </w:rPr>
            </w:pPr>
            <w:r w:rsidRPr="00CE50E3">
              <w:rPr>
                <w:lang w:val="ru-RU"/>
              </w:rPr>
              <w:t xml:space="preserve">(5 кл.) </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Дж. Г. Байрон </w:t>
            </w:r>
          </w:p>
          <w:p w:rsidR="00E94082" w:rsidRPr="00CE50E3" w:rsidRDefault="00E94082" w:rsidP="00A7690F">
            <w:pPr>
              <w:rPr>
                <w:lang w:val="ru-RU"/>
              </w:rPr>
            </w:pPr>
            <w:r w:rsidRPr="00CE50E3">
              <w:rPr>
                <w:lang w:val="ru-RU"/>
              </w:rPr>
              <w:t>- 1 стихотворение по выбору, например: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E94082" w:rsidRPr="00CE50E3" w:rsidRDefault="00E94082" w:rsidP="00A7690F">
            <w:r w:rsidRPr="00CE50E3">
              <w:rPr>
                <w:lang w:val="ru-RU"/>
              </w:rPr>
              <w:t xml:space="preserve">- фрагменты одной из поэм по выбору, например: «Паломничество Чайльд Гарольда» (1809 – 1811) (пер. </w:t>
            </w:r>
            <w:r w:rsidRPr="00CE50E3">
              <w:t xml:space="preserve">В. Левика). </w:t>
            </w:r>
          </w:p>
          <w:p w:rsidR="00E94082" w:rsidRPr="00CE50E3" w:rsidRDefault="00E94082" w:rsidP="00A7690F">
            <w:r w:rsidRPr="00CE50E3">
              <w:t>(9 кл.)</w:t>
            </w:r>
          </w:p>
          <w:p w:rsidR="00E94082" w:rsidRPr="00CE50E3" w:rsidRDefault="00E94082" w:rsidP="00A7690F"/>
          <w:p w:rsidR="00E94082" w:rsidRPr="00CE50E3" w:rsidRDefault="00E94082" w:rsidP="00A7690F"/>
        </w:tc>
        <w:tc>
          <w:tcPr>
            <w:tcW w:w="1613" w:type="pct"/>
          </w:tcPr>
          <w:p w:rsidR="00E94082" w:rsidRPr="00CE50E3" w:rsidRDefault="00E94082" w:rsidP="00A7690F">
            <w:pPr>
              <w:rPr>
                <w:lang w:val="ru-RU"/>
              </w:rPr>
            </w:pPr>
            <w:r w:rsidRPr="00CE50E3">
              <w:rPr>
                <w:lang w:val="ru-RU"/>
              </w:rPr>
              <w:lastRenderedPageBreak/>
              <w:t>Зарубежная сказочная и фантастическая проза, например:</w:t>
            </w:r>
          </w:p>
          <w:p w:rsidR="00E94082" w:rsidRPr="00CE50E3" w:rsidRDefault="00E94082" w:rsidP="00A7690F">
            <w:pPr>
              <w:rPr>
                <w:lang w:val="ru-RU"/>
              </w:rPr>
            </w:pPr>
            <w:r w:rsidRPr="00CE50E3">
              <w:rPr>
                <w:lang w:val="ru-RU"/>
              </w:rPr>
              <w:t>Ш. Перро, В. Гауф, Э.Т.А. Гофман, бр. Гримм,</w:t>
            </w:r>
          </w:p>
          <w:p w:rsidR="00E94082" w:rsidRPr="00CE50E3" w:rsidRDefault="00E94082" w:rsidP="00A7690F">
            <w:pPr>
              <w:rPr>
                <w:lang w:val="ru-RU"/>
              </w:rPr>
            </w:pPr>
            <w:r w:rsidRPr="00CE50E3">
              <w:rPr>
                <w:lang w:val="ru-RU"/>
              </w:rPr>
              <w:t>Л. Кэрролл, Л.Ф.Баум, Д.М. Барри, Дж.Родари, М.Энде, Дж.Р.Р.Толкиен, К.Льюис и др.</w:t>
            </w:r>
          </w:p>
          <w:p w:rsidR="00E94082" w:rsidRPr="00CE50E3" w:rsidRDefault="00E94082" w:rsidP="00A7690F">
            <w:pPr>
              <w:rPr>
                <w:lang w:val="ru-RU"/>
              </w:rPr>
            </w:pPr>
            <w:r w:rsidRPr="00CE50E3">
              <w:rPr>
                <w:lang w:val="ru-RU"/>
              </w:rPr>
              <w:t>(2-3 произведения по выбору, 5-6 кл.)</w:t>
            </w:r>
          </w:p>
          <w:p w:rsidR="00E94082" w:rsidRPr="00CE50E3" w:rsidRDefault="00E94082" w:rsidP="00A7690F">
            <w:pPr>
              <w:rPr>
                <w:lang w:val="ru-RU"/>
              </w:rPr>
            </w:pP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Зарубежная новеллистика, например: </w:t>
            </w:r>
          </w:p>
          <w:p w:rsidR="00E94082" w:rsidRPr="00CE50E3" w:rsidRDefault="00E94082" w:rsidP="00A7690F">
            <w:pPr>
              <w:rPr>
                <w:lang w:val="ru-RU"/>
              </w:rPr>
            </w:pPr>
            <w:r w:rsidRPr="00CE50E3">
              <w:rPr>
                <w:lang w:val="ru-RU"/>
              </w:rPr>
              <w:t>П. Мериме, Э. По, О`Генри, О. Уайльд, А.К. Дойл, Джером К. Джером, У. Сароян, и др.</w:t>
            </w:r>
          </w:p>
          <w:p w:rsidR="00E94082" w:rsidRPr="00CE50E3" w:rsidRDefault="00E94082" w:rsidP="00A7690F">
            <w:pPr>
              <w:rPr>
                <w:lang w:val="ru-RU"/>
              </w:rPr>
            </w:pPr>
            <w:r w:rsidRPr="00CE50E3">
              <w:rPr>
                <w:lang w:val="ru-RU"/>
              </w:rPr>
              <w:t>(2-3 произведения по выбору, 7-9 кл.)</w:t>
            </w:r>
          </w:p>
          <w:p w:rsidR="00E94082" w:rsidRPr="00CE50E3" w:rsidRDefault="00E94082" w:rsidP="00A7690F">
            <w:pPr>
              <w:rPr>
                <w:lang w:val="ru-RU"/>
              </w:rPr>
            </w:pPr>
          </w:p>
          <w:p w:rsidR="00E94082" w:rsidRPr="00CE50E3" w:rsidRDefault="00E94082" w:rsidP="00A7690F">
            <w:pPr>
              <w:rPr>
                <w:lang w:val="ru-RU"/>
              </w:rPr>
            </w:pPr>
            <w:r w:rsidRPr="00CE50E3">
              <w:rPr>
                <w:lang w:val="ru-RU"/>
              </w:rPr>
              <w:t xml:space="preserve">Зарубежная романистика </w:t>
            </w:r>
            <w:r w:rsidRPr="00CE50E3">
              <w:t>XIX</w:t>
            </w:r>
            <w:r w:rsidRPr="00CE50E3">
              <w:rPr>
                <w:lang w:val="ru-RU"/>
              </w:rPr>
              <w:t>– ХХ века, например:</w:t>
            </w:r>
          </w:p>
          <w:p w:rsidR="00E94082" w:rsidRPr="00CE50E3" w:rsidRDefault="00E94082" w:rsidP="00A7690F">
            <w:pPr>
              <w:rPr>
                <w:lang w:val="ru-RU"/>
              </w:rPr>
            </w:pPr>
            <w:r w:rsidRPr="00CE50E3">
              <w:rPr>
                <w:lang w:val="ru-RU"/>
              </w:rPr>
              <w:lastRenderedPageBreak/>
              <w:t>А. Дюма, В. Скотт, В. Гюго, Ч. Диккенс, М. Рид, Ж. Верн, Г .Уэллс, Э.М. Ремарк  и др.</w:t>
            </w:r>
          </w:p>
          <w:p w:rsidR="00E94082" w:rsidRPr="00CE50E3" w:rsidRDefault="00E94082" w:rsidP="00A7690F">
            <w:pPr>
              <w:rPr>
                <w:lang w:val="ru-RU"/>
              </w:rPr>
            </w:pPr>
            <w:r w:rsidRPr="00CE50E3">
              <w:rPr>
                <w:lang w:val="ru-RU"/>
              </w:rPr>
              <w:t>(1-2 романа по выбору, 7-9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Зарубежная проза о детях и подростках, например:</w:t>
            </w:r>
          </w:p>
          <w:p w:rsidR="00E94082" w:rsidRPr="00CE50E3" w:rsidRDefault="00E94082" w:rsidP="00A7690F">
            <w:pPr>
              <w:rPr>
                <w:lang w:val="ru-RU"/>
              </w:rPr>
            </w:pPr>
            <w:r w:rsidRPr="00CE50E3">
              <w:rPr>
                <w:lang w:val="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E94082" w:rsidRPr="00CE50E3" w:rsidRDefault="00E94082" w:rsidP="00A7690F">
            <w:pPr>
              <w:rPr>
                <w:lang w:val="ru-RU"/>
              </w:rPr>
            </w:pPr>
            <w:r w:rsidRPr="00CE50E3">
              <w:rPr>
                <w:lang w:val="ru-RU"/>
              </w:rPr>
              <w:t xml:space="preserve">(2 произведения по выбору, </w:t>
            </w:r>
          </w:p>
          <w:p w:rsidR="00E94082" w:rsidRPr="00CE50E3" w:rsidRDefault="00E94082" w:rsidP="00A7690F">
            <w:pPr>
              <w:rPr>
                <w:lang w:val="ru-RU"/>
              </w:rPr>
            </w:pPr>
            <w:r w:rsidRPr="00CE50E3">
              <w:rPr>
                <w:lang w:val="ru-RU"/>
              </w:rPr>
              <w:t>5-9 кл.)</w:t>
            </w:r>
          </w:p>
          <w:p w:rsidR="00E94082" w:rsidRPr="00CE50E3" w:rsidRDefault="00E94082" w:rsidP="00A7690F">
            <w:pPr>
              <w:rPr>
                <w:lang w:val="ru-RU"/>
              </w:rPr>
            </w:pPr>
          </w:p>
          <w:p w:rsidR="00E94082" w:rsidRPr="00CE50E3" w:rsidRDefault="00E94082" w:rsidP="00A7690F">
            <w:pPr>
              <w:rPr>
                <w:lang w:val="ru-RU"/>
              </w:rPr>
            </w:pPr>
            <w:r w:rsidRPr="00CE50E3">
              <w:rPr>
                <w:lang w:val="ru-RU"/>
              </w:rPr>
              <w:t>Зарубежная проза о животных и взаимоотношениях человека и природы, например:</w:t>
            </w:r>
          </w:p>
          <w:p w:rsidR="00E94082" w:rsidRPr="00CE50E3" w:rsidRDefault="00E94082" w:rsidP="00A7690F">
            <w:pPr>
              <w:rPr>
                <w:lang w:val="ru-RU"/>
              </w:rPr>
            </w:pPr>
            <w:r w:rsidRPr="00CE50E3">
              <w:rPr>
                <w:lang w:val="ru-RU"/>
              </w:rPr>
              <w:t>Р. Киплинг, Дж. Лондон,</w:t>
            </w:r>
          </w:p>
          <w:p w:rsidR="00E94082" w:rsidRPr="00CE50E3" w:rsidRDefault="00E94082" w:rsidP="00A7690F">
            <w:pPr>
              <w:rPr>
                <w:lang w:val="ru-RU"/>
              </w:rPr>
            </w:pPr>
            <w:r w:rsidRPr="00CE50E3">
              <w:rPr>
                <w:lang w:val="ru-RU"/>
              </w:rPr>
              <w:t>Э. Сетон-Томпсон, Дж.Дарелл и др.</w:t>
            </w:r>
          </w:p>
          <w:p w:rsidR="00E94082" w:rsidRPr="00CE50E3" w:rsidRDefault="00E94082" w:rsidP="00A7690F">
            <w:pPr>
              <w:rPr>
                <w:lang w:val="ru-RU"/>
              </w:rPr>
            </w:pPr>
            <w:r w:rsidRPr="00CE50E3">
              <w:rPr>
                <w:lang w:val="ru-RU"/>
              </w:rPr>
              <w:t>(1-2 произведения по выбору, 5-7 кл.)</w:t>
            </w:r>
          </w:p>
          <w:p w:rsidR="00E94082" w:rsidRPr="00CE50E3" w:rsidRDefault="00E94082" w:rsidP="00A7690F">
            <w:pPr>
              <w:rPr>
                <w:lang w:val="ru-RU"/>
              </w:rPr>
            </w:pPr>
          </w:p>
          <w:p w:rsidR="00E94082" w:rsidRPr="00CE50E3" w:rsidRDefault="00E94082" w:rsidP="00A7690F">
            <w:pPr>
              <w:rPr>
                <w:lang w:val="ru-RU"/>
              </w:rPr>
            </w:pPr>
            <w:r w:rsidRPr="00CE50E3">
              <w:rPr>
                <w:lang w:val="ru-RU"/>
              </w:rPr>
              <w:t>Современнеая зарубежная проза, например:</w:t>
            </w:r>
          </w:p>
          <w:p w:rsidR="00E94082" w:rsidRPr="00CE50E3" w:rsidRDefault="00E94082" w:rsidP="00A7690F">
            <w:pPr>
              <w:rPr>
                <w:lang w:val="ru-RU"/>
              </w:rPr>
            </w:pPr>
            <w:r w:rsidRPr="00CE50E3">
              <w:rPr>
                <w:lang w:val="ru-RU"/>
              </w:rPr>
              <w:t>А. Тор, Д. Пеннак, У. Старк, К. ДиКамилло, М. Парр, Г. Шмидт, Д. Гроссман, С. Каста, Э. Файн, Е. Ельчин и др.</w:t>
            </w:r>
          </w:p>
          <w:p w:rsidR="00E94082" w:rsidRPr="00CE50E3" w:rsidRDefault="00E94082" w:rsidP="00A7690F">
            <w:r w:rsidRPr="00CE50E3">
              <w:t xml:space="preserve">(1 произведение по выбору, </w:t>
            </w:r>
          </w:p>
          <w:p w:rsidR="00E94082" w:rsidRPr="00CE50E3" w:rsidRDefault="00E94082" w:rsidP="00A7690F">
            <w:r w:rsidRPr="00CE50E3">
              <w:t>5-8 кл.)</w:t>
            </w:r>
          </w:p>
        </w:tc>
      </w:tr>
    </w:tbl>
    <w:p w:rsidR="00E94082" w:rsidRPr="00CE50E3" w:rsidRDefault="00E94082" w:rsidP="00517390">
      <w:pPr>
        <w:jc w:val="both"/>
      </w:pPr>
    </w:p>
    <w:p w:rsidR="00E94082" w:rsidRPr="00CE50E3" w:rsidRDefault="00E94082" w:rsidP="00517390">
      <w:pPr>
        <w:ind w:firstLine="708"/>
        <w:jc w:val="both"/>
        <w:rPr>
          <w:lang w:val="ru-RU"/>
        </w:rPr>
      </w:pPr>
    </w:p>
    <w:p w:rsidR="00E94082" w:rsidRPr="00CE50E3" w:rsidRDefault="00E94082" w:rsidP="00517390">
      <w:pPr>
        <w:ind w:firstLine="708"/>
        <w:jc w:val="both"/>
        <w:rPr>
          <w:lang w:val="ru-RU"/>
        </w:rPr>
      </w:pPr>
      <w:r w:rsidRPr="00CE50E3">
        <w:rPr>
          <w:lang w:val="ru-RU"/>
        </w:rPr>
        <w:t>При составлении рабочих программ следует учесть:</w:t>
      </w:r>
    </w:p>
    <w:p w:rsidR="00E94082" w:rsidRPr="0045667A" w:rsidRDefault="00E94082" w:rsidP="00D61154">
      <w:pPr>
        <w:pStyle w:val="afa"/>
        <w:numPr>
          <w:ilvl w:val="0"/>
          <w:numId w:val="236"/>
        </w:numPr>
        <w:ind w:left="0" w:firstLine="709"/>
        <w:jc w:val="both"/>
        <w:rPr>
          <w:lang w:val="ru-RU"/>
        </w:rPr>
      </w:pPr>
      <w:r w:rsidRPr="0045667A">
        <w:rPr>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94082" w:rsidRPr="0045667A" w:rsidRDefault="006859A8" w:rsidP="00D61154">
      <w:pPr>
        <w:pStyle w:val="afa"/>
        <w:numPr>
          <w:ilvl w:val="0"/>
          <w:numId w:val="236"/>
        </w:numPr>
        <w:ind w:left="0" w:firstLine="709"/>
        <w:jc w:val="both"/>
        <w:rPr>
          <w:lang w:val="ru-RU"/>
        </w:rPr>
      </w:pPr>
      <w:r>
        <w:rPr>
          <w:lang w:val="ru-RU"/>
        </w:rPr>
        <w:t xml:space="preserve">В программе </w:t>
      </w:r>
      <w:r w:rsidR="00E94082" w:rsidRPr="0045667A">
        <w:rPr>
          <w:lang w:val="ru-RU"/>
        </w:rPr>
        <w:t>должно быть предусмотрено возвращение к творчеству таких писателей, как А.С. Пушкин, Н.В. Гоголь, М.Ю. Лермонт</w:t>
      </w:r>
      <w:r>
        <w:rPr>
          <w:lang w:val="ru-RU"/>
        </w:rPr>
        <w:t xml:space="preserve">ов, А.П. Чехов.  В этом случае </w:t>
      </w:r>
      <w:r w:rsidR="00E94082" w:rsidRPr="0045667A">
        <w:rPr>
          <w:lang w:val="ru-RU"/>
        </w:rPr>
        <w:t xml:space="preserve">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94082" w:rsidRPr="00CE50E3" w:rsidRDefault="00E94082" w:rsidP="00517390">
      <w:pPr>
        <w:ind w:firstLine="709"/>
        <w:jc w:val="both"/>
        <w:rPr>
          <w:lang w:val="ru-RU"/>
        </w:rPr>
      </w:pPr>
      <w:r w:rsidRPr="00CE50E3">
        <w:rPr>
          <w:lang w:val="ru-RU"/>
        </w:rPr>
        <w:t xml:space="preserve">Важно помнить, что изучение русской классики продолжится в старшей школе, где </w:t>
      </w:r>
      <w:r w:rsidRPr="00CE50E3">
        <w:rPr>
          <w:lang w:val="ru-RU"/>
        </w:rPr>
        <w:lastRenderedPageBreak/>
        <w:t>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94082" w:rsidRPr="00CE50E3" w:rsidRDefault="00E94082" w:rsidP="00517390">
      <w:pPr>
        <w:ind w:firstLine="709"/>
        <w:jc w:val="both"/>
        <w:rPr>
          <w:lang w:val="ru-RU"/>
        </w:rPr>
      </w:pPr>
      <w:r w:rsidRPr="00CE50E3">
        <w:rPr>
          <w:lang w:val="ru-RU"/>
        </w:rPr>
        <w:t xml:space="preserve">При составлении программ возможно использовать жанрово-тематические блоки, хорошо зарекомендовавшие себя на практике. </w:t>
      </w:r>
    </w:p>
    <w:p w:rsidR="00E94082" w:rsidRPr="00CE50E3" w:rsidRDefault="00E94082" w:rsidP="00517390">
      <w:pPr>
        <w:pStyle w:val="3"/>
        <w:spacing w:before="0" w:after="0"/>
        <w:ind w:firstLine="708"/>
        <w:jc w:val="both"/>
        <w:rPr>
          <w:rFonts w:ascii="Times New Roman" w:hAnsi="Times New Roman"/>
          <w:sz w:val="24"/>
          <w:szCs w:val="24"/>
        </w:rPr>
      </w:pPr>
    </w:p>
    <w:p w:rsidR="00E94082" w:rsidRPr="00CE50E3" w:rsidRDefault="00E94082" w:rsidP="00517390">
      <w:pPr>
        <w:pStyle w:val="3"/>
        <w:spacing w:before="0" w:after="0"/>
        <w:ind w:firstLine="708"/>
        <w:jc w:val="center"/>
        <w:rPr>
          <w:rFonts w:ascii="Times New Roman" w:hAnsi="Times New Roman"/>
          <w:sz w:val="24"/>
          <w:szCs w:val="24"/>
        </w:rPr>
      </w:pPr>
      <w:r w:rsidRPr="00CE50E3">
        <w:rPr>
          <w:rFonts w:ascii="Times New Roman" w:hAnsi="Times New Roman"/>
          <w:sz w:val="24"/>
          <w:szCs w:val="24"/>
        </w:rPr>
        <w:t>Основные теоретико-литературные понятия, требующие освоения в основной школе</w:t>
      </w:r>
    </w:p>
    <w:p w:rsidR="00E94082" w:rsidRPr="00CE50E3" w:rsidRDefault="00E94082" w:rsidP="00D61154">
      <w:pPr>
        <w:widowControl/>
        <w:numPr>
          <w:ilvl w:val="0"/>
          <w:numId w:val="235"/>
        </w:numPr>
        <w:autoSpaceDE/>
        <w:autoSpaceDN/>
        <w:adjustRightInd/>
        <w:ind w:left="0" w:firstLine="709"/>
        <w:jc w:val="both"/>
      </w:pPr>
      <w:r w:rsidRPr="00CE50E3">
        <w:rPr>
          <w:lang w:val="ru-RU"/>
        </w:rPr>
        <w:t xml:space="preserve">Художественная литература как искусство слова. </w:t>
      </w:r>
      <w:r w:rsidRPr="00CE50E3">
        <w:t xml:space="preserve">Художественный образ. </w:t>
      </w:r>
    </w:p>
    <w:p w:rsidR="00E94082" w:rsidRPr="00CE50E3" w:rsidRDefault="00E94082" w:rsidP="00D61154">
      <w:pPr>
        <w:widowControl/>
        <w:numPr>
          <w:ilvl w:val="0"/>
          <w:numId w:val="235"/>
        </w:numPr>
        <w:autoSpaceDE/>
        <w:autoSpaceDN/>
        <w:adjustRightInd/>
        <w:ind w:left="0" w:firstLine="709"/>
        <w:jc w:val="both"/>
      </w:pPr>
      <w:r w:rsidRPr="00CE50E3">
        <w:rPr>
          <w:lang w:val="ru-RU"/>
        </w:rPr>
        <w:t xml:space="preserve">Устное народное творчество. Жанры фольклора. </w:t>
      </w:r>
      <w:r w:rsidRPr="00CE50E3">
        <w:t>Миф и фольклор.</w:t>
      </w:r>
    </w:p>
    <w:p w:rsidR="00E94082" w:rsidRPr="00CE50E3" w:rsidRDefault="00E94082" w:rsidP="00D61154">
      <w:pPr>
        <w:widowControl/>
        <w:numPr>
          <w:ilvl w:val="0"/>
          <w:numId w:val="235"/>
        </w:numPr>
        <w:autoSpaceDE/>
        <w:autoSpaceDN/>
        <w:adjustRightInd/>
        <w:ind w:left="0" w:firstLine="709"/>
        <w:jc w:val="both"/>
        <w:rPr>
          <w:lang w:val="ru-RU"/>
        </w:rPr>
      </w:pPr>
      <w:r w:rsidRPr="00CE50E3">
        <w:rPr>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94082" w:rsidRPr="00CE50E3" w:rsidRDefault="00E94082" w:rsidP="00D61154">
      <w:pPr>
        <w:widowControl/>
        <w:numPr>
          <w:ilvl w:val="0"/>
          <w:numId w:val="235"/>
        </w:numPr>
        <w:autoSpaceDE/>
        <w:autoSpaceDN/>
        <w:adjustRightInd/>
        <w:ind w:left="0" w:firstLine="709"/>
        <w:jc w:val="both"/>
        <w:rPr>
          <w:lang w:val="ru-RU"/>
        </w:rPr>
      </w:pPr>
      <w:r w:rsidRPr="00CE50E3">
        <w:rPr>
          <w:lang w:val="ru-RU"/>
        </w:rPr>
        <w:t>Основные литературные направления: классицизм, сентиментализм, романтизм, реализм, модернизм.</w:t>
      </w:r>
    </w:p>
    <w:p w:rsidR="00E94082" w:rsidRPr="00CE50E3" w:rsidRDefault="00E94082" w:rsidP="00D61154">
      <w:pPr>
        <w:widowControl/>
        <w:numPr>
          <w:ilvl w:val="0"/>
          <w:numId w:val="235"/>
        </w:numPr>
        <w:autoSpaceDE/>
        <w:autoSpaceDN/>
        <w:adjustRightInd/>
        <w:ind w:left="0" w:firstLine="709"/>
        <w:jc w:val="both"/>
        <w:rPr>
          <w:lang w:val="ru-RU"/>
        </w:rPr>
      </w:pPr>
      <w:r w:rsidRPr="00CE50E3">
        <w:rPr>
          <w:lang w:val="ru-RU"/>
        </w:rPr>
        <w:t>Форма и содержание литературного произведения: тема, проблематика, идея; автор-повествователь, герой-рас</w:t>
      </w:r>
      <w:r w:rsidR="006859A8">
        <w:rPr>
          <w:lang w:val="ru-RU"/>
        </w:rPr>
        <w:t xml:space="preserve">сказчик, точка зрения, </w:t>
      </w:r>
      <w:r w:rsidRPr="00CE50E3">
        <w:rPr>
          <w:lang w:val="ru-RU"/>
        </w:rPr>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94082" w:rsidRPr="00CE50E3" w:rsidRDefault="00E94082" w:rsidP="00D61154">
      <w:pPr>
        <w:widowControl/>
        <w:numPr>
          <w:ilvl w:val="0"/>
          <w:numId w:val="235"/>
        </w:numPr>
        <w:autoSpaceDE/>
        <w:autoSpaceDN/>
        <w:adjustRightInd/>
        <w:ind w:left="0" w:firstLine="709"/>
        <w:jc w:val="both"/>
      </w:pPr>
      <w:r w:rsidRPr="00CE50E3">
        <w:rPr>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CE50E3">
        <w:t>Аллегория. Ирония, юмор, сатира. Анафора. Звукопись, аллитерация, ассонанс.</w:t>
      </w:r>
    </w:p>
    <w:p w:rsidR="00E94082" w:rsidRPr="00CE50E3" w:rsidRDefault="00E94082" w:rsidP="00D61154">
      <w:pPr>
        <w:widowControl/>
        <w:numPr>
          <w:ilvl w:val="0"/>
          <w:numId w:val="235"/>
        </w:numPr>
        <w:autoSpaceDE/>
        <w:autoSpaceDN/>
        <w:adjustRightInd/>
        <w:ind w:left="0" w:firstLine="709"/>
        <w:jc w:val="both"/>
        <w:rPr>
          <w:lang w:val="ru-RU"/>
        </w:rPr>
      </w:pPr>
      <w:r w:rsidRPr="00CE50E3">
        <w:rPr>
          <w:lang w:val="ru-RU"/>
        </w:rPr>
        <w:t xml:space="preserve">Стих и проза. Основы стихосложения: стихотворный метр и размер, ритм, рифма, строфа. </w:t>
      </w:r>
    </w:p>
    <w:p w:rsidR="00E94082" w:rsidRPr="00CE50E3" w:rsidRDefault="00E94082" w:rsidP="00517390">
      <w:pPr>
        <w:jc w:val="both"/>
        <w:rPr>
          <w:lang w:val="ru-RU"/>
        </w:rPr>
      </w:pPr>
    </w:p>
    <w:p w:rsidR="00E94082" w:rsidRPr="00CE50E3" w:rsidRDefault="00E94082" w:rsidP="00690B95">
      <w:pPr>
        <w:pStyle w:val="ConsPlusNormal"/>
        <w:ind w:firstLine="0"/>
        <w:jc w:val="both"/>
        <w:rPr>
          <w:rFonts w:ascii="Times New Roman" w:hAnsi="Times New Roman" w:cs="Times New Roman"/>
          <w:sz w:val="24"/>
          <w:szCs w:val="24"/>
        </w:rPr>
      </w:pPr>
      <w:bookmarkStart w:id="97" w:name="_Toc409691704"/>
      <w:bookmarkStart w:id="98" w:name="_Toc410654030"/>
      <w:bookmarkStart w:id="99" w:name="_Toc414553227"/>
      <w:r w:rsidRPr="00CE50E3">
        <w:rPr>
          <w:rFonts w:ascii="Times New Roman" w:hAnsi="Times New Roman" w:cs="Times New Roman"/>
          <w:b/>
          <w:bCs/>
          <w:sz w:val="24"/>
          <w:szCs w:val="24"/>
        </w:rPr>
        <w:t>2.2.2.3</w:t>
      </w:r>
      <w:r w:rsidRPr="00CE50E3">
        <w:rPr>
          <w:rFonts w:ascii="Times New Roman" w:hAnsi="Times New Roman" w:cs="Times New Roman"/>
          <w:sz w:val="24"/>
          <w:szCs w:val="24"/>
        </w:rPr>
        <w:t xml:space="preserve">. </w:t>
      </w:r>
      <w:r w:rsidRPr="00CE50E3">
        <w:rPr>
          <w:rFonts w:ascii="Times New Roman" w:hAnsi="Times New Roman" w:cs="Times New Roman"/>
          <w:b/>
          <w:bCs/>
          <w:sz w:val="24"/>
          <w:szCs w:val="24"/>
        </w:rPr>
        <w:t>Родной язык (русский):</w:t>
      </w:r>
    </w:p>
    <w:p w:rsidR="00E94082" w:rsidRPr="00CE50E3" w:rsidRDefault="00E94082" w:rsidP="00690B95">
      <w:pPr>
        <w:pStyle w:val="ConsPlusNormal"/>
        <w:ind w:firstLine="0"/>
        <w:jc w:val="both"/>
        <w:rPr>
          <w:rFonts w:ascii="Times New Roman" w:hAnsi="Times New Roman" w:cs="Times New Roman"/>
          <w:sz w:val="24"/>
          <w:szCs w:val="24"/>
        </w:rPr>
      </w:pPr>
      <w:r w:rsidRPr="00CE50E3">
        <w:rPr>
          <w:rFonts w:ascii="Times New Roman" w:hAnsi="Times New Roman" w:cs="Times New Roman"/>
          <w:sz w:val="24"/>
          <w:szCs w:val="24"/>
        </w:rPr>
        <w:t>Изучение предметной области "Родной язык и родная литература"обеспечивает:</w:t>
      </w:r>
    </w:p>
    <w:p w:rsidR="00E94082" w:rsidRPr="00CE50E3" w:rsidRDefault="00E94082" w:rsidP="00D61154">
      <w:pPr>
        <w:pStyle w:val="ConsPlusNormal"/>
        <w:numPr>
          <w:ilvl w:val="0"/>
          <w:numId w:val="245"/>
        </w:numPr>
        <w:ind w:left="142" w:firstLine="0"/>
        <w:jc w:val="both"/>
        <w:rPr>
          <w:rFonts w:ascii="Times New Roman" w:hAnsi="Times New Roman" w:cs="Times New Roman"/>
          <w:sz w:val="24"/>
          <w:szCs w:val="24"/>
        </w:rPr>
      </w:pPr>
      <w:r w:rsidRPr="00CE50E3">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E94082" w:rsidRPr="00CE50E3" w:rsidRDefault="00E94082" w:rsidP="00D61154">
      <w:pPr>
        <w:pStyle w:val="ConsPlusNormal"/>
        <w:numPr>
          <w:ilvl w:val="0"/>
          <w:numId w:val="245"/>
        </w:numPr>
        <w:ind w:left="142" w:firstLine="0"/>
        <w:jc w:val="both"/>
        <w:rPr>
          <w:rFonts w:ascii="Times New Roman" w:hAnsi="Times New Roman" w:cs="Times New Roman"/>
          <w:sz w:val="24"/>
          <w:szCs w:val="24"/>
        </w:rPr>
      </w:pPr>
      <w:r w:rsidRPr="00CE50E3">
        <w:rPr>
          <w:rFonts w:ascii="Times New Roman" w:hAnsi="Times New Roman" w:cs="Times New Roman"/>
          <w:sz w:val="24"/>
          <w:szCs w:val="24"/>
        </w:rPr>
        <w:t>приобщение к литературному наследию своего народа;</w:t>
      </w:r>
    </w:p>
    <w:p w:rsidR="00E94082" w:rsidRPr="00CE50E3" w:rsidRDefault="00E94082" w:rsidP="00D61154">
      <w:pPr>
        <w:pStyle w:val="ConsPlusNormal"/>
        <w:numPr>
          <w:ilvl w:val="0"/>
          <w:numId w:val="245"/>
        </w:numPr>
        <w:ind w:left="142" w:firstLine="0"/>
        <w:jc w:val="both"/>
        <w:rPr>
          <w:rFonts w:ascii="Times New Roman" w:hAnsi="Times New Roman" w:cs="Times New Roman"/>
          <w:sz w:val="24"/>
          <w:szCs w:val="24"/>
        </w:rPr>
      </w:pPr>
      <w:r w:rsidRPr="00CE50E3">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E94082" w:rsidRPr="00CE50E3" w:rsidRDefault="00E94082" w:rsidP="00D61154">
      <w:pPr>
        <w:pStyle w:val="ConsPlusNormal"/>
        <w:numPr>
          <w:ilvl w:val="0"/>
          <w:numId w:val="245"/>
        </w:numPr>
        <w:ind w:left="142" w:firstLine="0"/>
        <w:jc w:val="both"/>
        <w:rPr>
          <w:rFonts w:ascii="Times New Roman" w:hAnsi="Times New Roman" w:cs="Times New Roman"/>
          <w:sz w:val="24"/>
          <w:szCs w:val="24"/>
        </w:rPr>
      </w:pPr>
      <w:r w:rsidRPr="00CE50E3">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E94082" w:rsidRPr="00CE50E3" w:rsidRDefault="00E94082" w:rsidP="00D61154">
      <w:pPr>
        <w:pStyle w:val="ConsPlusNormal"/>
        <w:numPr>
          <w:ilvl w:val="0"/>
          <w:numId w:val="245"/>
        </w:numPr>
        <w:ind w:left="142" w:firstLine="0"/>
        <w:jc w:val="both"/>
        <w:rPr>
          <w:rFonts w:ascii="Times New Roman" w:hAnsi="Times New Roman" w:cs="Times New Roman"/>
          <w:sz w:val="24"/>
          <w:szCs w:val="24"/>
        </w:rPr>
      </w:pPr>
      <w:r w:rsidRPr="00CE50E3">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94082" w:rsidRPr="00CE50E3" w:rsidRDefault="00E94082" w:rsidP="00690B95">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Предметные результаты изучения предметной области "Родной язык и родная литература" отражают:</w:t>
      </w:r>
    </w:p>
    <w:p w:rsidR="00E94082" w:rsidRPr="00CE50E3" w:rsidRDefault="00E94082" w:rsidP="00517390">
      <w:pPr>
        <w:pStyle w:val="ConsPlusNormal"/>
        <w:ind w:firstLine="540"/>
        <w:jc w:val="both"/>
        <w:rPr>
          <w:rFonts w:ascii="Times New Roman" w:hAnsi="Times New Roman" w:cs="Times New Roman"/>
          <w:b/>
          <w:bCs/>
          <w:sz w:val="24"/>
          <w:szCs w:val="24"/>
        </w:rPr>
      </w:pP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3) использование коммуникативно-эстетических возможностей родного языка;</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lastRenderedPageBreak/>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E94082" w:rsidRPr="00CE50E3" w:rsidRDefault="00E94082" w:rsidP="00517390">
      <w:pPr>
        <w:pStyle w:val="ConsPlusNormal"/>
        <w:ind w:firstLine="540"/>
        <w:jc w:val="both"/>
        <w:rPr>
          <w:rFonts w:ascii="Times New Roman" w:hAnsi="Times New Roman" w:cs="Times New Roman"/>
          <w:b/>
          <w:bCs/>
          <w:sz w:val="24"/>
          <w:szCs w:val="24"/>
        </w:rPr>
      </w:pPr>
    </w:p>
    <w:p w:rsidR="00E94082" w:rsidRPr="00CE50E3" w:rsidRDefault="00E94082" w:rsidP="00517390">
      <w:pPr>
        <w:pStyle w:val="ConsPlusNormal"/>
        <w:ind w:firstLine="540"/>
        <w:jc w:val="both"/>
        <w:rPr>
          <w:rFonts w:ascii="Times New Roman" w:hAnsi="Times New Roman" w:cs="Times New Roman"/>
          <w:b/>
          <w:bCs/>
          <w:sz w:val="24"/>
          <w:szCs w:val="24"/>
        </w:rPr>
      </w:pPr>
      <w:r w:rsidRPr="00CE50E3">
        <w:rPr>
          <w:rFonts w:ascii="Times New Roman" w:hAnsi="Times New Roman" w:cs="Times New Roman"/>
          <w:b/>
          <w:bCs/>
          <w:sz w:val="24"/>
          <w:szCs w:val="24"/>
        </w:rPr>
        <w:t>2.2.2.4. Родная литература (русская):</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94082" w:rsidRPr="00CE50E3" w:rsidRDefault="00E94082" w:rsidP="00517390">
      <w:pPr>
        <w:pStyle w:val="ConsPlusNormal"/>
        <w:ind w:firstLine="540"/>
        <w:jc w:val="both"/>
        <w:rPr>
          <w:rFonts w:ascii="Times New Roman" w:hAnsi="Times New Roman" w:cs="Times New Roman"/>
          <w:sz w:val="24"/>
          <w:szCs w:val="24"/>
        </w:rPr>
      </w:pPr>
      <w:r w:rsidRPr="00CE50E3">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E94082" w:rsidRPr="00CE50E3" w:rsidRDefault="00E94082" w:rsidP="00517390">
      <w:pPr>
        <w:pStyle w:val="23"/>
        <w:spacing w:line="240" w:lineRule="auto"/>
        <w:ind w:firstLine="709"/>
        <w:rPr>
          <w:rFonts w:ascii="Times New Roman" w:hAnsi="Times New Roman" w:cs="Times New Roman"/>
          <w:i/>
          <w:iCs/>
        </w:rPr>
      </w:pPr>
      <w:r w:rsidRPr="00CE50E3">
        <w:rPr>
          <w:rFonts w:ascii="Times New Roman" w:hAnsi="Times New Roman" w:cs="Times New Roman"/>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94082" w:rsidRPr="000B61C5" w:rsidRDefault="00E94082" w:rsidP="00517390">
      <w:pPr>
        <w:jc w:val="both"/>
        <w:rPr>
          <w:b/>
          <w:bCs/>
          <w:lang w:val="ru-RU"/>
        </w:rPr>
      </w:pPr>
    </w:p>
    <w:p w:rsidR="000B61C5" w:rsidRPr="00CD366B" w:rsidRDefault="00E94082" w:rsidP="00CD366B">
      <w:pPr>
        <w:jc w:val="both"/>
        <w:rPr>
          <w:b/>
          <w:bCs/>
          <w:lang w:val="ru-RU"/>
        </w:rPr>
      </w:pPr>
      <w:r w:rsidRPr="00CD366B">
        <w:rPr>
          <w:b/>
          <w:bCs/>
          <w:lang w:val="ru-RU"/>
        </w:rPr>
        <w:t>2.2.2.5. Иностранный язык</w:t>
      </w:r>
      <w:bookmarkEnd w:id="97"/>
      <w:bookmarkEnd w:id="98"/>
      <w:bookmarkEnd w:id="99"/>
      <w:r w:rsidR="000B61C5" w:rsidRPr="00CD366B">
        <w:rPr>
          <w:b/>
          <w:bCs/>
          <w:lang w:val="ru-RU"/>
        </w:rPr>
        <w:t xml:space="preserve"> (английский</w:t>
      </w:r>
      <w:r w:rsidRPr="00CD366B">
        <w:rPr>
          <w:b/>
          <w:bCs/>
          <w:lang w:val="ru-RU"/>
        </w:rPr>
        <w:t xml:space="preserve"> язык)</w:t>
      </w:r>
    </w:p>
    <w:p w:rsidR="00CD366B" w:rsidRPr="00CD366B" w:rsidRDefault="00CD366B" w:rsidP="00CD366B">
      <w:pPr>
        <w:ind w:firstLine="709"/>
        <w:contextualSpacing/>
        <w:jc w:val="both"/>
        <w:rPr>
          <w:lang w:val="ru-RU"/>
        </w:rPr>
      </w:pPr>
      <w:r w:rsidRPr="00CD366B">
        <w:rPr>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CD366B" w:rsidRPr="00CD366B" w:rsidRDefault="00CD366B" w:rsidP="00CD366B">
      <w:pPr>
        <w:pStyle w:val="ac"/>
        <w:spacing w:before="0" w:beforeAutospacing="0" w:after="0" w:afterAutospacing="0"/>
        <w:ind w:firstLine="709"/>
        <w:contextualSpacing/>
        <w:jc w:val="both"/>
        <w:rPr>
          <w:rStyle w:val="dash041e005f0431005f044b005f0447005f043d005f044b005f0439005f005fchar1char1"/>
          <w:lang w:val="ru-RU"/>
        </w:rPr>
      </w:pPr>
      <w:r w:rsidRPr="00CD366B">
        <w:rPr>
          <w:lang w:val="ru-RU"/>
        </w:rPr>
        <w:t xml:space="preserve"> Учебный предмет «Иностранный язык»</w:t>
      </w:r>
      <w:r w:rsidRPr="00CD366B">
        <w:rPr>
          <w:rStyle w:val="dash041e005f0431005f044b005f0447005f043d005f044b005f0439005f005fchar1char1"/>
          <w:lang w:val="ru-RU"/>
        </w:rPr>
        <w:t xml:space="preserve"> обеспечивает развитие    </w:t>
      </w:r>
      <w:r w:rsidRPr="00CD366B">
        <w:rPr>
          <w:lang w:val="ru-RU"/>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D366B" w:rsidRPr="00CD366B" w:rsidRDefault="00CD366B" w:rsidP="00CD366B">
      <w:pPr>
        <w:pStyle w:val="ac"/>
        <w:spacing w:before="0" w:beforeAutospacing="0" w:after="0" w:afterAutospacing="0"/>
        <w:ind w:firstLine="709"/>
        <w:contextualSpacing/>
        <w:jc w:val="both"/>
        <w:rPr>
          <w:lang w:val="ru-RU"/>
        </w:rPr>
      </w:pPr>
      <w:r w:rsidRPr="00CD366B">
        <w:rPr>
          <w:rStyle w:val="dash041e005f0431005f044b005f0447005f043d005f044b005f0439005f005fchar1char1"/>
          <w:lang w:val="ru-RU"/>
        </w:rPr>
        <w:t xml:space="preserve">Освоение учебного предмета «Иностранный язык» направлено на </w:t>
      </w:r>
      <w:r w:rsidRPr="00CD366B">
        <w:rPr>
          <w:lang w:val="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w:t>
      </w:r>
      <w:r w:rsidRPr="00CD366B">
        <w:rPr>
          <w:lang w:val="ru-RU"/>
        </w:rPr>
        <w:lastRenderedPageBreak/>
        <w:t xml:space="preserve">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CD366B" w:rsidRPr="00CD366B" w:rsidRDefault="00CD366B" w:rsidP="00CD366B">
      <w:pPr>
        <w:pStyle w:val="ac"/>
        <w:spacing w:before="0" w:beforeAutospacing="0" w:after="0" w:afterAutospacing="0"/>
        <w:ind w:firstLine="709"/>
        <w:contextualSpacing/>
        <w:jc w:val="both"/>
        <w:rPr>
          <w:lang w:val="ru-RU"/>
        </w:rPr>
      </w:pPr>
      <w:r w:rsidRPr="00CD366B">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w:t>
      </w:r>
      <w:r w:rsidR="006859A8">
        <w:rPr>
          <w:lang w:val="ru-RU"/>
        </w:rPr>
        <w:t>стория», «География», «Физика»,</w:t>
      </w:r>
      <w:r w:rsidRPr="00CD366B">
        <w:rPr>
          <w:lang w:val="ru-RU"/>
        </w:rPr>
        <w:t xml:space="preserve"> «Музыка», «Изобразительное искусство» и др.</w:t>
      </w:r>
    </w:p>
    <w:p w:rsidR="00CD366B" w:rsidRPr="00CD366B" w:rsidRDefault="00CD366B" w:rsidP="00CD366B">
      <w:pPr>
        <w:ind w:firstLine="709"/>
        <w:jc w:val="both"/>
        <w:rPr>
          <w:b/>
          <w:lang w:val="ru-RU"/>
        </w:rPr>
      </w:pPr>
      <w:r w:rsidRPr="00CD366B">
        <w:rPr>
          <w:b/>
          <w:lang w:val="ru-RU"/>
        </w:rPr>
        <w:t>Предметное содержание речи</w:t>
      </w:r>
    </w:p>
    <w:p w:rsidR="00CD366B" w:rsidRPr="00CD366B" w:rsidRDefault="00CD366B" w:rsidP="00CD366B">
      <w:pPr>
        <w:ind w:firstLine="709"/>
        <w:jc w:val="both"/>
        <w:rPr>
          <w:lang w:val="ru-RU"/>
        </w:rPr>
      </w:pPr>
      <w:r w:rsidRPr="00CD366B">
        <w:rPr>
          <w:b/>
          <w:lang w:val="ru-RU"/>
        </w:rPr>
        <w:t xml:space="preserve">Моя семья. </w:t>
      </w:r>
      <w:r w:rsidRPr="00CD366B">
        <w:rPr>
          <w:lang w:val="ru-RU"/>
        </w:rPr>
        <w:t xml:space="preserve">Взаимоотношения в семье. Конфликтные ситуации и способы их решения. </w:t>
      </w:r>
    </w:p>
    <w:p w:rsidR="00CD366B" w:rsidRPr="00CD366B" w:rsidRDefault="00CD366B" w:rsidP="00CD366B">
      <w:pPr>
        <w:ind w:firstLine="709"/>
        <w:jc w:val="both"/>
        <w:rPr>
          <w:lang w:val="ru-RU"/>
        </w:rPr>
      </w:pPr>
      <w:r w:rsidRPr="00CD366B">
        <w:rPr>
          <w:b/>
          <w:lang w:val="ru-RU"/>
        </w:rPr>
        <w:t xml:space="preserve">Мои друзья. </w:t>
      </w:r>
      <w:r w:rsidRPr="00CD366B">
        <w:rPr>
          <w:lang w:val="ru-RU"/>
        </w:rPr>
        <w:t xml:space="preserve">Лучший друг/подруга. Внешность и черты характера. Межличностные взаимоотношения с друзьями и в школе. </w:t>
      </w:r>
    </w:p>
    <w:p w:rsidR="00CD366B" w:rsidRPr="00CD366B" w:rsidRDefault="00CD366B" w:rsidP="00CD366B">
      <w:pPr>
        <w:ind w:firstLine="709"/>
        <w:jc w:val="both"/>
        <w:rPr>
          <w:lang w:val="ru-RU"/>
        </w:rPr>
      </w:pPr>
      <w:r w:rsidRPr="00CD366B">
        <w:rPr>
          <w:b/>
          <w:lang w:val="ru-RU"/>
        </w:rPr>
        <w:t>Свободное время.</w:t>
      </w:r>
      <w:r w:rsidRPr="00CD366B">
        <w:rPr>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CD366B" w:rsidRPr="00CD366B" w:rsidRDefault="00CD366B" w:rsidP="00CD366B">
      <w:pPr>
        <w:ind w:firstLine="709"/>
        <w:jc w:val="both"/>
        <w:rPr>
          <w:lang w:val="ru-RU"/>
        </w:rPr>
      </w:pPr>
      <w:r w:rsidRPr="00CD366B">
        <w:rPr>
          <w:b/>
          <w:lang w:val="ru-RU"/>
        </w:rPr>
        <w:t>Здоровый образ жизни.</w:t>
      </w:r>
      <w:r w:rsidRPr="00CD366B">
        <w:rPr>
          <w:lang w:val="ru-RU"/>
        </w:rPr>
        <w:t xml:space="preserve"> Режим труда и отдыха, занятия спортом, здоровое питание, отказ от вредных привычек.</w:t>
      </w:r>
    </w:p>
    <w:p w:rsidR="00CD366B" w:rsidRPr="00CD366B" w:rsidRDefault="00CD366B" w:rsidP="00CD366B">
      <w:pPr>
        <w:ind w:firstLine="709"/>
        <w:jc w:val="both"/>
        <w:rPr>
          <w:b/>
          <w:i/>
          <w:strike/>
          <w:lang w:val="ru-RU"/>
        </w:rPr>
      </w:pPr>
      <w:r w:rsidRPr="00CD366B">
        <w:rPr>
          <w:b/>
          <w:lang w:val="ru-RU"/>
        </w:rPr>
        <w:t xml:space="preserve">Спорт. </w:t>
      </w:r>
      <w:r w:rsidRPr="00CD366B">
        <w:rPr>
          <w:lang w:val="ru-RU"/>
        </w:rPr>
        <w:t>Виды спорта. Спортивные игры. Спортивные соревнования.</w:t>
      </w:r>
    </w:p>
    <w:p w:rsidR="00CD366B" w:rsidRPr="00CD366B" w:rsidRDefault="00CD366B" w:rsidP="00CD366B">
      <w:pPr>
        <w:ind w:firstLine="709"/>
        <w:jc w:val="both"/>
        <w:rPr>
          <w:lang w:val="ru-RU"/>
        </w:rPr>
      </w:pPr>
      <w:r w:rsidRPr="00CD366B">
        <w:rPr>
          <w:b/>
          <w:lang w:val="ru-RU"/>
        </w:rPr>
        <w:t>Школа.</w:t>
      </w:r>
      <w:r w:rsidRPr="00CD366B">
        <w:rPr>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CD366B">
        <w:rPr>
          <w:i/>
          <w:lang w:val="ru-RU"/>
        </w:rPr>
        <w:t xml:space="preserve">. </w:t>
      </w:r>
      <w:r w:rsidRPr="00CD366B">
        <w:rPr>
          <w:lang w:val="ru-RU"/>
        </w:rPr>
        <w:t>Каникулы. Переписка с зарубежными сверстниками.</w:t>
      </w:r>
    </w:p>
    <w:p w:rsidR="00CD366B" w:rsidRPr="00CD366B" w:rsidRDefault="00CD366B" w:rsidP="00CD366B">
      <w:pPr>
        <w:ind w:firstLine="709"/>
        <w:jc w:val="both"/>
        <w:rPr>
          <w:b/>
          <w:lang w:val="ru-RU"/>
        </w:rPr>
      </w:pPr>
      <w:r w:rsidRPr="00CD366B">
        <w:rPr>
          <w:b/>
          <w:lang w:val="ru-RU"/>
        </w:rPr>
        <w:t>Выбор профессии.</w:t>
      </w:r>
      <w:r w:rsidRPr="00CD366B">
        <w:rPr>
          <w:lang w:val="ru-RU"/>
        </w:rPr>
        <w:t xml:space="preserve"> Мир профессий. Проблема выбора профессии. Роль иностранного языка в планах на будущее.</w:t>
      </w:r>
    </w:p>
    <w:p w:rsidR="00CD366B" w:rsidRPr="00CD366B" w:rsidRDefault="00CD366B" w:rsidP="00CD366B">
      <w:pPr>
        <w:ind w:firstLine="709"/>
        <w:jc w:val="both"/>
        <w:rPr>
          <w:lang w:val="ru-RU"/>
        </w:rPr>
      </w:pPr>
      <w:r w:rsidRPr="00CD366B">
        <w:rPr>
          <w:b/>
          <w:lang w:val="ru-RU"/>
        </w:rPr>
        <w:t xml:space="preserve">Путешествия. </w:t>
      </w:r>
      <w:r w:rsidRPr="00CD366B">
        <w:rPr>
          <w:lang w:val="ru-RU"/>
        </w:rPr>
        <w:t>Путешествия по России и странам изучаемого языка. Транспорт.</w:t>
      </w:r>
    </w:p>
    <w:p w:rsidR="00CD366B" w:rsidRPr="00CD366B" w:rsidRDefault="00CD366B" w:rsidP="00CD366B">
      <w:pPr>
        <w:ind w:firstLine="709"/>
        <w:jc w:val="both"/>
        <w:rPr>
          <w:b/>
          <w:lang w:val="ru-RU"/>
        </w:rPr>
      </w:pPr>
      <w:r w:rsidRPr="00CD366B">
        <w:rPr>
          <w:b/>
          <w:lang w:val="ru-RU"/>
        </w:rPr>
        <w:t>Окружающий мир</w:t>
      </w:r>
    </w:p>
    <w:p w:rsidR="00CD366B" w:rsidRPr="00CD366B" w:rsidRDefault="00CD366B" w:rsidP="00CD366B">
      <w:pPr>
        <w:ind w:firstLine="709"/>
        <w:jc w:val="both"/>
        <w:rPr>
          <w:lang w:val="ru-RU"/>
        </w:rPr>
      </w:pPr>
      <w:r w:rsidRPr="00CD366B">
        <w:rPr>
          <w:lang w:val="ru-RU"/>
        </w:rPr>
        <w:t xml:space="preserve">Природа: растения и животные. Погода. Проблемы экологии. Защита окружающей среды. Жизнь в городе/ в сельской местности. </w:t>
      </w:r>
    </w:p>
    <w:p w:rsidR="00CD366B" w:rsidRPr="00CD366B" w:rsidRDefault="00CD366B" w:rsidP="00CD366B">
      <w:pPr>
        <w:ind w:firstLine="709"/>
        <w:jc w:val="both"/>
        <w:rPr>
          <w:b/>
          <w:lang w:val="ru-RU"/>
        </w:rPr>
      </w:pPr>
      <w:r w:rsidRPr="00CD366B">
        <w:rPr>
          <w:b/>
          <w:lang w:val="ru-RU"/>
        </w:rPr>
        <w:t>Средства массовой информации</w:t>
      </w:r>
    </w:p>
    <w:p w:rsidR="00CD366B" w:rsidRPr="00CD366B" w:rsidRDefault="00CD366B" w:rsidP="00CD366B">
      <w:pPr>
        <w:ind w:firstLine="709"/>
        <w:jc w:val="both"/>
        <w:rPr>
          <w:lang w:val="ru-RU"/>
        </w:rPr>
      </w:pPr>
      <w:r w:rsidRPr="00CD366B">
        <w:rPr>
          <w:lang w:val="ru-RU"/>
        </w:rPr>
        <w:t xml:space="preserve">Роль средств массовой информации в жизни общества. Средства массовой информации: пресса, телевидение, радио, Интернет. </w:t>
      </w:r>
    </w:p>
    <w:p w:rsidR="00CD366B" w:rsidRPr="00CD366B" w:rsidRDefault="00CD366B" w:rsidP="00CD366B">
      <w:pPr>
        <w:ind w:firstLine="709"/>
        <w:jc w:val="both"/>
        <w:rPr>
          <w:b/>
          <w:lang w:val="ru-RU"/>
        </w:rPr>
      </w:pPr>
      <w:r w:rsidRPr="00CD366B">
        <w:rPr>
          <w:b/>
          <w:lang w:val="ru-RU"/>
        </w:rPr>
        <w:t>Страны изучаемого языка и родная страна</w:t>
      </w:r>
    </w:p>
    <w:p w:rsidR="00CD366B" w:rsidRPr="00CD366B" w:rsidRDefault="00CD366B" w:rsidP="00CD366B">
      <w:pPr>
        <w:ind w:firstLine="709"/>
        <w:jc w:val="both"/>
        <w:rPr>
          <w:b/>
          <w:lang w:val="ru-RU"/>
        </w:rPr>
      </w:pPr>
      <w:r w:rsidRPr="00CD366B">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CD366B" w:rsidRPr="00CD366B" w:rsidRDefault="00CD366B" w:rsidP="00CD366B">
      <w:pPr>
        <w:ind w:firstLine="709"/>
        <w:jc w:val="both"/>
        <w:rPr>
          <w:b/>
          <w:bCs/>
          <w:lang w:val="ru-RU"/>
        </w:rPr>
      </w:pPr>
      <w:r w:rsidRPr="00CD366B">
        <w:rPr>
          <w:b/>
          <w:bCs/>
          <w:lang w:val="ru-RU"/>
        </w:rPr>
        <w:t xml:space="preserve">Коммуникативные умения </w:t>
      </w:r>
    </w:p>
    <w:p w:rsidR="00CD366B" w:rsidRPr="00CD366B" w:rsidRDefault="00CD366B" w:rsidP="00CD366B">
      <w:pPr>
        <w:ind w:firstLine="709"/>
        <w:jc w:val="both"/>
        <w:rPr>
          <w:b/>
          <w:lang w:val="ru-RU"/>
        </w:rPr>
      </w:pPr>
      <w:r w:rsidRPr="00CD366B">
        <w:rPr>
          <w:b/>
          <w:lang w:val="ru-RU"/>
        </w:rPr>
        <w:t xml:space="preserve">Говорение </w:t>
      </w:r>
    </w:p>
    <w:p w:rsidR="00CD366B" w:rsidRPr="00CD366B" w:rsidRDefault="00CD366B" w:rsidP="00CD366B">
      <w:pPr>
        <w:ind w:firstLine="709"/>
        <w:jc w:val="both"/>
        <w:rPr>
          <w:b/>
          <w:lang w:val="ru-RU"/>
        </w:rPr>
      </w:pPr>
      <w:r w:rsidRPr="00CD366B">
        <w:rPr>
          <w:b/>
          <w:lang w:val="ru-RU"/>
        </w:rPr>
        <w:t>Диалогическая речь</w:t>
      </w:r>
    </w:p>
    <w:p w:rsidR="00CD366B" w:rsidRPr="00CD366B" w:rsidRDefault="00CD366B" w:rsidP="00CD366B">
      <w:pPr>
        <w:ind w:firstLine="709"/>
        <w:jc w:val="both"/>
        <w:rPr>
          <w:lang w:val="ru-RU"/>
        </w:rPr>
      </w:pPr>
      <w:r w:rsidRPr="00CD366B">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D366B" w:rsidRPr="00CD366B" w:rsidRDefault="00CD366B" w:rsidP="00CD366B">
      <w:pPr>
        <w:ind w:firstLine="709"/>
        <w:jc w:val="both"/>
        <w:rPr>
          <w:lang w:val="ru-RU"/>
        </w:rPr>
      </w:pPr>
      <w:r w:rsidRPr="00CD366B">
        <w:rPr>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CD366B" w:rsidRPr="00CD366B" w:rsidRDefault="00CD366B" w:rsidP="00CD366B">
      <w:pPr>
        <w:ind w:firstLine="709"/>
        <w:jc w:val="both"/>
        <w:rPr>
          <w:lang w:val="ru-RU"/>
        </w:rPr>
      </w:pPr>
      <w:r w:rsidRPr="00CD366B">
        <w:rPr>
          <w:b/>
          <w:lang w:val="ru-RU"/>
        </w:rPr>
        <w:t>Монологическая речь</w:t>
      </w:r>
    </w:p>
    <w:p w:rsidR="00CD366B" w:rsidRPr="00CD366B" w:rsidRDefault="00CD366B" w:rsidP="00CD366B">
      <w:pPr>
        <w:ind w:firstLine="709"/>
        <w:jc w:val="both"/>
        <w:rPr>
          <w:lang w:val="ru-RU"/>
        </w:rPr>
      </w:pPr>
      <w:r w:rsidRPr="00CD366B">
        <w:rPr>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D366B" w:rsidRPr="00CD366B" w:rsidRDefault="00CD366B" w:rsidP="00CD366B">
      <w:pPr>
        <w:ind w:firstLine="709"/>
        <w:jc w:val="both"/>
        <w:rPr>
          <w:lang w:val="ru-RU"/>
        </w:rPr>
      </w:pPr>
      <w:r w:rsidRPr="00CD366B">
        <w:rPr>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CD366B" w:rsidRPr="00CD366B" w:rsidRDefault="00CD366B" w:rsidP="00CD366B">
      <w:pPr>
        <w:ind w:firstLine="709"/>
        <w:contextualSpacing/>
        <w:jc w:val="both"/>
        <w:rPr>
          <w:b/>
          <w:lang w:val="ru-RU"/>
        </w:rPr>
      </w:pPr>
      <w:r w:rsidRPr="00CD366B">
        <w:rPr>
          <w:b/>
          <w:lang w:val="ru-RU"/>
        </w:rPr>
        <w:t>Аудирование</w:t>
      </w:r>
    </w:p>
    <w:p w:rsidR="00CD366B" w:rsidRPr="00CD366B" w:rsidRDefault="00CD366B" w:rsidP="00CD366B">
      <w:pPr>
        <w:ind w:firstLine="709"/>
        <w:contextualSpacing/>
        <w:jc w:val="both"/>
        <w:rPr>
          <w:lang w:val="ru-RU"/>
        </w:rPr>
      </w:pPr>
      <w:r w:rsidRPr="00CD366B">
        <w:rPr>
          <w:lang w:val="ru-RU"/>
        </w:rPr>
        <w:t xml:space="preserve">Восприятие на слух и понимание несложных аутентичных аудиотекстов с разной </w:t>
      </w:r>
      <w:r w:rsidRPr="00CD366B">
        <w:rPr>
          <w:lang w:val="ru-RU"/>
        </w:rPr>
        <w:lastRenderedPageBreak/>
        <w:t xml:space="preserve">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CD366B" w:rsidRPr="00CD366B" w:rsidRDefault="00CD366B" w:rsidP="00CD366B">
      <w:pPr>
        <w:ind w:firstLine="709"/>
        <w:jc w:val="both"/>
        <w:rPr>
          <w:lang w:val="ru-RU" w:bidi="en-US"/>
        </w:rPr>
      </w:pPr>
      <w:r w:rsidRPr="00CD366B">
        <w:rPr>
          <w:lang w:val="ru-RU"/>
        </w:rPr>
        <w:t xml:space="preserve">Жанры текстов: прагматические, </w:t>
      </w:r>
      <w:r w:rsidRPr="00CD366B">
        <w:rPr>
          <w:lang w:val="ru-RU" w:bidi="en-US"/>
        </w:rPr>
        <w:t>информационные, научно-популярные.</w:t>
      </w:r>
    </w:p>
    <w:p w:rsidR="00CD366B" w:rsidRPr="00CD366B" w:rsidRDefault="00CD366B" w:rsidP="00CD366B">
      <w:pPr>
        <w:ind w:firstLine="709"/>
        <w:jc w:val="both"/>
        <w:rPr>
          <w:lang w:val="ru-RU" w:bidi="en-US"/>
        </w:rPr>
      </w:pPr>
      <w:r w:rsidRPr="00CD366B">
        <w:rPr>
          <w:lang w:val="ru-RU" w:bidi="en-US"/>
        </w:rPr>
        <w:t>Типы текстов: высказывания собеседников в ситуациях повседневного общения, сообщение, беседа, интервью, объявление, реклама и др.</w:t>
      </w:r>
    </w:p>
    <w:p w:rsidR="00CD366B" w:rsidRPr="00CD366B" w:rsidRDefault="00CD366B" w:rsidP="00CD366B">
      <w:pPr>
        <w:ind w:firstLine="709"/>
        <w:jc w:val="both"/>
        <w:rPr>
          <w:lang w:val="ru-RU" w:bidi="en-US"/>
        </w:rPr>
      </w:pPr>
      <w:r w:rsidRPr="00CD366B">
        <w:rPr>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D366B" w:rsidRPr="00CD366B" w:rsidRDefault="00CD366B" w:rsidP="00CD366B">
      <w:pPr>
        <w:ind w:firstLine="709"/>
        <w:jc w:val="both"/>
        <w:rPr>
          <w:lang w:val="ru-RU"/>
        </w:rPr>
      </w:pPr>
      <w:r w:rsidRPr="00CD366B">
        <w:rPr>
          <w:lang w:val="ru-RU"/>
        </w:rPr>
        <w:t>Аудирование с пониманием основного содержания</w:t>
      </w:r>
      <w:r w:rsidRPr="00CD366B">
        <w:rPr>
          <w:i/>
          <w:lang w:val="ru-RU"/>
        </w:rPr>
        <w:t xml:space="preserve"> </w:t>
      </w:r>
      <w:r w:rsidRPr="00CD366B">
        <w:rPr>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CD366B" w:rsidRPr="00CD366B" w:rsidRDefault="00CD366B" w:rsidP="00CD366B">
      <w:pPr>
        <w:ind w:firstLine="709"/>
        <w:jc w:val="both"/>
        <w:rPr>
          <w:lang w:val="ru-RU"/>
        </w:rPr>
      </w:pPr>
      <w:r w:rsidRPr="00CD366B">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D366B" w:rsidRPr="00CD366B" w:rsidRDefault="00CD366B" w:rsidP="00CD366B">
      <w:pPr>
        <w:ind w:firstLine="709"/>
        <w:jc w:val="both"/>
        <w:rPr>
          <w:lang w:val="ru-RU"/>
        </w:rPr>
      </w:pPr>
      <w:r w:rsidRPr="00CD366B">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D366B" w:rsidRPr="00CD366B" w:rsidRDefault="00CD366B" w:rsidP="00CD366B">
      <w:pPr>
        <w:ind w:firstLine="709"/>
        <w:jc w:val="both"/>
        <w:rPr>
          <w:b/>
          <w:lang w:val="ru-RU"/>
        </w:rPr>
      </w:pPr>
      <w:r w:rsidRPr="00CD366B">
        <w:rPr>
          <w:b/>
          <w:lang w:val="ru-RU"/>
        </w:rPr>
        <w:t>Чтение</w:t>
      </w:r>
    </w:p>
    <w:p w:rsidR="00CD366B" w:rsidRPr="00CD366B" w:rsidRDefault="00CD366B" w:rsidP="00CD366B">
      <w:pPr>
        <w:ind w:firstLine="709"/>
        <w:jc w:val="both"/>
        <w:rPr>
          <w:b/>
          <w:lang w:val="ru-RU"/>
        </w:rPr>
      </w:pPr>
      <w:r w:rsidRPr="00CD366B">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D366B" w:rsidRPr="00CD366B" w:rsidRDefault="00CD366B" w:rsidP="00CD366B">
      <w:pPr>
        <w:ind w:firstLine="709"/>
        <w:jc w:val="both"/>
        <w:rPr>
          <w:b/>
          <w:lang w:val="ru-RU"/>
        </w:rPr>
      </w:pPr>
      <w:r w:rsidRPr="00CD366B">
        <w:rPr>
          <w:lang w:val="ru-RU" w:bidi="en-US"/>
        </w:rPr>
        <w:t xml:space="preserve">Жанры текстов: научно-популярные, публицистические, художественные, прагматические. </w:t>
      </w:r>
    </w:p>
    <w:p w:rsidR="00CD366B" w:rsidRPr="00CD366B" w:rsidRDefault="00CD366B" w:rsidP="00CD366B">
      <w:pPr>
        <w:ind w:firstLine="709"/>
        <w:jc w:val="both"/>
        <w:rPr>
          <w:b/>
          <w:lang w:val="ru-RU"/>
        </w:rPr>
      </w:pPr>
      <w:r w:rsidRPr="00CD366B">
        <w:rPr>
          <w:lang w:val="ru-RU"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CD366B" w:rsidRPr="00CD366B" w:rsidRDefault="00CD366B" w:rsidP="00CD366B">
      <w:pPr>
        <w:ind w:firstLine="709"/>
        <w:jc w:val="both"/>
        <w:rPr>
          <w:b/>
          <w:lang w:val="ru-RU"/>
        </w:rPr>
      </w:pPr>
      <w:r w:rsidRPr="00CD366B">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D366B" w:rsidRPr="00CD366B" w:rsidRDefault="00CD366B" w:rsidP="00CD366B">
      <w:pPr>
        <w:ind w:firstLine="709"/>
        <w:jc w:val="both"/>
        <w:rPr>
          <w:lang w:val="ru-RU" w:bidi="en-US"/>
        </w:rPr>
      </w:pPr>
      <w:r w:rsidRPr="00CD366B">
        <w:rPr>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D366B" w:rsidRPr="00CD366B" w:rsidRDefault="00CD366B" w:rsidP="00CD366B">
      <w:pPr>
        <w:ind w:firstLine="709"/>
        <w:jc w:val="both"/>
        <w:rPr>
          <w:lang w:val="ru-RU" w:bidi="en-US"/>
        </w:rPr>
      </w:pPr>
      <w:r w:rsidRPr="00CD366B">
        <w:rPr>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CD366B" w:rsidRPr="00CD366B" w:rsidRDefault="00CD366B" w:rsidP="00CD366B">
      <w:pPr>
        <w:ind w:firstLine="709"/>
        <w:jc w:val="both"/>
        <w:rPr>
          <w:lang w:val="ru-RU" w:bidi="en-US"/>
        </w:rPr>
      </w:pPr>
      <w:r w:rsidRPr="00CD366B">
        <w:rPr>
          <w:lang w:val="ru-RU"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CD366B" w:rsidRPr="00CD366B" w:rsidRDefault="00CD366B" w:rsidP="00CD366B">
      <w:pPr>
        <w:ind w:firstLine="709"/>
        <w:jc w:val="both"/>
        <w:rPr>
          <w:lang w:val="ru-RU"/>
        </w:rPr>
      </w:pPr>
      <w:r w:rsidRPr="00CD366B">
        <w:rPr>
          <w:lang w:val="ru-RU"/>
        </w:rPr>
        <w:t xml:space="preserve">Независимо от вида чтения возможно использование двуязычного словаря. </w:t>
      </w:r>
    </w:p>
    <w:p w:rsidR="00CD366B" w:rsidRPr="00CD366B" w:rsidRDefault="00CD366B" w:rsidP="00CD366B">
      <w:pPr>
        <w:ind w:firstLine="709"/>
        <w:jc w:val="both"/>
        <w:rPr>
          <w:b/>
          <w:lang w:val="ru-RU"/>
        </w:rPr>
      </w:pPr>
      <w:r w:rsidRPr="00CD366B">
        <w:rPr>
          <w:b/>
          <w:lang w:val="ru-RU"/>
        </w:rPr>
        <w:t>Письменная речь</w:t>
      </w:r>
    </w:p>
    <w:p w:rsidR="00CD366B" w:rsidRPr="00CD366B" w:rsidRDefault="00CD366B" w:rsidP="00CD366B">
      <w:pPr>
        <w:ind w:firstLine="709"/>
        <w:jc w:val="both"/>
        <w:rPr>
          <w:lang w:val="ru-RU"/>
        </w:rPr>
      </w:pPr>
      <w:r w:rsidRPr="00CD366B">
        <w:rPr>
          <w:lang w:val="ru-RU"/>
        </w:rPr>
        <w:t>Дальнейшее развитие и совершенствование письменной речи, а именно умений:</w:t>
      </w:r>
    </w:p>
    <w:p w:rsidR="00CD366B" w:rsidRPr="00CD366B" w:rsidRDefault="00CD366B" w:rsidP="00D61154">
      <w:pPr>
        <w:widowControl/>
        <w:numPr>
          <w:ilvl w:val="0"/>
          <w:numId w:val="237"/>
        </w:numPr>
        <w:tabs>
          <w:tab w:val="left" w:pos="993"/>
        </w:tabs>
        <w:autoSpaceDE/>
        <w:autoSpaceDN/>
        <w:adjustRightInd/>
        <w:ind w:left="0" w:firstLine="709"/>
        <w:jc w:val="both"/>
        <w:rPr>
          <w:lang w:val="ru-RU"/>
        </w:rPr>
      </w:pPr>
      <w:r w:rsidRPr="00CD366B">
        <w:rPr>
          <w:lang w:val="ru-RU"/>
        </w:rPr>
        <w:t>заполнение анкет и формуляров (указывать имя, фамилию, пол, гражданство, национальность, адрес);</w:t>
      </w:r>
    </w:p>
    <w:p w:rsidR="00CD366B" w:rsidRPr="00CD366B" w:rsidRDefault="00CD366B" w:rsidP="00D61154">
      <w:pPr>
        <w:widowControl/>
        <w:numPr>
          <w:ilvl w:val="0"/>
          <w:numId w:val="237"/>
        </w:numPr>
        <w:tabs>
          <w:tab w:val="left" w:pos="993"/>
        </w:tabs>
        <w:autoSpaceDE/>
        <w:autoSpaceDN/>
        <w:adjustRightInd/>
        <w:ind w:left="0" w:firstLine="709"/>
        <w:jc w:val="both"/>
        <w:rPr>
          <w:lang w:val="ru-RU"/>
        </w:rPr>
      </w:pPr>
      <w:r w:rsidRPr="00CD366B">
        <w:rPr>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CD366B" w:rsidRPr="00CD366B" w:rsidRDefault="00CD366B" w:rsidP="00D61154">
      <w:pPr>
        <w:widowControl/>
        <w:numPr>
          <w:ilvl w:val="0"/>
          <w:numId w:val="237"/>
        </w:numPr>
        <w:tabs>
          <w:tab w:val="left" w:pos="993"/>
        </w:tabs>
        <w:autoSpaceDE/>
        <w:autoSpaceDN/>
        <w:adjustRightInd/>
        <w:ind w:left="0" w:firstLine="709"/>
        <w:jc w:val="both"/>
        <w:rPr>
          <w:lang w:val="ru-RU"/>
        </w:rPr>
      </w:pPr>
      <w:r w:rsidRPr="00CD366B">
        <w:rPr>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CD366B" w:rsidRPr="00CD366B" w:rsidRDefault="00CD366B" w:rsidP="00D61154">
      <w:pPr>
        <w:widowControl/>
        <w:numPr>
          <w:ilvl w:val="0"/>
          <w:numId w:val="237"/>
        </w:numPr>
        <w:tabs>
          <w:tab w:val="left" w:pos="993"/>
        </w:tabs>
        <w:autoSpaceDE/>
        <w:autoSpaceDN/>
        <w:adjustRightInd/>
        <w:ind w:left="0" w:firstLine="709"/>
        <w:jc w:val="both"/>
        <w:rPr>
          <w:lang w:val="ru-RU"/>
        </w:rPr>
      </w:pPr>
      <w:r w:rsidRPr="00CD366B">
        <w:rPr>
          <w:lang w:val="ru-RU"/>
        </w:rPr>
        <w:t>составление плана, тезисов устного/письменного сообщения; краткое изложение результатов проектной деятельности.</w:t>
      </w:r>
    </w:p>
    <w:p w:rsidR="00CD366B" w:rsidRPr="00CD366B" w:rsidRDefault="00CD366B" w:rsidP="00D61154">
      <w:pPr>
        <w:widowControl/>
        <w:numPr>
          <w:ilvl w:val="0"/>
          <w:numId w:val="237"/>
        </w:numPr>
        <w:tabs>
          <w:tab w:val="left" w:pos="993"/>
        </w:tabs>
        <w:autoSpaceDE/>
        <w:autoSpaceDN/>
        <w:adjustRightInd/>
        <w:ind w:left="0" w:firstLine="709"/>
        <w:jc w:val="both"/>
        <w:rPr>
          <w:lang w:val="ru-RU" w:bidi="en-US"/>
        </w:rPr>
      </w:pPr>
      <w:r w:rsidRPr="00CD366B">
        <w:rPr>
          <w:lang w:val="ru-RU" w:bidi="en-US"/>
        </w:rPr>
        <w:lastRenderedPageBreak/>
        <w:t>делать выписки из текстов; составлять небольшие письменные высказывания в соответствии с коммуникативной задачей.</w:t>
      </w:r>
    </w:p>
    <w:p w:rsidR="00CD366B" w:rsidRPr="00CD366B" w:rsidRDefault="00CD366B" w:rsidP="00CD366B">
      <w:pPr>
        <w:ind w:firstLine="709"/>
        <w:jc w:val="both"/>
        <w:rPr>
          <w:b/>
          <w:lang w:val="ru-RU"/>
        </w:rPr>
      </w:pPr>
      <w:r w:rsidRPr="00CD366B">
        <w:rPr>
          <w:b/>
          <w:lang w:val="ru-RU"/>
        </w:rPr>
        <w:t>Языковые средства и навыки оперирования ими</w:t>
      </w:r>
    </w:p>
    <w:p w:rsidR="00CD366B" w:rsidRPr="00CD366B" w:rsidRDefault="00CD366B" w:rsidP="00CD366B">
      <w:pPr>
        <w:ind w:firstLine="709"/>
        <w:jc w:val="both"/>
        <w:rPr>
          <w:lang w:val="ru-RU"/>
        </w:rPr>
      </w:pPr>
      <w:r w:rsidRPr="00CD366B">
        <w:rPr>
          <w:b/>
          <w:lang w:val="ru-RU"/>
        </w:rPr>
        <w:t>Орфография и пунктуация</w:t>
      </w:r>
    </w:p>
    <w:p w:rsidR="00CD366B" w:rsidRPr="00CD366B" w:rsidRDefault="00CD366B" w:rsidP="00CD366B">
      <w:pPr>
        <w:ind w:firstLine="709"/>
        <w:jc w:val="both"/>
        <w:rPr>
          <w:lang w:val="ru-RU" w:bidi="en-US"/>
        </w:rPr>
      </w:pPr>
      <w:r w:rsidRPr="00CD366B">
        <w:rPr>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D366B" w:rsidRPr="00CD366B" w:rsidRDefault="00CD366B" w:rsidP="00CD366B">
      <w:pPr>
        <w:ind w:firstLine="709"/>
        <w:jc w:val="both"/>
        <w:rPr>
          <w:lang w:val="ru-RU"/>
        </w:rPr>
      </w:pPr>
      <w:r w:rsidRPr="00CD366B">
        <w:rPr>
          <w:b/>
          <w:lang w:val="ru-RU"/>
        </w:rPr>
        <w:t>Фонетическая сторона речи</w:t>
      </w:r>
    </w:p>
    <w:p w:rsidR="00CD366B" w:rsidRPr="00CD366B" w:rsidRDefault="00CD366B" w:rsidP="00CD366B">
      <w:pPr>
        <w:ind w:firstLine="709"/>
        <w:jc w:val="both"/>
        <w:rPr>
          <w:lang w:val="ru-RU"/>
        </w:rPr>
      </w:pPr>
      <w:r w:rsidRPr="00CD366B">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CD366B" w:rsidRPr="00CD366B" w:rsidRDefault="00CD366B" w:rsidP="00CD366B">
      <w:pPr>
        <w:ind w:firstLine="709"/>
        <w:jc w:val="both"/>
        <w:rPr>
          <w:lang w:val="ru-RU"/>
        </w:rPr>
      </w:pPr>
      <w:r w:rsidRPr="00CD366B">
        <w:rPr>
          <w:b/>
          <w:lang w:val="ru-RU"/>
        </w:rPr>
        <w:t>Лексическая сторона речи</w:t>
      </w:r>
    </w:p>
    <w:p w:rsidR="00CD366B" w:rsidRPr="00CD366B" w:rsidRDefault="00CD366B" w:rsidP="00CD366B">
      <w:pPr>
        <w:ind w:firstLine="709"/>
        <w:jc w:val="both"/>
        <w:rPr>
          <w:lang w:val="ru-RU"/>
        </w:rPr>
      </w:pPr>
      <w:r w:rsidRPr="00CD366B">
        <w:rPr>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CD366B" w:rsidRPr="00CD366B" w:rsidRDefault="00CD366B" w:rsidP="00CD366B">
      <w:pPr>
        <w:ind w:firstLine="709"/>
        <w:jc w:val="both"/>
        <w:rPr>
          <w:lang w:val="ru-RU"/>
        </w:rPr>
      </w:pPr>
      <w:r w:rsidRPr="00CD366B">
        <w:rPr>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CD366B" w:rsidRPr="00CD366B" w:rsidRDefault="00CD366B" w:rsidP="00CD366B">
      <w:pPr>
        <w:ind w:firstLine="709"/>
        <w:jc w:val="both"/>
        <w:rPr>
          <w:lang w:val="ru-RU"/>
        </w:rPr>
      </w:pPr>
      <w:r w:rsidRPr="00CD366B">
        <w:rPr>
          <w:b/>
          <w:lang w:val="ru-RU"/>
        </w:rPr>
        <w:t>Грамматическая сторона речи</w:t>
      </w:r>
    </w:p>
    <w:p w:rsidR="00CD366B" w:rsidRPr="00CD366B" w:rsidRDefault="00CD366B" w:rsidP="00CD366B">
      <w:pPr>
        <w:ind w:firstLine="709"/>
        <w:jc w:val="both"/>
        <w:rPr>
          <w:lang w:val="ru-RU" w:bidi="en-US"/>
        </w:rPr>
      </w:pPr>
      <w:r w:rsidRPr="00CD366B">
        <w:rPr>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D366B" w:rsidRPr="00CD366B" w:rsidRDefault="00CD366B" w:rsidP="00CD366B">
      <w:pPr>
        <w:ind w:firstLine="709"/>
        <w:jc w:val="both"/>
        <w:rPr>
          <w:lang w:val="ru-RU" w:bidi="en-US"/>
        </w:rPr>
      </w:pPr>
      <w:r w:rsidRPr="00CD366B">
        <w:rPr>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CD366B" w:rsidRPr="00CD366B" w:rsidRDefault="00CD366B" w:rsidP="00CD366B">
      <w:pPr>
        <w:ind w:firstLine="709"/>
        <w:jc w:val="both"/>
        <w:rPr>
          <w:lang w:val="ru-RU" w:bidi="en-US"/>
        </w:rPr>
      </w:pPr>
      <w:r w:rsidRPr="00CD366B">
        <w:rPr>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CD366B" w:rsidRPr="00CD366B" w:rsidRDefault="00CD366B" w:rsidP="00CD366B">
      <w:pPr>
        <w:ind w:firstLine="709"/>
        <w:jc w:val="both"/>
        <w:rPr>
          <w:lang w:val="ru-RU"/>
        </w:rPr>
      </w:pPr>
      <w:r w:rsidRPr="00CD366B">
        <w:rPr>
          <w:b/>
          <w:lang w:val="ru-RU"/>
        </w:rPr>
        <w:t>Социокультурные знания и умения.</w:t>
      </w:r>
    </w:p>
    <w:p w:rsidR="00CD366B" w:rsidRPr="00CD366B" w:rsidRDefault="00CD366B" w:rsidP="00CD366B">
      <w:pPr>
        <w:ind w:firstLine="709"/>
        <w:jc w:val="both"/>
        <w:rPr>
          <w:lang w:bidi="en-US"/>
        </w:rPr>
      </w:pPr>
      <w:r w:rsidRPr="00CD366B">
        <w:rPr>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CD366B">
        <w:rPr>
          <w:lang w:bidi="en-US"/>
        </w:rPr>
        <w:t>Это предполагает овладение:</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t>знаниями о значении родного и иностранного языков в современном мире;</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t>сведениями о социокультурном портрете стран, говорящих на иностранном языке, их символике и культурном наследии;</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t xml:space="preserve">сведениями о социокультурном портрете стран, говорящих на иностранном языке, их символике и культурном наследии; </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t>знаниями о реалиях страны/стран изучаемого языка: традициях (в пита</w:t>
      </w:r>
      <w:r w:rsidRPr="00CD366B">
        <w:rPr>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CD366B" w:rsidRPr="00CD366B" w:rsidRDefault="00CD366B" w:rsidP="00D61154">
      <w:pPr>
        <w:widowControl/>
        <w:numPr>
          <w:ilvl w:val="0"/>
          <w:numId w:val="238"/>
        </w:numPr>
        <w:tabs>
          <w:tab w:val="left" w:pos="993"/>
        </w:tabs>
        <w:autoSpaceDE/>
        <w:autoSpaceDN/>
        <w:adjustRightInd/>
        <w:ind w:left="0" w:firstLine="709"/>
        <w:jc w:val="both"/>
        <w:rPr>
          <w:lang w:val="ru-RU" w:bidi="en-US"/>
        </w:rPr>
      </w:pPr>
      <w:r w:rsidRPr="00CD366B">
        <w:rPr>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CD366B" w:rsidRPr="00CD366B" w:rsidRDefault="00CD366B" w:rsidP="00CD366B">
      <w:pPr>
        <w:ind w:firstLine="709"/>
        <w:contextualSpacing/>
        <w:jc w:val="both"/>
      </w:pPr>
      <w:r w:rsidRPr="00CD366B">
        <w:rPr>
          <w:b/>
        </w:rPr>
        <w:t>Компенсаторные умения</w:t>
      </w:r>
    </w:p>
    <w:p w:rsidR="00CD366B" w:rsidRPr="00CD366B" w:rsidRDefault="00CD366B" w:rsidP="00CD366B">
      <w:pPr>
        <w:ind w:firstLine="709"/>
        <w:contextualSpacing/>
        <w:jc w:val="both"/>
      </w:pPr>
      <w:r w:rsidRPr="00CD366B">
        <w:rPr>
          <w:lang w:bidi="en-US"/>
        </w:rPr>
        <w:t>Совершенствование умений:</w:t>
      </w:r>
    </w:p>
    <w:p w:rsidR="00CD366B" w:rsidRPr="00CD366B" w:rsidRDefault="00CD366B" w:rsidP="00D61154">
      <w:pPr>
        <w:widowControl/>
        <w:numPr>
          <w:ilvl w:val="0"/>
          <w:numId w:val="239"/>
        </w:numPr>
        <w:tabs>
          <w:tab w:val="left" w:pos="993"/>
        </w:tabs>
        <w:autoSpaceDE/>
        <w:autoSpaceDN/>
        <w:adjustRightInd/>
        <w:ind w:left="0" w:firstLine="709"/>
        <w:jc w:val="both"/>
        <w:rPr>
          <w:lang w:val="ru-RU" w:bidi="en-US"/>
        </w:rPr>
      </w:pPr>
      <w:r w:rsidRPr="00CD366B">
        <w:rPr>
          <w:lang w:val="ru-RU" w:bidi="en-US"/>
        </w:rPr>
        <w:t>переспрашивать, просить повторить, уточняя значение незнакомых слов;</w:t>
      </w:r>
    </w:p>
    <w:p w:rsidR="00CD366B" w:rsidRPr="00CD366B" w:rsidRDefault="00CD366B" w:rsidP="00D61154">
      <w:pPr>
        <w:widowControl/>
        <w:numPr>
          <w:ilvl w:val="0"/>
          <w:numId w:val="239"/>
        </w:numPr>
        <w:tabs>
          <w:tab w:val="left" w:pos="993"/>
        </w:tabs>
        <w:autoSpaceDE/>
        <w:autoSpaceDN/>
        <w:adjustRightInd/>
        <w:ind w:left="0" w:firstLine="709"/>
        <w:jc w:val="both"/>
        <w:rPr>
          <w:lang w:val="ru-RU" w:bidi="en-US"/>
        </w:rPr>
      </w:pPr>
      <w:r w:rsidRPr="00CD366B">
        <w:rPr>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CD366B" w:rsidRPr="00CD366B" w:rsidRDefault="00CD366B" w:rsidP="00D61154">
      <w:pPr>
        <w:widowControl/>
        <w:numPr>
          <w:ilvl w:val="0"/>
          <w:numId w:val="239"/>
        </w:numPr>
        <w:tabs>
          <w:tab w:val="left" w:pos="993"/>
        </w:tabs>
        <w:autoSpaceDE/>
        <w:autoSpaceDN/>
        <w:adjustRightInd/>
        <w:ind w:left="0" w:firstLine="709"/>
        <w:jc w:val="both"/>
        <w:rPr>
          <w:lang w:val="ru-RU" w:bidi="en-US"/>
        </w:rPr>
      </w:pPr>
      <w:r w:rsidRPr="00CD366B">
        <w:rPr>
          <w:lang w:val="ru-RU" w:bidi="en-US"/>
        </w:rPr>
        <w:t>прогнозировать содержание текста на основе заголовка, предварительно поставленных вопросов и т. д.;</w:t>
      </w:r>
    </w:p>
    <w:p w:rsidR="00CD366B" w:rsidRPr="00CD366B" w:rsidRDefault="00CD366B" w:rsidP="00D61154">
      <w:pPr>
        <w:widowControl/>
        <w:numPr>
          <w:ilvl w:val="0"/>
          <w:numId w:val="239"/>
        </w:numPr>
        <w:tabs>
          <w:tab w:val="left" w:pos="993"/>
        </w:tabs>
        <w:autoSpaceDE/>
        <w:autoSpaceDN/>
        <w:adjustRightInd/>
        <w:ind w:left="0" w:firstLine="709"/>
        <w:jc w:val="both"/>
        <w:rPr>
          <w:lang w:val="ru-RU" w:bidi="en-US"/>
        </w:rPr>
      </w:pPr>
      <w:r w:rsidRPr="00CD366B">
        <w:rPr>
          <w:lang w:val="ru-RU" w:bidi="en-US"/>
        </w:rPr>
        <w:t>догадываться о значении незнакомых слов по контексту, по используемым собеседником жестам и мимике;</w:t>
      </w:r>
    </w:p>
    <w:p w:rsidR="00CD366B" w:rsidRPr="00CD366B" w:rsidRDefault="00CD366B" w:rsidP="00D61154">
      <w:pPr>
        <w:widowControl/>
        <w:numPr>
          <w:ilvl w:val="0"/>
          <w:numId w:val="239"/>
        </w:numPr>
        <w:tabs>
          <w:tab w:val="left" w:pos="993"/>
        </w:tabs>
        <w:autoSpaceDE/>
        <w:autoSpaceDN/>
        <w:adjustRightInd/>
        <w:ind w:left="0" w:firstLine="709"/>
        <w:contextualSpacing/>
        <w:jc w:val="both"/>
        <w:rPr>
          <w:lang w:val="ru-RU"/>
        </w:rPr>
      </w:pPr>
      <w:r w:rsidRPr="00CD366B">
        <w:rPr>
          <w:lang w:val="ru-RU" w:bidi="en-US"/>
        </w:rPr>
        <w:t>использовать синонимы, антонимы, описание понятия при дефиците языковых средств.</w:t>
      </w:r>
    </w:p>
    <w:p w:rsidR="00CD366B" w:rsidRPr="00CD366B" w:rsidRDefault="00CD366B" w:rsidP="00CD366B">
      <w:pPr>
        <w:ind w:firstLine="709"/>
        <w:jc w:val="both"/>
        <w:rPr>
          <w:lang w:val="ru-RU"/>
        </w:rPr>
      </w:pPr>
      <w:r w:rsidRPr="00CD366B">
        <w:rPr>
          <w:b/>
          <w:lang w:val="ru-RU"/>
        </w:rPr>
        <w:t>Общеучебные умения и универсальные способы деятельности</w:t>
      </w:r>
    </w:p>
    <w:p w:rsidR="00CD366B" w:rsidRPr="00CD366B" w:rsidRDefault="00CD366B" w:rsidP="00CD366B">
      <w:pPr>
        <w:ind w:firstLine="709"/>
        <w:jc w:val="both"/>
      </w:pPr>
      <w:r w:rsidRPr="00CD366B">
        <w:t>Формирование и совершенствование умений:</w:t>
      </w:r>
    </w:p>
    <w:p w:rsidR="00CD366B" w:rsidRPr="00CD366B" w:rsidRDefault="00CD366B" w:rsidP="00D61154">
      <w:pPr>
        <w:widowControl/>
        <w:numPr>
          <w:ilvl w:val="0"/>
          <w:numId w:val="240"/>
        </w:numPr>
        <w:tabs>
          <w:tab w:val="left" w:pos="993"/>
        </w:tabs>
        <w:autoSpaceDE/>
        <w:autoSpaceDN/>
        <w:adjustRightInd/>
        <w:ind w:left="0" w:firstLine="709"/>
        <w:jc w:val="both"/>
        <w:rPr>
          <w:lang w:val="ru-RU"/>
        </w:rPr>
      </w:pPr>
      <w:r w:rsidRPr="00CD366B">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D366B" w:rsidRPr="00CD366B" w:rsidRDefault="00CD366B" w:rsidP="00D61154">
      <w:pPr>
        <w:widowControl/>
        <w:numPr>
          <w:ilvl w:val="0"/>
          <w:numId w:val="240"/>
        </w:numPr>
        <w:tabs>
          <w:tab w:val="left" w:pos="993"/>
        </w:tabs>
        <w:autoSpaceDE/>
        <w:autoSpaceDN/>
        <w:adjustRightInd/>
        <w:ind w:left="0" w:firstLine="709"/>
        <w:jc w:val="both"/>
        <w:rPr>
          <w:lang w:val="ru-RU"/>
        </w:rPr>
      </w:pPr>
      <w:r w:rsidRPr="00CD366B">
        <w:rPr>
          <w:lang w:val="ru-RU"/>
        </w:rPr>
        <w:t>работать с разными источниками на иностранном языке: справочными материалами, словарями, интернет-ресурсами, литературой;</w:t>
      </w:r>
    </w:p>
    <w:p w:rsidR="00CD366B" w:rsidRPr="00CD366B" w:rsidRDefault="00CD366B" w:rsidP="00D61154">
      <w:pPr>
        <w:widowControl/>
        <w:numPr>
          <w:ilvl w:val="0"/>
          <w:numId w:val="240"/>
        </w:numPr>
        <w:tabs>
          <w:tab w:val="left" w:pos="993"/>
        </w:tabs>
        <w:autoSpaceDE/>
        <w:autoSpaceDN/>
        <w:adjustRightInd/>
        <w:ind w:left="0" w:firstLine="709"/>
        <w:jc w:val="both"/>
        <w:rPr>
          <w:lang w:val="ru-RU"/>
        </w:rPr>
      </w:pPr>
      <w:r w:rsidRPr="00CD366B">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D366B" w:rsidRPr="00CD366B" w:rsidRDefault="00CD366B" w:rsidP="00D61154">
      <w:pPr>
        <w:widowControl/>
        <w:numPr>
          <w:ilvl w:val="0"/>
          <w:numId w:val="240"/>
        </w:numPr>
        <w:tabs>
          <w:tab w:val="left" w:pos="993"/>
        </w:tabs>
        <w:autoSpaceDE/>
        <w:autoSpaceDN/>
        <w:adjustRightInd/>
        <w:ind w:left="0" w:firstLine="709"/>
        <w:jc w:val="both"/>
        <w:rPr>
          <w:lang w:val="ru-RU"/>
        </w:rPr>
      </w:pPr>
      <w:r w:rsidRPr="00CD366B">
        <w:rPr>
          <w:lang w:val="ru-RU"/>
        </w:rPr>
        <w:t xml:space="preserve">самостоятельно работать в классе и дома. </w:t>
      </w:r>
    </w:p>
    <w:p w:rsidR="00CD366B" w:rsidRPr="00CD366B" w:rsidRDefault="00CD366B" w:rsidP="00CD366B">
      <w:pPr>
        <w:ind w:firstLine="709"/>
        <w:jc w:val="both"/>
        <w:rPr>
          <w:b/>
          <w:lang w:val="ru-RU"/>
        </w:rPr>
      </w:pPr>
      <w:r w:rsidRPr="00CD366B">
        <w:rPr>
          <w:b/>
          <w:lang w:val="ru-RU"/>
        </w:rPr>
        <w:t>Специальные учебные умения</w:t>
      </w:r>
    </w:p>
    <w:p w:rsidR="00CD366B" w:rsidRPr="00CD366B" w:rsidRDefault="00CD366B" w:rsidP="00CD366B">
      <w:pPr>
        <w:ind w:firstLine="709"/>
        <w:jc w:val="both"/>
        <w:rPr>
          <w:lang w:val="ru-RU"/>
        </w:rPr>
      </w:pPr>
      <w:r w:rsidRPr="00CD366B">
        <w:rPr>
          <w:lang w:val="ru-RU"/>
        </w:rPr>
        <w:t>Формирование и совершенствование умений:</w:t>
      </w:r>
    </w:p>
    <w:p w:rsidR="00CD366B" w:rsidRPr="00CD366B" w:rsidRDefault="00CD366B" w:rsidP="00D61154">
      <w:pPr>
        <w:widowControl/>
        <w:numPr>
          <w:ilvl w:val="0"/>
          <w:numId w:val="241"/>
        </w:numPr>
        <w:tabs>
          <w:tab w:val="left" w:pos="993"/>
        </w:tabs>
        <w:autoSpaceDE/>
        <w:autoSpaceDN/>
        <w:adjustRightInd/>
        <w:ind w:left="0" w:firstLine="709"/>
        <w:jc w:val="both"/>
        <w:rPr>
          <w:lang w:val="ru-RU"/>
        </w:rPr>
      </w:pPr>
      <w:r w:rsidRPr="00CD366B">
        <w:rPr>
          <w:lang w:val="ru-RU"/>
        </w:rPr>
        <w:t>находить ключевые слова и социокультурные реалии в работе над текстом;</w:t>
      </w:r>
    </w:p>
    <w:p w:rsidR="00CD366B" w:rsidRPr="00CD366B" w:rsidRDefault="00CD366B" w:rsidP="00D61154">
      <w:pPr>
        <w:widowControl/>
        <w:numPr>
          <w:ilvl w:val="0"/>
          <w:numId w:val="241"/>
        </w:numPr>
        <w:tabs>
          <w:tab w:val="left" w:pos="993"/>
        </w:tabs>
        <w:autoSpaceDE/>
        <w:autoSpaceDN/>
        <w:adjustRightInd/>
        <w:ind w:left="0" w:firstLine="709"/>
        <w:jc w:val="both"/>
        <w:rPr>
          <w:lang w:val="ru-RU"/>
        </w:rPr>
      </w:pPr>
      <w:r w:rsidRPr="00CD366B">
        <w:rPr>
          <w:lang w:val="ru-RU"/>
        </w:rPr>
        <w:t>семантизировать слова на основе языковой догадки;</w:t>
      </w:r>
    </w:p>
    <w:p w:rsidR="00CD366B" w:rsidRPr="00CD366B" w:rsidRDefault="00CD366B" w:rsidP="00D61154">
      <w:pPr>
        <w:widowControl/>
        <w:numPr>
          <w:ilvl w:val="0"/>
          <w:numId w:val="241"/>
        </w:numPr>
        <w:tabs>
          <w:tab w:val="left" w:pos="993"/>
        </w:tabs>
        <w:autoSpaceDE/>
        <w:autoSpaceDN/>
        <w:adjustRightInd/>
        <w:ind w:left="0" w:firstLine="709"/>
        <w:jc w:val="both"/>
      </w:pPr>
      <w:r w:rsidRPr="00CD366B">
        <w:t>осуществлять словообразовательный анализ;</w:t>
      </w:r>
    </w:p>
    <w:p w:rsidR="00CD366B" w:rsidRPr="00CD366B" w:rsidRDefault="00CD366B" w:rsidP="00D61154">
      <w:pPr>
        <w:widowControl/>
        <w:numPr>
          <w:ilvl w:val="0"/>
          <w:numId w:val="241"/>
        </w:numPr>
        <w:tabs>
          <w:tab w:val="left" w:pos="993"/>
        </w:tabs>
        <w:autoSpaceDE/>
        <w:autoSpaceDN/>
        <w:adjustRightInd/>
        <w:ind w:left="0" w:firstLine="709"/>
        <w:jc w:val="both"/>
        <w:rPr>
          <w:lang w:val="ru-RU"/>
        </w:rPr>
      </w:pPr>
      <w:r w:rsidRPr="00CD366B">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D366B" w:rsidRPr="00925D93" w:rsidRDefault="00CD366B" w:rsidP="00D61154">
      <w:pPr>
        <w:widowControl/>
        <w:numPr>
          <w:ilvl w:val="0"/>
          <w:numId w:val="241"/>
        </w:numPr>
        <w:tabs>
          <w:tab w:val="left" w:pos="993"/>
        </w:tabs>
        <w:autoSpaceDE/>
        <w:autoSpaceDN/>
        <w:adjustRightInd/>
        <w:ind w:left="0" w:firstLine="709"/>
        <w:jc w:val="both"/>
        <w:rPr>
          <w:lang w:val="ru-RU"/>
        </w:rPr>
      </w:pPr>
      <w:r w:rsidRPr="00CD366B">
        <w:rPr>
          <w:lang w:val="ru-RU"/>
        </w:rPr>
        <w:t>участвовать в проектной деятельности меж- и метапредметного характера.</w:t>
      </w:r>
    </w:p>
    <w:p w:rsidR="00354DEB" w:rsidRPr="000B61C5" w:rsidRDefault="00354DEB" w:rsidP="000B61C5">
      <w:pPr>
        <w:jc w:val="both"/>
        <w:rPr>
          <w:b/>
          <w:bCs/>
          <w:lang w:val="ru-RU"/>
        </w:rPr>
      </w:pPr>
    </w:p>
    <w:p w:rsidR="00E94082" w:rsidRPr="00925D93" w:rsidRDefault="00E94082" w:rsidP="00517390">
      <w:pPr>
        <w:jc w:val="both"/>
        <w:rPr>
          <w:b/>
          <w:bCs/>
          <w:lang w:val="ru-RU"/>
        </w:rPr>
      </w:pPr>
      <w:bookmarkStart w:id="100" w:name="_Toc414553228"/>
      <w:r w:rsidRPr="00925D93">
        <w:rPr>
          <w:b/>
          <w:bCs/>
          <w:lang w:val="ru-RU"/>
        </w:rPr>
        <w:t>2.2.2.6.Вто</w:t>
      </w:r>
      <w:r w:rsidR="000B61C5" w:rsidRPr="00925D93">
        <w:rPr>
          <w:b/>
          <w:bCs/>
          <w:lang w:val="ru-RU"/>
        </w:rPr>
        <w:t>рой иностранный язык (французский</w:t>
      </w:r>
      <w:r w:rsidRPr="00925D93">
        <w:rPr>
          <w:b/>
          <w:bCs/>
          <w:lang w:val="ru-RU"/>
        </w:rPr>
        <w:t xml:space="preserve"> язык)</w:t>
      </w:r>
      <w:bookmarkEnd w:id="100"/>
    </w:p>
    <w:p w:rsidR="00925D93" w:rsidRPr="006859A8" w:rsidRDefault="00925D93" w:rsidP="00925D93">
      <w:pPr>
        <w:shd w:val="clear" w:color="auto" w:fill="FFFFFF"/>
        <w:rPr>
          <w:rFonts w:eastAsia="Times New Roman"/>
          <w:lang w:val="ru-RU"/>
        </w:rPr>
      </w:pPr>
      <w:r w:rsidRPr="006859A8">
        <w:rPr>
          <w:rFonts w:eastAsia="Times New Roman"/>
          <w:lang w:val="ru-RU"/>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925D93" w:rsidRPr="006859A8" w:rsidRDefault="00925D93" w:rsidP="00925D93">
      <w:pPr>
        <w:shd w:val="clear" w:color="auto" w:fill="FFFFFF"/>
        <w:rPr>
          <w:rFonts w:eastAsia="Times New Roman"/>
          <w:lang w:val="ru-RU"/>
        </w:rPr>
      </w:pPr>
      <w:r w:rsidRPr="006859A8">
        <w:rPr>
          <w:rFonts w:eastAsia="Times New Roman"/>
          <w:lang w:val="ru-RU"/>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25D93" w:rsidRPr="006859A8" w:rsidRDefault="00925D93" w:rsidP="00925D93">
      <w:pPr>
        <w:shd w:val="clear" w:color="auto" w:fill="FFFFFF"/>
        <w:rPr>
          <w:rFonts w:eastAsia="Times New Roman"/>
          <w:lang w:val="ru-RU"/>
        </w:rPr>
      </w:pPr>
      <w:r w:rsidRPr="006859A8">
        <w:rPr>
          <w:rFonts w:eastAsia="Times New Roman"/>
          <w:lang w:val="ru-RU"/>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w:t>
      </w:r>
      <w:r w:rsidRPr="006859A8">
        <w:rPr>
          <w:rFonts w:eastAsia="Times New Roman"/>
          <w:lang w:val="ru-RU"/>
        </w:rPr>
        <w:lastRenderedPageBreak/>
        <w:t>так и с представителями других стран, которые используют иностранный язык как средство межличностного и межкультурного общения.</w:t>
      </w:r>
    </w:p>
    <w:p w:rsidR="00925D93" w:rsidRPr="006859A8" w:rsidRDefault="00925D93" w:rsidP="00925D93">
      <w:pPr>
        <w:shd w:val="clear" w:color="auto" w:fill="FFFFFF"/>
        <w:rPr>
          <w:rFonts w:eastAsia="Times New Roman"/>
          <w:lang w:val="ru-RU"/>
        </w:rPr>
      </w:pPr>
      <w:r w:rsidRPr="006859A8">
        <w:rPr>
          <w:rFonts w:eastAsia="Times New Roman"/>
          <w:lang w:val="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25D93" w:rsidRPr="006859A8" w:rsidRDefault="00925D93" w:rsidP="00925D93">
      <w:pPr>
        <w:shd w:val="clear" w:color="auto" w:fill="FFFFFF"/>
        <w:rPr>
          <w:rFonts w:eastAsia="Times New Roman"/>
          <w:lang w:val="ru-RU"/>
        </w:rPr>
      </w:pPr>
    </w:p>
    <w:p w:rsidR="00925D93" w:rsidRPr="006859A8" w:rsidRDefault="00925D93" w:rsidP="00925D93">
      <w:pPr>
        <w:shd w:val="clear" w:color="auto" w:fill="FFFFFF"/>
        <w:rPr>
          <w:rFonts w:eastAsia="Times New Roman"/>
          <w:lang w:val="ru-RU"/>
        </w:rPr>
      </w:pPr>
    </w:p>
    <w:p w:rsidR="00925D93" w:rsidRPr="006859A8" w:rsidRDefault="00925D93" w:rsidP="00925D93">
      <w:pPr>
        <w:shd w:val="clear" w:color="auto" w:fill="FFFFFF"/>
        <w:rPr>
          <w:rFonts w:eastAsia="Times New Roman"/>
          <w:lang w:val="ru-RU"/>
        </w:rPr>
      </w:pPr>
      <w:r w:rsidRPr="006859A8">
        <w:rPr>
          <w:rFonts w:eastAsia="Times New Roman"/>
          <w:b/>
          <w:bCs/>
          <w:u w:val="single"/>
          <w:lang w:val="ru-RU"/>
        </w:rPr>
        <w:t>Предметное содержание речи</w:t>
      </w:r>
    </w:p>
    <w:p w:rsidR="00925D93" w:rsidRPr="006859A8" w:rsidRDefault="00925D93" w:rsidP="00925D93">
      <w:pPr>
        <w:shd w:val="clear" w:color="auto" w:fill="FFFFFF"/>
        <w:rPr>
          <w:rFonts w:eastAsia="Times New Roman"/>
          <w:lang w:val="ru-RU"/>
        </w:rPr>
      </w:pPr>
      <w:r w:rsidRPr="006859A8">
        <w:rPr>
          <w:rFonts w:eastAsia="Times New Roman"/>
          <w:b/>
          <w:bCs/>
          <w:lang w:val="ru-RU"/>
        </w:rPr>
        <w:t>Моя семья.</w:t>
      </w:r>
      <w:r w:rsidRPr="006859A8">
        <w:rPr>
          <w:rFonts w:eastAsia="Times New Roman"/>
          <w:b/>
          <w:bCs/>
        </w:rPr>
        <w:t> </w:t>
      </w:r>
      <w:r w:rsidRPr="006859A8">
        <w:rPr>
          <w:rFonts w:eastAsia="Times New Roman"/>
          <w:lang w:val="ru-RU"/>
        </w:rPr>
        <w:t>Взаимоотношения в семье. Конфликтные ситуации и способы их решения.</w:t>
      </w:r>
    </w:p>
    <w:p w:rsidR="00925D93" w:rsidRPr="006859A8" w:rsidRDefault="00925D93" w:rsidP="00925D93">
      <w:pPr>
        <w:shd w:val="clear" w:color="auto" w:fill="FFFFFF"/>
        <w:rPr>
          <w:rFonts w:eastAsia="Times New Roman"/>
          <w:lang w:val="ru-RU"/>
        </w:rPr>
      </w:pPr>
      <w:r w:rsidRPr="006859A8">
        <w:rPr>
          <w:rFonts w:eastAsia="Times New Roman"/>
          <w:b/>
          <w:bCs/>
          <w:lang w:val="ru-RU"/>
        </w:rPr>
        <w:t>Мои друзья.</w:t>
      </w:r>
      <w:r w:rsidRPr="006859A8">
        <w:rPr>
          <w:rFonts w:eastAsia="Times New Roman"/>
          <w:b/>
          <w:bCs/>
        </w:rPr>
        <w:t> </w:t>
      </w:r>
      <w:r w:rsidRPr="006859A8">
        <w:rPr>
          <w:rFonts w:eastAsia="Times New Roman"/>
          <w:lang w:val="ru-RU"/>
        </w:rPr>
        <w:t>Лучший друг/подруга. Внешность и черты характера. Межличностные взаимоотношения с друзьями и в школе.</w:t>
      </w:r>
    </w:p>
    <w:p w:rsidR="00925D93" w:rsidRPr="006859A8" w:rsidRDefault="00925D93" w:rsidP="00925D93">
      <w:pPr>
        <w:shd w:val="clear" w:color="auto" w:fill="FFFFFF"/>
        <w:rPr>
          <w:rFonts w:eastAsia="Times New Roman"/>
          <w:lang w:val="ru-RU"/>
        </w:rPr>
      </w:pPr>
      <w:r w:rsidRPr="006859A8">
        <w:rPr>
          <w:rFonts w:eastAsia="Times New Roman"/>
          <w:b/>
          <w:bCs/>
          <w:lang w:val="ru-RU"/>
        </w:rPr>
        <w:t>Свободное время.</w:t>
      </w:r>
      <w:r w:rsidRPr="006859A8">
        <w:rPr>
          <w:rFonts w:eastAsia="Times New Roman"/>
        </w:rPr>
        <w:t> </w:t>
      </w:r>
      <w:r w:rsidRPr="006859A8">
        <w:rPr>
          <w:rFonts w:eastAsia="Times New Roman"/>
          <w:lang w:val="ru-RU"/>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925D93" w:rsidRPr="006859A8" w:rsidRDefault="00925D93" w:rsidP="00925D93">
      <w:pPr>
        <w:shd w:val="clear" w:color="auto" w:fill="FFFFFF"/>
        <w:rPr>
          <w:rFonts w:eastAsia="Times New Roman"/>
          <w:lang w:val="ru-RU"/>
        </w:rPr>
      </w:pPr>
      <w:r w:rsidRPr="006859A8">
        <w:rPr>
          <w:rFonts w:eastAsia="Times New Roman"/>
          <w:b/>
          <w:bCs/>
          <w:lang w:val="ru-RU"/>
        </w:rPr>
        <w:t>Здоровый образ жизни.</w:t>
      </w:r>
      <w:r w:rsidRPr="006859A8">
        <w:rPr>
          <w:rFonts w:eastAsia="Times New Roman"/>
        </w:rPr>
        <w:t> </w:t>
      </w:r>
      <w:r w:rsidRPr="006859A8">
        <w:rPr>
          <w:rFonts w:eastAsia="Times New Roman"/>
          <w:lang w:val="ru-RU"/>
        </w:rPr>
        <w:t>Режим труда и отдыха, занятия спортом, здоровое питание, отказ от вредных привычек.</w:t>
      </w:r>
    </w:p>
    <w:p w:rsidR="00925D93" w:rsidRPr="006859A8" w:rsidRDefault="00925D93" w:rsidP="00925D93">
      <w:pPr>
        <w:shd w:val="clear" w:color="auto" w:fill="FFFFFF"/>
        <w:rPr>
          <w:rFonts w:eastAsia="Times New Roman"/>
          <w:lang w:val="ru-RU"/>
        </w:rPr>
      </w:pPr>
      <w:r w:rsidRPr="006859A8">
        <w:rPr>
          <w:rFonts w:eastAsia="Times New Roman"/>
          <w:b/>
          <w:bCs/>
          <w:lang w:val="ru-RU"/>
        </w:rPr>
        <w:t>Спорт.</w:t>
      </w:r>
      <w:r w:rsidRPr="006859A8">
        <w:rPr>
          <w:rFonts w:eastAsia="Times New Roman"/>
          <w:b/>
          <w:bCs/>
        </w:rPr>
        <w:t> </w:t>
      </w:r>
      <w:r w:rsidRPr="006859A8">
        <w:rPr>
          <w:rFonts w:eastAsia="Times New Roman"/>
          <w:lang w:val="ru-RU"/>
        </w:rPr>
        <w:t>Виды спорта. Спортивные игры. Спортивные соревнования.</w:t>
      </w:r>
    </w:p>
    <w:p w:rsidR="00925D93" w:rsidRPr="006859A8" w:rsidRDefault="00925D93" w:rsidP="00925D93">
      <w:pPr>
        <w:shd w:val="clear" w:color="auto" w:fill="FFFFFF"/>
        <w:rPr>
          <w:rFonts w:eastAsia="Times New Roman"/>
          <w:lang w:val="ru-RU"/>
        </w:rPr>
      </w:pPr>
      <w:r w:rsidRPr="006859A8">
        <w:rPr>
          <w:rFonts w:eastAsia="Times New Roman"/>
          <w:b/>
          <w:bCs/>
          <w:lang w:val="ru-RU"/>
        </w:rPr>
        <w:t>Школа.</w:t>
      </w:r>
      <w:r w:rsidRPr="006859A8">
        <w:rPr>
          <w:rFonts w:eastAsia="Times New Roman"/>
        </w:rPr>
        <w:t> </w:t>
      </w:r>
      <w:r w:rsidRPr="006859A8">
        <w:rPr>
          <w:rFonts w:eastAsia="Times New Roman"/>
          <w:lang w:val="ru-RU"/>
        </w:rPr>
        <w:t>Школьная жизнь. Правила поведения в школе. Изучаемые предметы и отношения к ним. Внеклассные мероприятия. Кружки. Школьная форма</w:t>
      </w:r>
      <w:r w:rsidRPr="006859A8">
        <w:rPr>
          <w:rFonts w:eastAsia="Times New Roman"/>
          <w:i/>
          <w:iCs/>
          <w:lang w:val="ru-RU"/>
        </w:rPr>
        <w:t>.</w:t>
      </w:r>
      <w:r w:rsidRPr="006859A8">
        <w:rPr>
          <w:rFonts w:eastAsia="Times New Roman"/>
          <w:i/>
          <w:iCs/>
        </w:rPr>
        <w:t> </w:t>
      </w:r>
      <w:r w:rsidRPr="006859A8">
        <w:rPr>
          <w:rFonts w:eastAsia="Times New Roman"/>
          <w:lang w:val="ru-RU"/>
        </w:rPr>
        <w:t>Каникулы. Переписка с зарубежными сверстниками.</w:t>
      </w:r>
    </w:p>
    <w:p w:rsidR="00925D93" w:rsidRPr="006859A8" w:rsidRDefault="00925D93" w:rsidP="00925D93">
      <w:pPr>
        <w:shd w:val="clear" w:color="auto" w:fill="FFFFFF"/>
        <w:rPr>
          <w:rFonts w:eastAsia="Times New Roman"/>
          <w:lang w:val="ru-RU"/>
        </w:rPr>
      </w:pPr>
      <w:r w:rsidRPr="006859A8">
        <w:rPr>
          <w:rFonts w:eastAsia="Times New Roman"/>
          <w:b/>
          <w:bCs/>
          <w:lang w:val="ru-RU"/>
        </w:rPr>
        <w:t>Выбор профессии.</w:t>
      </w:r>
      <w:r w:rsidRPr="006859A8">
        <w:rPr>
          <w:rFonts w:eastAsia="Times New Roman"/>
        </w:rPr>
        <w:t> </w:t>
      </w:r>
      <w:r w:rsidRPr="006859A8">
        <w:rPr>
          <w:rFonts w:eastAsia="Times New Roman"/>
          <w:lang w:val="ru-RU"/>
        </w:rPr>
        <w:t>Мир профессий. Проблема выбора профессии. Роль иностранного языка в планах на будущее.</w:t>
      </w:r>
    </w:p>
    <w:p w:rsidR="00925D93" w:rsidRPr="006859A8" w:rsidRDefault="00925D93" w:rsidP="00925D93">
      <w:pPr>
        <w:shd w:val="clear" w:color="auto" w:fill="FFFFFF"/>
        <w:rPr>
          <w:rFonts w:eastAsia="Times New Roman"/>
          <w:lang w:val="ru-RU"/>
        </w:rPr>
      </w:pPr>
      <w:r w:rsidRPr="006859A8">
        <w:rPr>
          <w:rFonts w:eastAsia="Times New Roman"/>
          <w:b/>
          <w:bCs/>
          <w:lang w:val="ru-RU"/>
        </w:rPr>
        <w:t>Путешествия.</w:t>
      </w:r>
      <w:r w:rsidRPr="006859A8">
        <w:rPr>
          <w:rFonts w:eastAsia="Times New Roman"/>
          <w:b/>
          <w:bCs/>
        </w:rPr>
        <w:t> </w:t>
      </w:r>
      <w:r w:rsidRPr="006859A8">
        <w:rPr>
          <w:rFonts w:eastAsia="Times New Roman"/>
          <w:lang w:val="ru-RU"/>
        </w:rPr>
        <w:t>Путешествия по России и странам изучаемого языка. Транспорт.</w:t>
      </w:r>
    </w:p>
    <w:p w:rsidR="00925D93" w:rsidRPr="006859A8" w:rsidRDefault="00925D93" w:rsidP="00925D93">
      <w:pPr>
        <w:shd w:val="clear" w:color="auto" w:fill="FFFFFF"/>
        <w:rPr>
          <w:rFonts w:eastAsia="Times New Roman"/>
          <w:lang w:val="ru-RU"/>
        </w:rPr>
      </w:pPr>
      <w:r w:rsidRPr="006859A8">
        <w:rPr>
          <w:rFonts w:eastAsia="Times New Roman"/>
          <w:b/>
          <w:bCs/>
          <w:lang w:val="ru-RU"/>
        </w:rPr>
        <w:t>Окружающий мир</w:t>
      </w:r>
    </w:p>
    <w:p w:rsidR="00925D93" w:rsidRPr="006859A8" w:rsidRDefault="00925D93" w:rsidP="00925D93">
      <w:pPr>
        <w:shd w:val="clear" w:color="auto" w:fill="FFFFFF"/>
        <w:rPr>
          <w:rFonts w:eastAsia="Times New Roman"/>
          <w:lang w:val="ru-RU"/>
        </w:rPr>
      </w:pPr>
      <w:r w:rsidRPr="006859A8">
        <w:rPr>
          <w:rFonts w:eastAsia="Times New Roman"/>
          <w:lang w:val="ru-RU"/>
        </w:rPr>
        <w:t>Природа: растения и животные. Погода. Проблемы экологии. Защита окружающей среды. Жизнь в городе/ в сельской местности</w:t>
      </w:r>
    </w:p>
    <w:p w:rsidR="00925D93" w:rsidRPr="006859A8" w:rsidRDefault="00925D93" w:rsidP="00925D93">
      <w:pPr>
        <w:shd w:val="clear" w:color="auto" w:fill="FFFFFF"/>
        <w:rPr>
          <w:rFonts w:eastAsia="Times New Roman"/>
          <w:lang w:val="ru-RU"/>
        </w:rPr>
      </w:pPr>
      <w:r w:rsidRPr="006859A8">
        <w:rPr>
          <w:rFonts w:eastAsia="Times New Roman"/>
          <w:b/>
          <w:bCs/>
          <w:lang w:val="ru-RU"/>
        </w:rPr>
        <w:t>Средства массовой информации</w:t>
      </w:r>
    </w:p>
    <w:p w:rsidR="00925D93" w:rsidRPr="006859A8" w:rsidRDefault="00925D93" w:rsidP="00925D93">
      <w:pPr>
        <w:shd w:val="clear" w:color="auto" w:fill="FFFFFF"/>
        <w:rPr>
          <w:rFonts w:eastAsia="Times New Roman"/>
          <w:lang w:val="ru-RU"/>
        </w:rPr>
      </w:pPr>
      <w:r w:rsidRPr="006859A8">
        <w:rPr>
          <w:rFonts w:eastAsia="Times New Roman"/>
          <w:lang w:val="ru-RU"/>
        </w:rPr>
        <w:t>Роль средств массовой информации в жизни общества. Средства массовой информации: пресса, телевидение, радио, Интернет.</w:t>
      </w:r>
    </w:p>
    <w:p w:rsidR="00925D93" w:rsidRPr="006859A8" w:rsidRDefault="00925D93" w:rsidP="00925D93">
      <w:pPr>
        <w:shd w:val="clear" w:color="auto" w:fill="FFFFFF"/>
        <w:rPr>
          <w:rFonts w:eastAsia="Times New Roman"/>
          <w:lang w:val="ru-RU"/>
        </w:rPr>
      </w:pPr>
      <w:r w:rsidRPr="006859A8">
        <w:rPr>
          <w:rFonts w:eastAsia="Times New Roman"/>
          <w:b/>
          <w:bCs/>
          <w:lang w:val="ru-RU"/>
        </w:rPr>
        <w:t>Страны изучаемого языка и родная страна</w:t>
      </w:r>
    </w:p>
    <w:p w:rsidR="00925D93" w:rsidRPr="006859A8" w:rsidRDefault="00925D93" w:rsidP="00925D93">
      <w:pPr>
        <w:shd w:val="clear" w:color="auto" w:fill="FFFFFF"/>
        <w:rPr>
          <w:rFonts w:eastAsia="Times New Roman"/>
          <w:lang w:val="ru-RU"/>
        </w:rPr>
      </w:pPr>
      <w:r w:rsidRPr="006859A8">
        <w:rPr>
          <w:rFonts w:eastAsia="Times New Roman"/>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25D93" w:rsidRPr="006859A8" w:rsidRDefault="00925D93" w:rsidP="00925D93">
      <w:pPr>
        <w:shd w:val="clear" w:color="auto" w:fill="FFFFFF"/>
        <w:rPr>
          <w:rFonts w:eastAsia="Times New Roman"/>
          <w:lang w:val="ru-RU"/>
        </w:rPr>
      </w:pPr>
      <w:r w:rsidRPr="006859A8">
        <w:rPr>
          <w:rFonts w:eastAsia="Times New Roman"/>
          <w:b/>
          <w:bCs/>
          <w:u w:val="single"/>
          <w:lang w:val="ru-RU"/>
        </w:rPr>
        <w:t>Коммуникативные умения</w:t>
      </w:r>
    </w:p>
    <w:p w:rsidR="00925D93" w:rsidRPr="006859A8" w:rsidRDefault="00925D93" w:rsidP="00925D93">
      <w:pPr>
        <w:shd w:val="clear" w:color="auto" w:fill="FFFFFF"/>
        <w:rPr>
          <w:rFonts w:eastAsia="Times New Roman"/>
          <w:lang w:val="ru-RU"/>
        </w:rPr>
      </w:pPr>
      <w:r w:rsidRPr="006859A8">
        <w:rPr>
          <w:rFonts w:eastAsia="Times New Roman"/>
          <w:b/>
          <w:bCs/>
          <w:lang w:val="ru-RU"/>
        </w:rPr>
        <w:t>Говорение</w:t>
      </w:r>
    </w:p>
    <w:p w:rsidR="00925D93" w:rsidRPr="006859A8" w:rsidRDefault="00925D93" w:rsidP="00925D93">
      <w:pPr>
        <w:shd w:val="clear" w:color="auto" w:fill="FFFFFF"/>
        <w:rPr>
          <w:rFonts w:eastAsia="Times New Roman"/>
          <w:lang w:val="ru-RU"/>
        </w:rPr>
      </w:pPr>
      <w:r w:rsidRPr="006859A8">
        <w:rPr>
          <w:rFonts w:eastAsia="Times New Roman"/>
          <w:b/>
          <w:bCs/>
          <w:lang w:val="ru-RU"/>
        </w:rPr>
        <w:t>Диалогическая речь</w:t>
      </w:r>
    </w:p>
    <w:p w:rsidR="00925D93" w:rsidRPr="006859A8" w:rsidRDefault="00925D93" w:rsidP="00925D93">
      <w:pPr>
        <w:shd w:val="clear" w:color="auto" w:fill="FFFFFF"/>
        <w:rPr>
          <w:rFonts w:eastAsia="Times New Roman"/>
          <w:lang w:val="ru-RU"/>
        </w:rPr>
      </w:pPr>
      <w:r w:rsidRPr="006859A8">
        <w:rPr>
          <w:rFonts w:eastAsia="Times New Roman"/>
          <w:lang w:val="ru-RU"/>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25D93" w:rsidRPr="006859A8" w:rsidRDefault="00925D93" w:rsidP="00925D93">
      <w:pPr>
        <w:shd w:val="clear" w:color="auto" w:fill="FFFFFF"/>
        <w:rPr>
          <w:rFonts w:eastAsia="Times New Roman"/>
          <w:lang w:val="ru-RU"/>
        </w:rPr>
      </w:pPr>
      <w:r w:rsidRPr="006859A8">
        <w:rPr>
          <w:rFonts w:eastAsia="Times New Roman"/>
          <w:lang w:val="ru-RU"/>
        </w:rPr>
        <w:t>Объем диалога от 3 реплик (1-й год обучения) до 4-5 реплик (2-3 года обучения) со стороны каждого учащегося. Продолжительность диалога – до 2,5–3 минут.</w:t>
      </w:r>
    </w:p>
    <w:p w:rsidR="00925D93" w:rsidRPr="006859A8" w:rsidRDefault="00925D93" w:rsidP="00925D93">
      <w:pPr>
        <w:shd w:val="clear" w:color="auto" w:fill="FFFFFF"/>
        <w:rPr>
          <w:rFonts w:eastAsia="Times New Roman"/>
          <w:lang w:val="ru-RU"/>
        </w:rPr>
      </w:pPr>
      <w:r w:rsidRPr="006859A8">
        <w:rPr>
          <w:rFonts w:eastAsia="Times New Roman"/>
          <w:b/>
          <w:bCs/>
          <w:lang w:val="ru-RU"/>
        </w:rPr>
        <w:t>Монологическая речь</w:t>
      </w:r>
    </w:p>
    <w:p w:rsidR="00925D93" w:rsidRPr="006859A8" w:rsidRDefault="00925D93" w:rsidP="00925D93">
      <w:pPr>
        <w:shd w:val="clear" w:color="auto" w:fill="FFFFFF"/>
        <w:rPr>
          <w:rFonts w:eastAsia="Times New Roman"/>
          <w:lang w:val="ru-RU"/>
        </w:rPr>
      </w:pPr>
      <w:r w:rsidRPr="006859A8">
        <w:rPr>
          <w:rFonts w:eastAsia="Times New Roman"/>
          <w:lang w:val="ru-RU"/>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25D93" w:rsidRPr="006859A8" w:rsidRDefault="00925D93" w:rsidP="00925D93">
      <w:pPr>
        <w:shd w:val="clear" w:color="auto" w:fill="FFFFFF"/>
        <w:rPr>
          <w:rFonts w:eastAsia="Times New Roman"/>
          <w:lang w:val="ru-RU"/>
        </w:rPr>
      </w:pPr>
      <w:r w:rsidRPr="006859A8">
        <w:rPr>
          <w:rFonts w:eastAsia="Times New Roman"/>
          <w:lang w:val="ru-RU"/>
        </w:rPr>
        <w:t>Объем монологического высказывания от 8-10 фраз (1-й год обучения) до 10-12 фраз (2-3 года обучения). Продолжительность монологического высказывания: 1,5-2 минуты.</w:t>
      </w:r>
    </w:p>
    <w:p w:rsidR="00925D93" w:rsidRPr="006859A8" w:rsidRDefault="00925D93" w:rsidP="00925D93">
      <w:pPr>
        <w:shd w:val="clear" w:color="auto" w:fill="FFFFFF"/>
        <w:rPr>
          <w:rFonts w:eastAsia="Times New Roman"/>
          <w:lang w:val="ru-RU"/>
        </w:rPr>
      </w:pPr>
      <w:r w:rsidRPr="006859A8">
        <w:rPr>
          <w:rFonts w:eastAsia="Times New Roman"/>
          <w:b/>
          <w:bCs/>
          <w:lang w:val="ru-RU"/>
        </w:rPr>
        <w:t>Аудирование</w:t>
      </w:r>
    </w:p>
    <w:p w:rsidR="00925D93" w:rsidRPr="006859A8" w:rsidRDefault="00925D93" w:rsidP="00925D93">
      <w:pPr>
        <w:shd w:val="clear" w:color="auto" w:fill="FFFFFF"/>
        <w:rPr>
          <w:rFonts w:eastAsia="Times New Roman"/>
          <w:lang w:val="ru-RU"/>
        </w:rPr>
      </w:pPr>
      <w:r w:rsidRPr="006859A8">
        <w:rPr>
          <w:rFonts w:eastAsia="Times New Roman"/>
          <w:lang w:val="ru-RU"/>
        </w:rPr>
        <w:t xml:space="preserve">Восприятие на слух и понимание несложных аутентичных аудиотекстов с разной </w:t>
      </w:r>
      <w:r w:rsidRPr="006859A8">
        <w:rPr>
          <w:rFonts w:eastAsia="Times New Roman"/>
          <w:lang w:val="ru-RU"/>
        </w:rPr>
        <w:lastRenderedPageBreak/>
        <w:t>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925D93" w:rsidRPr="006859A8" w:rsidRDefault="00925D93" w:rsidP="00925D93">
      <w:pPr>
        <w:shd w:val="clear" w:color="auto" w:fill="FFFFFF"/>
        <w:rPr>
          <w:rFonts w:eastAsia="Times New Roman"/>
          <w:lang w:val="ru-RU"/>
        </w:rPr>
      </w:pPr>
      <w:r w:rsidRPr="006859A8">
        <w:rPr>
          <w:rFonts w:eastAsia="Times New Roman"/>
          <w:lang w:val="ru-RU"/>
        </w:rPr>
        <w:t>Жанры текстов: прагматические, информационные, научно-популярные.</w:t>
      </w:r>
    </w:p>
    <w:p w:rsidR="00925D93" w:rsidRPr="006859A8" w:rsidRDefault="00925D93" w:rsidP="00925D93">
      <w:pPr>
        <w:shd w:val="clear" w:color="auto" w:fill="FFFFFF"/>
        <w:rPr>
          <w:rFonts w:eastAsia="Times New Roman"/>
          <w:lang w:val="ru-RU"/>
        </w:rPr>
      </w:pPr>
      <w:r w:rsidRPr="006859A8">
        <w:rPr>
          <w:rFonts w:eastAsia="Times New Roman"/>
          <w:lang w:val="ru-RU"/>
        </w:rPr>
        <w:t>Типы текстов: высказывания собеседников в ситуациях повседневного общения, сообщение, беседа, интервью, объявление, реклама и др.</w:t>
      </w:r>
    </w:p>
    <w:p w:rsidR="00925D93" w:rsidRPr="006859A8" w:rsidRDefault="00925D93" w:rsidP="00925D93">
      <w:pPr>
        <w:shd w:val="clear" w:color="auto" w:fill="FFFFFF"/>
        <w:rPr>
          <w:rFonts w:eastAsia="Times New Roman"/>
          <w:lang w:val="ru-RU"/>
        </w:rPr>
      </w:pPr>
      <w:r w:rsidRPr="006859A8">
        <w:rPr>
          <w:rFonts w:eastAsia="Times New Roman"/>
          <w:lang w:val="ru-RU"/>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25D93" w:rsidRPr="006859A8" w:rsidRDefault="00925D93" w:rsidP="00925D93">
      <w:pPr>
        <w:shd w:val="clear" w:color="auto" w:fill="FFFFFF"/>
        <w:rPr>
          <w:rFonts w:eastAsia="Times New Roman"/>
          <w:lang w:val="ru-RU"/>
        </w:rPr>
      </w:pPr>
      <w:r w:rsidRPr="006859A8">
        <w:rPr>
          <w:rFonts w:eastAsia="Times New Roman"/>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925D93" w:rsidRPr="006859A8" w:rsidRDefault="00925D93" w:rsidP="00925D93">
      <w:pPr>
        <w:shd w:val="clear" w:color="auto" w:fill="FFFFFF"/>
        <w:rPr>
          <w:rFonts w:eastAsia="Times New Roman"/>
          <w:lang w:val="ru-RU"/>
        </w:rPr>
      </w:pPr>
      <w:r w:rsidRPr="006859A8">
        <w:rPr>
          <w:rFonts w:eastAsia="Times New Roman"/>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25D93" w:rsidRPr="006859A8" w:rsidRDefault="00925D93" w:rsidP="00925D93">
      <w:pPr>
        <w:shd w:val="clear" w:color="auto" w:fill="FFFFFF"/>
        <w:rPr>
          <w:rFonts w:eastAsia="Times New Roman"/>
          <w:lang w:val="ru-RU"/>
        </w:rPr>
      </w:pPr>
      <w:r w:rsidRPr="006859A8">
        <w:rPr>
          <w:rFonts w:eastAsia="Times New Roman"/>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25D93" w:rsidRPr="006859A8" w:rsidRDefault="00925D93" w:rsidP="00925D93">
      <w:pPr>
        <w:shd w:val="clear" w:color="auto" w:fill="FFFFFF"/>
        <w:rPr>
          <w:rFonts w:eastAsia="Times New Roman"/>
          <w:lang w:val="ru-RU"/>
        </w:rPr>
      </w:pPr>
      <w:r w:rsidRPr="006859A8">
        <w:rPr>
          <w:rFonts w:eastAsia="Times New Roman"/>
          <w:b/>
          <w:bCs/>
          <w:lang w:val="ru-RU"/>
        </w:rPr>
        <w:t>Чтение</w:t>
      </w:r>
    </w:p>
    <w:p w:rsidR="00925D93" w:rsidRPr="006859A8" w:rsidRDefault="00925D93" w:rsidP="00925D93">
      <w:pPr>
        <w:shd w:val="clear" w:color="auto" w:fill="FFFFFF"/>
        <w:rPr>
          <w:rFonts w:eastAsia="Times New Roman"/>
          <w:lang w:val="ru-RU"/>
        </w:rPr>
      </w:pPr>
      <w:r w:rsidRPr="006859A8">
        <w:rPr>
          <w:rFonts w:eastAsia="Times New Roman"/>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25D93" w:rsidRPr="006859A8" w:rsidRDefault="00925D93" w:rsidP="00925D93">
      <w:pPr>
        <w:shd w:val="clear" w:color="auto" w:fill="FFFFFF"/>
        <w:rPr>
          <w:rFonts w:eastAsia="Times New Roman"/>
          <w:lang w:val="ru-RU"/>
        </w:rPr>
      </w:pPr>
      <w:r w:rsidRPr="006859A8">
        <w:rPr>
          <w:rFonts w:eastAsia="Times New Roman"/>
          <w:lang w:val="ru-RU"/>
        </w:rPr>
        <w:t>Жанры текстов: научно-популярные, публицистические, художественные, прагматические.</w:t>
      </w:r>
    </w:p>
    <w:p w:rsidR="00925D93" w:rsidRPr="006859A8" w:rsidRDefault="00925D93" w:rsidP="00925D93">
      <w:pPr>
        <w:shd w:val="clear" w:color="auto" w:fill="FFFFFF"/>
        <w:rPr>
          <w:rFonts w:eastAsia="Times New Roman"/>
          <w:lang w:val="ru-RU"/>
        </w:rPr>
      </w:pPr>
      <w:r w:rsidRPr="006859A8">
        <w:rPr>
          <w:rFonts w:eastAsia="Times New Roman"/>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925D93" w:rsidRPr="006859A8" w:rsidRDefault="00925D93" w:rsidP="00925D93">
      <w:pPr>
        <w:shd w:val="clear" w:color="auto" w:fill="FFFFFF"/>
        <w:rPr>
          <w:rFonts w:eastAsia="Times New Roman"/>
          <w:lang w:val="ru-RU"/>
        </w:rPr>
      </w:pPr>
      <w:r w:rsidRPr="006859A8">
        <w:rPr>
          <w:rFonts w:eastAsia="Times New Roman"/>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25D93" w:rsidRPr="006859A8" w:rsidRDefault="00925D93" w:rsidP="00925D93">
      <w:pPr>
        <w:shd w:val="clear" w:color="auto" w:fill="FFFFFF"/>
        <w:rPr>
          <w:rFonts w:eastAsia="Times New Roman"/>
          <w:lang w:val="ru-RU"/>
        </w:rPr>
      </w:pPr>
      <w:r w:rsidRPr="006859A8">
        <w:rPr>
          <w:rFonts w:eastAsia="Times New Roman"/>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925D93" w:rsidRPr="006859A8" w:rsidRDefault="00925D93" w:rsidP="00925D93">
      <w:pPr>
        <w:shd w:val="clear" w:color="auto" w:fill="FFFFFF"/>
        <w:rPr>
          <w:rFonts w:eastAsia="Times New Roman"/>
          <w:lang w:val="ru-RU"/>
        </w:rPr>
      </w:pPr>
      <w:r w:rsidRPr="006859A8">
        <w:rPr>
          <w:rFonts w:eastAsia="Times New Roman"/>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25D93" w:rsidRPr="006859A8" w:rsidRDefault="00925D93" w:rsidP="00925D93">
      <w:pPr>
        <w:shd w:val="clear" w:color="auto" w:fill="FFFFFF"/>
        <w:rPr>
          <w:rFonts w:eastAsia="Times New Roman"/>
          <w:lang w:val="ru-RU"/>
        </w:rPr>
      </w:pPr>
      <w:r w:rsidRPr="006859A8">
        <w:rPr>
          <w:rFonts w:eastAsia="Times New Roman"/>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925D93" w:rsidRPr="006859A8" w:rsidRDefault="00925D93" w:rsidP="00925D93">
      <w:pPr>
        <w:shd w:val="clear" w:color="auto" w:fill="FFFFFF"/>
        <w:rPr>
          <w:rFonts w:eastAsia="Times New Roman"/>
          <w:lang w:val="ru-RU"/>
        </w:rPr>
      </w:pPr>
      <w:r w:rsidRPr="006859A8">
        <w:rPr>
          <w:rFonts w:eastAsia="Times New Roman"/>
          <w:lang w:val="ru-RU"/>
        </w:rPr>
        <w:t>Независимо от вида чтения возможно использование двуязычного словаря.</w:t>
      </w:r>
    </w:p>
    <w:p w:rsidR="00925D93" w:rsidRPr="006859A8" w:rsidRDefault="00925D93" w:rsidP="00925D93">
      <w:pPr>
        <w:shd w:val="clear" w:color="auto" w:fill="FFFFFF"/>
        <w:rPr>
          <w:rFonts w:eastAsia="Times New Roman"/>
          <w:lang w:val="ru-RU"/>
        </w:rPr>
      </w:pPr>
      <w:r w:rsidRPr="006859A8">
        <w:rPr>
          <w:rFonts w:eastAsia="Times New Roman"/>
          <w:b/>
          <w:bCs/>
          <w:lang w:val="ru-RU"/>
        </w:rPr>
        <w:t>Письменная речь</w:t>
      </w:r>
    </w:p>
    <w:p w:rsidR="00925D93" w:rsidRPr="006859A8" w:rsidRDefault="00925D93" w:rsidP="00925D93">
      <w:pPr>
        <w:shd w:val="clear" w:color="auto" w:fill="FFFFFF"/>
        <w:rPr>
          <w:rFonts w:eastAsia="Times New Roman"/>
          <w:lang w:val="ru-RU"/>
        </w:rPr>
      </w:pPr>
      <w:r w:rsidRPr="006859A8">
        <w:rPr>
          <w:rFonts w:eastAsia="Times New Roman"/>
          <w:lang w:val="ru-RU"/>
        </w:rPr>
        <w:t>Формирование и развитие письменной речи, а именно умений:</w:t>
      </w:r>
    </w:p>
    <w:p w:rsidR="00925D93" w:rsidRPr="006859A8" w:rsidRDefault="00925D93" w:rsidP="00D61154">
      <w:pPr>
        <w:widowControl/>
        <w:numPr>
          <w:ilvl w:val="0"/>
          <w:numId w:val="328"/>
        </w:numPr>
        <w:shd w:val="clear" w:color="auto" w:fill="FFFFFF"/>
        <w:autoSpaceDE/>
        <w:autoSpaceDN/>
        <w:adjustRightInd/>
        <w:rPr>
          <w:rFonts w:eastAsia="Times New Roman"/>
          <w:lang w:val="ru-RU"/>
        </w:rPr>
      </w:pPr>
      <w:r w:rsidRPr="006859A8">
        <w:rPr>
          <w:rFonts w:eastAsia="Times New Roman"/>
          <w:lang w:val="ru-RU"/>
        </w:rPr>
        <w:t>заполнение анкет и формуляров (указывать имя, фамилию, пол, гражданство, национальность, адрес);</w:t>
      </w:r>
    </w:p>
    <w:p w:rsidR="00925D93" w:rsidRPr="006859A8" w:rsidRDefault="00925D93" w:rsidP="00D61154">
      <w:pPr>
        <w:widowControl/>
        <w:numPr>
          <w:ilvl w:val="0"/>
          <w:numId w:val="328"/>
        </w:numPr>
        <w:shd w:val="clear" w:color="auto" w:fill="FFFFFF"/>
        <w:autoSpaceDE/>
        <w:autoSpaceDN/>
        <w:adjustRightInd/>
        <w:rPr>
          <w:rFonts w:eastAsia="Times New Roman"/>
          <w:lang w:val="ru-RU"/>
        </w:rPr>
      </w:pPr>
      <w:r w:rsidRPr="006859A8">
        <w:rPr>
          <w:rFonts w:eastAsia="Times New Roman"/>
          <w:lang w:val="ru-RU"/>
        </w:rPr>
        <w:t>написание коротких поздравлений с днем рождения и другими праздниками, выражение пожеланий (объемом 30–40 слов, включая адрес);</w:t>
      </w:r>
    </w:p>
    <w:p w:rsidR="00925D93" w:rsidRPr="006859A8" w:rsidRDefault="00925D93" w:rsidP="00D61154">
      <w:pPr>
        <w:widowControl/>
        <w:numPr>
          <w:ilvl w:val="0"/>
          <w:numId w:val="328"/>
        </w:numPr>
        <w:shd w:val="clear" w:color="auto" w:fill="FFFFFF"/>
        <w:autoSpaceDE/>
        <w:autoSpaceDN/>
        <w:adjustRightInd/>
        <w:rPr>
          <w:rFonts w:eastAsia="Times New Roman"/>
          <w:lang w:val="ru-RU"/>
        </w:rPr>
      </w:pPr>
      <w:r w:rsidRPr="006859A8">
        <w:rPr>
          <w:rFonts w:eastAsia="Times New Roman"/>
          <w:lang w:val="ru-RU"/>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925D93" w:rsidRPr="006859A8" w:rsidRDefault="00925D93" w:rsidP="00D61154">
      <w:pPr>
        <w:widowControl/>
        <w:numPr>
          <w:ilvl w:val="0"/>
          <w:numId w:val="328"/>
        </w:numPr>
        <w:shd w:val="clear" w:color="auto" w:fill="FFFFFF"/>
        <w:autoSpaceDE/>
        <w:autoSpaceDN/>
        <w:adjustRightInd/>
        <w:rPr>
          <w:rFonts w:eastAsia="Times New Roman"/>
          <w:lang w:val="ru-RU"/>
        </w:rPr>
      </w:pPr>
      <w:r w:rsidRPr="006859A8">
        <w:rPr>
          <w:rFonts w:eastAsia="Times New Roman"/>
          <w:lang w:val="ru-RU"/>
        </w:rPr>
        <w:t>составление плана, тезисов устного/письменного сообщения; краткое изложение результатов проектной деятельности.</w:t>
      </w:r>
    </w:p>
    <w:p w:rsidR="00925D93" w:rsidRPr="006859A8" w:rsidRDefault="00925D93" w:rsidP="00D61154">
      <w:pPr>
        <w:widowControl/>
        <w:numPr>
          <w:ilvl w:val="0"/>
          <w:numId w:val="328"/>
        </w:numPr>
        <w:shd w:val="clear" w:color="auto" w:fill="FFFFFF"/>
        <w:autoSpaceDE/>
        <w:autoSpaceDN/>
        <w:adjustRightInd/>
        <w:rPr>
          <w:rFonts w:eastAsia="Times New Roman"/>
          <w:lang w:val="ru-RU"/>
        </w:rPr>
      </w:pPr>
      <w:r w:rsidRPr="006859A8">
        <w:rPr>
          <w:rFonts w:eastAsia="Times New Roman"/>
          <w:lang w:val="ru-RU"/>
        </w:rPr>
        <w:lastRenderedPageBreak/>
        <w:t>делать выписки из текстов; составлять небольшие письменные высказывания в соответствии с коммуникативной задачей.</w:t>
      </w:r>
    </w:p>
    <w:p w:rsidR="00925D93" w:rsidRPr="006859A8" w:rsidRDefault="00925D93" w:rsidP="00925D93">
      <w:pPr>
        <w:shd w:val="clear" w:color="auto" w:fill="FFFFFF"/>
        <w:rPr>
          <w:rFonts w:eastAsia="Times New Roman"/>
          <w:lang w:val="ru-RU"/>
        </w:rPr>
      </w:pPr>
      <w:r w:rsidRPr="006859A8">
        <w:rPr>
          <w:rFonts w:eastAsia="Times New Roman"/>
          <w:b/>
          <w:bCs/>
          <w:u w:val="single"/>
          <w:lang w:val="ru-RU"/>
        </w:rPr>
        <w:t>Языковые средства и навыки оперирования ими</w:t>
      </w:r>
    </w:p>
    <w:p w:rsidR="00925D93" w:rsidRPr="006859A8" w:rsidRDefault="00925D93" w:rsidP="00925D93">
      <w:pPr>
        <w:shd w:val="clear" w:color="auto" w:fill="FFFFFF"/>
        <w:rPr>
          <w:rFonts w:eastAsia="Times New Roman"/>
          <w:lang w:val="ru-RU"/>
        </w:rPr>
      </w:pPr>
      <w:r w:rsidRPr="006859A8">
        <w:rPr>
          <w:rFonts w:eastAsia="Times New Roman"/>
          <w:b/>
          <w:bCs/>
          <w:lang w:val="ru-RU"/>
        </w:rPr>
        <w:t>Орфография и пунктуация</w:t>
      </w:r>
    </w:p>
    <w:p w:rsidR="00925D93" w:rsidRPr="006859A8" w:rsidRDefault="00925D93" w:rsidP="00925D93">
      <w:pPr>
        <w:shd w:val="clear" w:color="auto" w:fill="FFFFFF"/>
        <w:rPr>
          <w:rFonts w:eastAsia="Times New Roman"/>
          <w:lang w:val="ru-RU"/>
        </w:rPr>
      </w:pPr>
      <w:r w:rsidRPr="006859A8">
        <w:rPr>
          <w:rFonts w:eastAsia="Times New Roman"/>
          <w:lang w:val="ru-RU"/>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925D93" w:rsidRPr="006859A8" w:rsidRDefault="00925D93" w:rsidP="00925D93">
      <w:pPr>
        <w:shd w:val="clear" w:color="auto" w:fill="FFFFFF"/>
        <w:rPr>
          <w:rFonts w:eastAsia="Times New Roman"/>
          <w:lang w:val="ru-RU"/>
        </w:rPr>
      </w:pPr>
    </w:p>
    <w:p w:rsidR="00925D93" w:rsidRPr="006859A8" w:rsidRDefault="00925D93" w:rsidP="00925D93">
      <w:pPr>
        <w:shd w:val="clear" w:color="auto" w:fill="FFFFFF"/>
        <w:rPr>
          <w:rFonts w:eastAsia="Times New Roman"/>
          <w:lang w:val="ru-RU"/>
        </w:rPr>
      </w:pPr>
    </w:p>
    <w:p w:rsidR="00925D93" w:rsidRPr="006859A8" w:rsidRDefault="00925D93" w:rsidP="00925D93">
      <w:pPr>
        <w:shd w:val="clear" w:color="auto" w:fill="FFFFFF"/>
        <w:rPr>
          <w:rFonts w:eastAsia="Times New Roman"/>
          <w:lang w:val="ru-RU"/>
        </w:rPr>
      </w:pPr>
      <w:r w:rsidRPr="006859A8">
        <w:rPr>
          <w:rFonts w:eastAsia="Times New Roman"/>
          <w:b/>
          <w:bCs/>
          <w:lang w:val="ru-RU"/>
        </w:rPr>
        <w:t>Фонетическая сторона речи</w:t>
      </w:r>
    </w:p>
    <w:p w:rsidR="00925D93" w:rsidRPr="006859A8" w:rsidRDefault="00925D93" w:rsidP="00925D93">
      <w:pPr>
        <w:shd w:val="clear" w:color="auto" w:fill="FFFFFF"/>
        <w:rPr>
          <w:rFonts w:eastAsia="Times New Roman"/>
          <w:lang w:val="ru-RU"/>
        </w:rPr>
      </w:pPr>
      <w:r w:rsidRPr="006859A8">
        <w:rPr>
          <w:rFonts w:eastAsia="Times New Roman"/>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25D93" w:rsidRPr="006859A8" w:rsidRDefault="00925D93" w:rsidP="00925D93">
      <w:pPr>
        <w:shd w:val="clear" w:color="auto" w:fill="FFFFFF"/>
        <w:rPr>
          <w:rFonts w:eastAsia="Times New Roman"/>
          <w:lang w:val="ru-RU"/>
        </w:rPr>
      </w:pPr>
      <w:r w:rsidRPr="006859A8">
        <w:rPr>
          <w:rFonts w:eastAsia="Times New Roman"/>
          <w:b/>
          <w:bCs/>
          <w:lang w:val="ru-RU"/>
        </w:rPr>
        <w:t>Лексическая сторона речи</w:t>
      </w:r>
    </w:p>
    <w:p w:rsidR="00925D93" w:rsidRPr="006859A8" w:rsidRDefault="00925D93" w:rsidP="00925D93">
      <w:pPr>
        <w:shd w:val="clear" w:color="auto" w:fill="FFFFFF"/>
        <w:rPr>
          <w:rFonts w:eastAsia="Times New Roman"/>
          <w:lang w:val="ru-RU"/>
        </w:rPr>
      </w:pPr>
      <w:r w:rsidRPr="006859A8">
        <w:rPr>
          <w:rFonts w:eastAsia="Times New Roman"/>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25D93" w:rsidRPr="006859A8" w:rsidRDefault="00925D93" w:rsidP="00925D93">
      <w:pPr>
        <w:shd w:val="clear" w:color="auto" w:fill="FFFFFF"/>
        <w:rPr>
          <w:rFonts w:eastAsia="Times New Roman"/>
          <w:lang w:val="ru-RU"/>
        </w:rPr>
      </w:pPr>
      <w:r w:rsidRPr="006859A8">
        <w:rPr>
          <w:rFonts w:eastAsia="Times New Roman"/>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925D93" w:rsidRPr="006859A8" w:rsidRDefault="00925D93" w:rsidP="00925D93">
      <w:pPr>
        <w:shd w:val="clear" w:color="auto" w:fill="FFFFFF"/>
        <w:rPr>
          <w:rFonts w:eastAsia="Times New Roman"/>
          <w:lang w:val="ru-RU"/>
        </w:rPr>
      </w:pPr>
      <w:r w:rsidRPr="006859A8">
        <w:rPr>
          <w:rFonts w:eastAsia="Times New Roman"/>
          <w:b/>
          <w:bCs/>
          <w:lang w:val="ru-RU"/>
        </w:rPr>
        <w:t>Грамматическая сторона речи</w:t>
      </w:r>
    </w:p>
    <w:p w:rsidR="00925D93" w:rsidRPr="006859A8" w:rsidRDefault="00925D93" w:rsidP="00925D93">
      <w:pPr>
        <w:shd w:val="clear" w:color="auto" w:fill="FFFFFF"/>
        <w:rPr>
          <w:rFonts w:eastAsia="Times New Roman"/>
          <w:lang w:val="ru-RU"/>
        </w:rPr>
      </w:pPr>
      <w:r w:rsidRPr="006859A8">
        <w:rPr>
          <w:rFonts w:eastAsia="Times New Roman"/>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25D93" w:rsidRPr="006859A8" w:rsidRDefault="00925D93" w:rsidP="00925D93">
      <w:pPr>
        <w:shd w:val="clear" w:color="auto" w:fill="FFFFFF"/>
        <w:rPr>
          <w:rFonts w:eastAsia="Times New Roman"/>
          <w:lang w:val="ru-RU"/>
        </w:rPr>
      </w:pPr>
      <w:r w:rsidRPr="006859A8">
        <w:rPr>
          <w:rFonts w:eastAsia="Times New Roman"/>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25D93" w:rsidRPr="006859A8" w:rsidRDefault="00925D93" w:rsidP="00925D93">
      <w:pPr>
        <w:shd w:val="clear" w:color="auto" w:fill="FFFFFF"/>
        <w:rPr>
          <w:rFonts w:eastAsia="Times New Roman"/>
          <w:lang w:val="ru-RU"/>
        </w:rPr>
      </w:pPr>
      <w:r w:rsidRPr="006859A8">
        <w:rPr>
          <w:rFonts w:eastAsia="Times New Roman"/>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925D93" w:rsidRPr="006859A8" w:rsidRDefault="00925D93" w:rsidP="00925D93">
      <w:pPr>
        <w:shd w:val="clear" w:color="auto" w:fill="FFFFFF"/>
        <w:rPr>
          <w:rFonts w:eastAsia="Times New Roman"/>
          <w:lang w:val="ru-RU"/>
        </w:rPr>
      </w:pPr>
      <w:r w:rsidRPr="006859A8">
        <w:rPr>
          <w:rFonts w:eastAsia="Times New Roman"/>
          <w:b/>
          <w:bCs/>
          <w:lang w:val="ru-RU"/>
        </w:rPr>
        <w:t>Социокультурные знания и умения.</w:t>
      </w:r>
    </w:p>
    <w:p w:rsidR="00925D93" w:rsidRPr="006859A8" w:rsidRDefault="00925D93" w:rsidP="00925D93">
      <w:pPr>
        <w:shd w:val="clear" w:color="auto" w:fill="FFFFFF"/>
        <w:rPr>
          <w:rFonts w:eastAsia="Times New Roman"/>
        </w:rPr>
      </w:pPr>
      <w:r w:rsidRPr="006859A8">
        <w:rPr>
          <w:rFonts w:eastAsia="Times New Roman"/>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6859A8">
        <w:rPr>
          <w:rFonts w:eastAsia="Times New Roman"/>
        </w:rPr>
        <w:t>Это предполагает овладение:</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знаниями о значении родного и иностранного языков в современном мире;</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сведениями о социокультурном портрете стран, говорящих на иностранном языке, их символике и культурном наследии;</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сведениями о социокультурном портрете стран, говорящих на иностранном языке, их символике и культурном наследии;</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знаниями о реалиях страны/стран изучаемого языка: традициях (в пита</w:t>
      </w:r>
      <w:r w:rsidRPr="006859A8">
        <w:rPr>
          <w:rFonts w:eastAsia="Times New Roman"/>
          <w:lang w:val="ru-RU"/>
        </w:rPr>
        <w:softHyphen/>
        <w:t>нии, проведении выходных дней, основных национальных праздников и т. д.), распространенных образцов фольклора (пословицы и т. д.);</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w:t>
      </w:r>
      <w:r w:rsidRPr="006859A8">
        <w:rPr>
          <w:rFonts w:eastAsia="Times New Roman"/>
          <w:lang w:val="ru-RU"/>
        </w:rPr>
        <w:lastRenderedPageBreak/>
        <w:t>культуру) страны/стран изучаемого языка; о некоторых произведениях художественной литературы на изучаемом иностранном языке;</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925D93" w:rsidRPr="006859A8" w:rsidRDefault="00925D93" w:rsidP="00D61154">
      <w:pPr>
        <w:widowControl/>
        <w:numPr>
          <w:ilvl w:val="0"/>
          <w:numId w:val="329"/>
        </w:numPr>
        <w:shd w:val="clear" w:color="auto" w:fill="FFFFFF"/>
        <w:autoSpaceDE/>
        <w:autoSpaceDN/>
        <w:adjustRightInd/>
        <w:rPr>
          <w:rFonts w:eastAsia="Times New Roman"/>
          <w:lang w:val="ru-RU"/>
        </w:rPr>
      </w:pPr>
      <w:r w:rsidRPr="006859A8">
        <w:rPr>
          <w:rFonts w:eastAsia="Times New Roman"/>
          <w:lang w:val="ru-RU"/>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925D93" w:rsidRPr="006859A8" w:rsidRDefault="00925D93" w:rsidP="00925D93">
      <w:pPr>
        <w:shd w:val="clear" w:color="auto" w:fill="FFFFFF"/>
        <w:rPr>
          <w:rFonts w:eastAsia="Times New Roman"/>
        </w:rPr>
      </w:pPr>
      <w:r w:rsidRPr="006859A8">
        <w:rPr>
          <w:rFonts w:eastAsia="Times New Roman"/>
          <w:b/>
          <w:bCs/>
        </w:rPr>
        <w:t>Компенсаторные умения</w:t>
      </w:r>
    </w:p>
    <w:p w:rsidR="00925D93" w:rsidRPr="006859A8" w:rsidRDefault="00925D93" w:rsidP="00925D93">
      <w:pPr>
        <w:shd w:val="clear" w:color="auto" w:fill="FFFFFF"/>
        <w:rPr>
          <w:rFonts w:eastAsia="Times New Roman"/>
        </w:rPr>
      </w:pPr>
      <w:r w:rsidRPr="006859A8">
        <w:rPr>
          <w:rFonts w:eastAsia="Times New Roman"/>
        </w:rPr>
        <w:t>Совершенствование умений:</w:t>
      </w:r>
    </w:p>
    <w:p w:rsidR="00925D93" w:rsidRPr="006859A8" w:rsidRDefault="00925D93" w:rsidP="00D61154">
      <w:pPr>
        <w:widowControl/>
        <w:numPr>
          <w:ilvl w:val="0"/>
          <w:numId w:val="330"/>
        </w:numPr>
        <w:shd w:val="clear" w:color="auto" w:fill="FFFFFF"/>
        <w:autoSpaceDE/>
        <w:autoSpaceDN/>
        <w:adjustRightInd/>
        <w:rPr>
          <w:rFonts w:eastAsia="Times New Roman"/>
          <w:lang w:val="ru-RU"/>
        </w:rPr>
      </w:pPr>
      <w:r w:rsidRPr="006859A8">
        <w:rPr>
          <w:rFonts w:eastAsia="Times New Roman"/>
          <w:lang w:val="ru-RU"/>
        </w:rPr>
        <w:t>переспрашивать, просить повторить, уточняя значение незнакомых слов;</w:t>
      </w:r>
    </w:p>
    <w:p w:rsidR="00925D93" w:rsidRPr="006859A8" w:rsidRDefault="00925D93" w:rsidP="00D61154">
      <w:pPr>
        <w:widowControl/>
        <w:numPr>
          <w:ilvl w:val="0"/>
          <w:numId w:val="330"/>
        </w:numPr>
        <w:shd w:val="clear" w:color="auto" w:fill="FFFFFF"/>
        <w:autoSpaceDE/>
        <w:autoSpaceDN/>
        <w:adjustRightInd/>
        <w:rPr>
          <w:rFonts w:eastAsia="Times New Roman"/>
          <w:lang w:val="ru-RU"/>
        </w:rPr>
      </w:pPr>
      <w:r w:rsidRPr="006859A8">
        <w:rPr>
          <w:rFonts w:eastAsia="Times New Roman"/>
          <w:lang w:val="ru-RU"/>
        </w:rPr>
        <w:t>использовать в качестве опоры при порождении собственных высказываний ключевые слова, план к тексту, тематический словарь и т. д.;</w:t>
      </w:r>
    </w:p>
    <w:p w:rsidR="00925D93" w:rsidRPr="006859A8" w:rsidRDefault="00925D93" w:rsidP="00D61154">
      <w:pPr>
        <w:widowControl/>
        <w:numPr>
          <w:ilvl w:val="0"/>
          <w:numId w:val="330"/>
        </w:numPr>
        <w:shd w:val="clear" w:color="auto" w:fill="FFFFFF"/>
        <w:autoSpaceDE/>
        <w:autoSpaceDN/>
        <w:adjustRightInd/>
        <w:rPr>
          <w:rFonts w:eastAsia="Times New Roman"/>
          <w:lang w:val="ru-RU"/>
        </w:rPr>
      </w:pPr>
      <w:r w:rsidRPr="006859A8">
        <w:rPr>
          <w:rFonts w:eastAsia="Times New Roman"/>
          <w:lang w:val="ru-RU"/>
        </w:rPr>
        <w:t>прогнозировать содержание текста на основе заголовка, предварительно поставленных вопросов и т. д.;</w:t>
      </w:r>
    </w:p>
    <w:p w:rsidR="00925D93" w:rsidRPr="006859A8" w:rsidRDefault="00925D93" w:rsidP="00D61154">
      <w:pPr>
        <w:widowControl/>
        <w:numPr>
          <w:ilvl w:val="0"/>
          <w:numId w:val="330"/>
        </w:numPr>
        <w:shd w:val="clear" w:color="auto" w:fill="FFFFFF"/>
        <w:autoSpaceDE/>
        <w:autoSpaceDN/>
        <w:adjustRightInd/>
        <w:rPr>
          <w:rFonts w:eastAsia="Times New Roman"/>
          <w:lang w:val="ru-RU"/>
        </w:rPr>
      </w:pPr>
      <w:r w:rsidRPr="006859A8">
        <w:rPr>
          <w:rFonts w:eastAsia="Times New Roman"/>
          <w:lang w:val="ru-RU"/>
        </w:rPr>
        <w:t>догадываться о значении незнакомых слов по контексту, по используемым собеседником жестам и мимике;</w:t>
      </w:r>
    </w:p>
    <w:p w:rsidR="00925D93" w:rsidRPr="006859A8" w:rsidRDefault="00925D93" w:rsidP="00D61154">
      <w:pPr>
        <w:widowControl/>
        <w:numPr>
          <w:ilvl w:val="0"/>
          <w:numId w:val="330"/>
        </w:numPr>
        <w:shd w:val="clear" w:color="auto" w:fill="FFFFFF"/>
        <w:autoSpaceDE/>
        <w:autoSpaceDN/>
        <w:adjustRightInd/>
        <w:rPr>
          <w:rFonts w:eastAsia="Times New Roman"/>
          <w:lang w:val="ru-RU"/>
        </w:rPr>
      </w:pPr>
      <w:r w:rsidRPr="006859A8">
        <w:rPr>
          <w:rFonts w:eastAsia="Times New Roman"/>
          <w:lang w:val="ru-RU"/>
        </w:rPr>
        <w:t>использовать синонимы, антонимы, описание понятия при дефиците языковых средств.</w:t>
      </w:r>
    </w:p>
    <w:p w:rsidR="00925D93" w:rsidRPr="006859A8" w:rsidRDefault="00925D93" w:rsidP="00925D93">
      <w:pPr>
        <w:shd w:val="clear" w:color="auto" w:fill="FFFFFF"/>
        <w:rPr>
          <w:rFonts w:eastAsia="Times New Roman"/>
          <w:lang w:val="ru-RU"/>
        </w:rPr>
      </w:pPr>
      <w:r w:rsidRPr="006859A8">
        <w:rPr>
          <w:rFonts w:eastAsia="Times New Roman"/>
          <w:b/>
          <w:bCs/>
          <w:lang w:val="ru-RU"/>
        </w:rPr>
        <w:t>Общеучебные умения и универсальные способы деятельности</w:t>
      </w:r>
    </w:p>
    <w:p w:rsidR="00925D93" w:rsidRPr="006859A8" w:rsidRDefault="00925D93" w:rsidP="00925D93">
      <w:pPr>
        <w:shd w:val="clear" w:color="auto" w:fill="FFFFFF"/>
        <w:rPr>
          <w:rFonts w:eastAsia="Times New Roman"/>
        </w:rPr>
      </w:pPr>
      <w:r w:rsidRPr="006859A8">
        <w:rPr>
          <w:rFonts w:eastAsia="Times New Roman"/>
        </w:rPr>
        <w:t>Формирование и совершенствование умений:</w:t>
      </w:r>
    </w:p>
    <w:p w:rsidR="00925D93" w:rsidRPr="006859A8" w:rsidRDefault="00925D93" w:rsidP="00D61154">
      <w:pPr>
        <w:widowControl/>
        <w:numPr>
          <w:ilvl w:val="0"/>
          <w:numId w:val="331"/>
        </w:numPr>
        <w:shd w:val="clear" w:color="auto" w:fill="FFFFFF"/>
        <w:autoSpaceDE/>
        <w:autoSpaceDN/>
        <w:adjustRightInd/>
        <w:rPr>
          <w:rFonts w:eastAsia="Times New Roman"/>
          <w:lang w:val="ru-RU"/>
        </w:rPr>
      </w:pPr>
      <w:r w:rsidRPr="006859A8">
        <w:rPr>
          <w:rFonts w:eastAsia="Times New Roman"/>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25D93" w:rsidRPr="006859A8" w:rsidRDefault="00925D93" w:rsidP="00D61154">
      <w:pPr>
        <w:widowControl/>
        <w:numPr>
          <w:ilvl w:val="0"/>
          <w:numId w:val="331"/>
        </w:numPr>
        <w:shd w:val="clear" w:color="auto" w:fill="FFFFFF"/>
        <w:autoSpaceDE/>
        <w:autoSpaceDN/>
        <w:adjustRightInd/>
        <w:rPr>
          <w:rFonts w:eastAsia="Times New Roman"/>
          <w:lang w:val="ru-RU"/>
        </w:rPr>
      </w:pPr>
      <w:r w:rsidRPr="006859A8">
        <w:rPr>
          <w:rFonts w:eastAsia="Times New Roman"/>
          <w:lang w:val="ru-RU"/>
        </w:rPr>
        <w:t>работать с разными источниками на иностранном языке: справочными материалами, словарями, интернет-ресурсами, литературой;</w:t>
      </w:r>
    </w:p>
    <w:p w:rsidR="00925D93" w:rsidRPr="006859A8" w:rsidRDefault="00925D93" w:rsidP="00D61154">
      <w:pPr>
        <w:widowControl/>
        <w:numPr>
          <w:ilvl w:val="0"/>
          <w:numId w:val="331"/>
        </w:numPr>
        <w:shd w:val="clear" w:color="auto" w:fill="FFFFFF"/>
        <w:autoSpaceDE/>
        <w:autoSpaceDN/>
        <w:adjustRightInd/>
        <w:rPr>
          <w:rFonts w:eastAsia="Times New Roman"/>
          <w:lang w:val="ru-RU"/>
        </w:rPr>
      </w:pPr>
      <w:r w:rsidRPr="006859A8">
        <w:rPr>
          <w:rFonts w:eastAsia="Times New Roman"/>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25D93" w:rsidRPr="006859A8" w:rsidRDefault="00925D93" w:rsidP="00D61154">
      <w:pPr>
        <w:widowControl/>
        <w:numPr>
          <w:ilvl w:val="0"/>
          <w:numId w:val="331"/>
        </w:numPr>
        <w:shd w:val="clear" w:color="auto" w:fill="FFFFFF"/>
        <w:autoSpaceDE/>
        <w:autoSpaceDN/>
        <w:adjustRightInd/>
        <w:rPr>
          <w:rFonts w:eastAsia="Times New Roman"/>
          <w:lang w:val="ru-RU"/>
        </w:rPr>
      </w:pPr>
      <w:r w:rsidRPr="006859A8">
        <w:rPr>
          <w:rFonts w:eastAsia="Times New Roman"/>
          <w:lang w:val="ru-RU"/>
        </w:rPr>
        <w:t>самостоятельно работать в классе и дома.</w:t>
      </w:r>
    </w:p>
    <w:p w:rsidR="00925D93" w:rsidRPr="006859A8" w:rsidRDefault="00925D93" w:rsidP="00925D93">
      <w:pPr>
        <w:shd w:val="clear" w:color="auto" w:fill="FFFFFF"/>
        <w:rPr>
          <w:rFonts w:eastAsia="Times New Roman"/>
          <w:lang w:val="ru-RU"/>
        </w:rPr>
      </w:pPr>
      <w:r w:rsidRPr="006859A8">
        <w:rPr>
          <w:rFonts w:eastAsia="Times New Roman"/>
          <w:b/>
          <w:bCs/>
          <w:lang w:val="ru-RU"/>
        </w:rPr>
        <w:t>Специальные учебные умения</w:t>
      </w:r>
    </w:p>
    <w:p w:rsidR="00925D93" w:rsidRPr="006859A8" w:rsidRDefault="00925D93" w:rsidP="00925D93">
      <w:pPr>
        <w:shd w:val="clear" w:color="auto" w:fill="FFFFFF"/>
        <w:rPr>
          <w:rFonts w:eastAsia="Times New Roman"/>
          <w:lang w:val="ru-RU"/>
        </w:rPr>
      </w:pPr>
      <w:r w:rsidRPr="006859A8">
        <w:rPr>
          <w:rFonts w:eastAsia="Times New Roman"/>
          <w:lang w:val="ru-RU"/>
        </w:rPr>
        <w:t>Формирование и совершенствование умений:</w:t>
      </w:r>
    </w:p>
    <w:p w:rsidR="00925D93" w:rsidRPr="006859A8" w:rsidRDefault="00925D93" w:rsidP="00D61154">
      <w:pPr>
        <w:widowControl/>
        <w:numPr>
          <w:ilvl w:val="0"/>
          <w:numId w:val="332"/>
        </w:numPr>
        <w:shd w:val="clear" w:color="auto" w:fill="FFFFFF"/>
        <w:autoSpaceDE/>
        <w:autoSpaceDN/>
        <w:adjustRightInd/>
        <w:rPr>
          <w:rFonts w:eastAsia="Times New Roman"/>
          <w:lang w:val="ru-RU"/>
        </w:rPr>
      </w:pPr>
      <w:r w:rsidRPr="006859A8">
        <w:rPr>
          <w:rFonts w:eastAsia="Times New Roman"/>
          <w:lang w:val="ru-RU"/>
        </w:rPr>
        <w:t>находить ключевые слова и социокультурные реалии в работе над текстом;</w:t>
      </w:r>
    </w:p>
    <w:p w:rsidR="00925D93" w:rsidRPr="006859A8" w:rsidRDefault="00925D93" w:rsidP="00D61154">
      <w:pPr>
        <w:widowControl/>
        <w:numPr>
          <w:ilvl w:val="0"/>
          <w:numId w:val="332"/>
        </w:numPr>
        <w:shd w:val="clear" w:color="auto" w:fill="FFFFFF"/>
        <w:autoSpaceDE/>
        <w:autoSpaceDN/>
        <w:adjustRightInd/>
        <w:rPr>
          <w:rFonts w:eastAsia="Times New Roman"/>
          <w:lang w:val="ru-RU"/>
        </w:rPr>
      </w:pPr>
      <w:r w:rsidRPr="006859A8">
        <w:rPr>
          <w:rFonts w:eastAsia="Times New Roman"/>
          <w:lang w:val="ru-RU"/>
        </w:rPr>
        <w:t>семантизировать слова на основе языковой догадки;</w:t>
      </w:r>
    </w:p>
    <w:p w:rsidR="00925D93" w:rsidRPr="006859A8" w:rsidRDefault="00925D93" w:rsidP="00D61154">
      <w:pPr>
        <w:widowControl/>
        <w:numPr>
          <w:ilvl w:val="0"/>
          <w:numId w:val="332"/>
        </w:numPr>
        <w:shd w:val="clear" w:color="auto" w:fill="FFFFFF"/>
        <w:autoSpaceDE/>
        <w:autoSpaceDN/>
        <w:adjustRightInd/>
        <w:rPr>
          <w:rFonts w:eastAsia="Times New Roman"/>
        </w:rPr>
      </w:pPr>
      <w:r w:rsidRPr="006859A8">
        <w:rPr>
          <w:rFonts w:eastAsia="Times New Roman"/>
        </w:rPr>
        <w:t>осуществлять словообразовательный анализ;</w:t>
      </w:r>
    </w:p>
    <w:p w:rsidR="00925D93" w:rsidRPr="006859A8" w:rsidRDefault="00925D93" w:rsidP="00D61154">
      <w:pPr>
        <w:widowControl/>
        <w:numPr>
          <w:ilvl w:val="0"/>
          <w:numId w:val="332"/>
        </w:numPr>
        <w:shd w:val="clear" w:color="auto" w:fill="FFFFFF"/>
        <w:autoSpaceDE/>
        <w:autoSpaceDN/>
        <w:adjustRightInd/>
        <w:rPr>
          <w:rFonts w:eastAsia="Times New Roman"/>
          <w:lang w:val="ru-RU"/>
        </w:rPr>
      </w:pPr>
      <w:r w:rsidRPr="006859A8">
        <w:rPr>
          <w:rFonts w:eastAsia="Times New Roman"/>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25D93" w:rsidRPr="006859A8" w:rsidRDefault="00925D93" w:rsidP="00D61154">
      <w:pPr>
        <w:widowControl/>
        <w:numPr>
          <w:ilvl w:val="0"/>
          <w:numId w:val="332"/>
        </w:numPr>
        <w:shd w:val="clear" w:color="auto" w:fill="FFFFFF"/>
        <w:autoSpaceDE/>
        <w:autoSpaceDN/>
        <w:adjustRightInd/>
        <w:rPr>
          <w:rFonts w:eastAsia="Times New Roman"/>
          <w:lang w:val="ru-RU"/>
        </w:rPr>
      </w:pPr>
      <w:r w:rsidRPr="006859A8">
        <w:rPr>
          <w:rFonts w:eastAsia="Times New Roman"/>
          <w:lang w:val="ru-RU"/>
        </w:rPr>
        <w:t>участвовать в проектной деятельности меж- и метапредметного характера.</w:t>
      </w:r>
    </w:p>
    <w:p w:rsidR="00925D93" w:rsidRPr="006859A8" w:rsidRDefault="00925D93" w:rsidP="00517390">
      <w:pPr>
        <w:jc w:val="both"/>
        <w:rPr>
          <w:b/>
          <w:bCs/>
          <w:lang w:val="ru-RU"/>
        </w:rPr>
      </w:pPr>
    </w:p>
    <w:p w:rsidR="00E94082" w:rsidRPr="006859A8" w:rsidRDefault="00E94082" w:rsidP="00517390">
      <w:pPr>
        <w:jc w:val="both"/>
        <w:rPr>
          <w:lang w:val="ru-RU"/>
        </w:rPr>
      </w:pPr>
      <w:bookmarkStart w:id="101" w:name="_Toc409691705"/>
      <w:bookmarkStart w:id="102" w:name="_Toc410654031"/>
    </w:p>
    <w:p w:rsidR="00E94082" w:rsidRPr="00CE50E3" w:rsidRDefault="00E94082" w:rsidP="00517390">
      <w:pPr>
        <w:jc w:val="both"/>
        <w:rPr>
          <w:lang w:val="ru-RU"/>
        </w:rPr>
      </w:pPr>
      <w:bookmarkStart w:id="103" w:name="_Toc414553229"/>
      <w:r w:rsidRPr="00CE50E3">
        <w:rPr>
          <w:b/>
          <w:bCs/>
          <w:lang w:val="ru-RU"/>
        </w:rPr>
        <w:t>2.2.2.7.История России. Всеобщая история</w:t>
      </w:r>
      <w:bookmarkEnd w:id="101"/>
      <w:bookmarkEnd w:id="102"/>
      <w:bookmarkEnd w:id="103"/>
    </w:p>
    <w:p w:rsidR="00E94082" w:rsidRPr="00CE50E3" w:rsidRDefault="00E94082" w:rsidP="00517390">
      <w:pPr>
        <w:ind w:firstLine="709"/>
        <w:jc w:val="both"/>
        <w:rPr>
          <w:lang w:val="ru-RU"/>
        </w:rPr>
      </w:pPr>
      <w:r w:rsidRPr="00CE50E3">
        <w:rPr>
          <w:b/>
          <w:bCs/>
          <w:lang w:val="ru-RU"/>
        </w:rPr>
        <w:t>Целью школьного исторического образования</w:t>
      </w:r>
      <w:r w:rsidRPr="00CE50E3">
        <w:rPr>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94082" w:rsidRPr="00CE50E3" w:rsidRDefault="00E94082" w:rsidP="00517390">
      <w:pPr>
        <w:ind w:firstLine="709"/>
        <w:jc w:val="both"/>
        <w:rPr>
          <w:lang w:val="ru-RU"/>
        </w:rPr>
      </w:pPr>
      <w:r w:rsidRPr="00CE50E3">
        <w:rPr>
          <w:lang w:val="ru-RU"/>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CE50E3">
        <w:rPr>
          <w:b/>
          <w:bCs/>
          <w:lang w:val="ru-RU"/>
        </w:rPr>
        <w:t>задачи изучения истории в школе</w:t>
      </w:r>
      <w:r w:rsidRPr="00CE50E3">
        <w:rPr>
          <w:lang w:val="ru-RU"/>
        </w:rPr>
        <w:t xml:space="preserve">: </w:t>
      </w:r>
    </w:p>
    <w:p w:rsidR="00E94082" w:rsidRPr="00CE50E3" w:rsidRDefault="00E94082" w:rsidP="00D61154">
      <w:pPr>
        <w:widowControl/>
        <w:numPr>
          <w:ilvl w:val="0"/>
          <w:numId w:val="243"/>
        </w:numPr>
        <w:tabs>
          <w:tab w:val="left" w:pos="993"/>
        </w:tabs>
        <w:suppressAutoHyphens/>
        <w:autoSpaceDE/>
        <w:autoSpaceDN/>
        <w:adjustRightInd/>
        <w:ind w:left="0" w:firstLine="709"/>
        <w:jc w:val="both"/>
        <w:rPr>
          <w:lang w:val="ru-RU"/>
        </w:rPr>
      </w:pPr>
      <w:r w:rsidRPr="00CE50E3">
        <w:rPr>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94082" w:rsidRPr="00CE50E3" w:rsidRDefault="00E94082" w:rsidP="00D61154">
      <w:pPr>
        <w:widowControl/>
        <w:numPr>
          <w:ilvl w:val="0"/>
          <w:numId w:val="243"/>
        </w:numPr>
        <w:tabs>
          <w:tab w:val="left" w:pos="993"/>
        </w:tabs>
        <w:suppressAutoHyphens/>
        <w:autoSpaceDE/>
        <w:autoSpaceDN/>
        <w:adjustRightInd/>
        <w:ind w:left="0" w:firstLine="709"/>
        <w:jc w:val="both"/>
        <w:rPr>
          <w:lang w:val="ru-RU"/>
        </w:rPr>
      </w:pPr>
      <w:r w:rsidRPr="00CE50E3">
        <w:rPr>
          <w:lang w:val="ru-RU"/>
        </w:rPr>
        <w:t xml:space="preserve">овладение </w:t>
      </w:r>
      <w:r w:rsidR="002D2AA8">
        <w:rPr>
          <w:lang w:val="ru-RU"/>
        </w:rPr>
        <w:t>обучающимися</w:t>
      </w:r>
      <w:r w:rsidRPr="00CE50E3">
        <w:rPr>
          <w:lang w:val="ru-RU"/>
        </w:rPr>
        <w:t xml:space="preserve">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94082" w:rsidRPr="00CE50E3" w:rsidRDefault="00E94082" w:rsidP="00D61154">
      <w:pPr>
        <w:widowControl/>
        <w:numPr>
          <w:ilvl w:val="0"/>
          <w:numId w:val="243"/>
        </w:numPr>
        <w:tabs>
          <w:tab w:val="left" w:pos="993"/>
        </w:tabs>
        <w:suppressAutoHyphens/>
        <w:autoSpaceDE/>
        <w:autoSpaceDN/>
        <w:adjustRightInd/>
        <w:ind w:left="0" w:firstLine="709"/>
        <w:jc w:val="both"/>
        <w:rPr>
          <w:lang w:val="ru-RU"/>
        </w:rPr>
      </w:pPr>
      <w:r w:rsidRPr="00CE50E3">
        <w:rPr>
          <w:lang w:val="ru-RU"/>
        </w:rPr>
        <w:t xml:space="preserve">воспитание </w:t>
      </w:r>
      <w:r w:rsidR="0045667A">
        <w:rPr>
          <w:lang w:val="ru-RU"/>
        </w:rPr>
        <w:t>обучающихся</w:t>
      </w:r>
      <w:r w:rsidRPr="00CE50E3">
        <w:rPr>
          <w:lang w:val="ru-RU"/>
        </w:rPr>
        <w:t xml:space="preserve">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94082" w:rsidRPr="00CE50E3" w:rsidRDefault="00E94082" w:rsidP="00D61154">
      <w:pPr>
        <w:widowControl/>
        <w:numPr>
          <w:ilvl w:val="0"/>
          <w:numId w:val="243"/>
        </w:numPr>
        <w:tabs>
          <w:tab w:val="left" w:pos="993"/>
        </w:tabs>
        <w:suppressAutoHyphens/>
        <w:autoSpaceDE/>
        <w:autoSpaceDN/>
        <w:adjustRightInd/>
        <w:ind w:left="0" w:firstLine="709"/>
        <w:jc w:val="both"/>
        <w:rPr>
          <w:lang w:val="ru-RU"/>
        </w:rPr>
      </w:pPr>
      <w:r w:rsidRPr="00CE50E3">
        <w:rPr>
          <w:lang w:val="ru-RU"/>
        </w:rPr>
        <w:t xml:space="preserve">развитие способностей </w:t>
      </w:r>
      <w:r w:rsidR="0045667A">
        <w:rPr>
          <w:lang w:val="ru-RU"/>
        </w:rPr>
        <w:t>обучающихся</w:t>
      </w:r>
      <w:r w:rsidRPr="00CE50E3">
        <w:rPr>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94082" w:rsidRPr="00CE50E3" w:rsidRDefault="00E94082" w:rsidP="00D61154">
      <w:pPr>
        <w:widowControl/>
        <w:numPr>
          <w:ilvl w:val="0"/>
          <w:numId w:val="243"/>
        </w:numPr>
        <w:tabs>
          <w:tab w:val="left" w:pos="993"/>
        </w:tabs>
        <w:suppressAutoHyphens/>
        <w:autoSpaceDE/>
        <w:autoSpaceDN/>
        <w:adjustRightInd/>
        <w:ind w:left="0" w:firstLine="709"/>
        <w:jc w:val="both"/>
        <w:rPr>
          <w:lang w:val="ru-RU"/>
        </w:rPr>
      </w:pPr>
      <w:r w:rsidRPr="00CE50E3">
        <w:rPr>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94082" w:rsidRPr="00CE50E3" w:rsidRDefault="00E94082" w:rsidP="00517390">
      <w:pPr>
        <w:ind w:firstLine="709"/>
        <w:jc w:val="both"/>
        <w:rPr>
          <w:lang w:val="ru-RU"/>
        </w:rPr>
      </w:pPr>
      <w:r w:rsidRPr="00CE50E3">
        <w:rPr>
          <w:lang w:val="ru-RU"/>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 xml:space="preserve">ценности гражданского общества – верховенство права, социальная солидарность, безопасность, свобода и ответственность; </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 xml:space="preserve">общественное согласие и уважение как необходимое условие взаимодействия государств и народов в новейшей истории. </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познавательное значение российской, региональной и мировой истории;</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 xml:space="preserve">формирование требований к каждой </w:t>
      </w:r>
      <w:r w:rsidR="00734F96">
        <w:rPr>
          <w:lang w:val="ru-RU"/>
        </w:rPr>
        <w:t>уровни</w:t>
      </w:r>
      <w:r w:rsidRPr="00CE50E3">
        <w:rPr>
          <w:lang w:val="ru-RU"/>
        </w:rPr>
        <w:t xml:space="preserve"> непрерывного исторического образования на протяжении всей жизни.</w:t>
      </w:r>
    </w:p>
    <w:p w:rsidR="00E94082" w:rsidRPr="00CE50E3" w:rsidRDefault="00E94082" w:rsidP="00517390">
      <w:pPr>
        <w:ind w:firstLine="709"/>
        <w:jc w:val="both"/>
        <w:rPr>
          <w:lang w:val="ru-RU"/>
        </w:rPr>
      </w:pPr>
      <w:r w:rsidRPr="00CE50E3">
        <w:rPr>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94082" w:rsidRPr="00CE50E3" w:rsidRDefault="00E94082" w:rsidP="00517390">
      <w:pPr>
        <w:ind w:firstLine="709"/>
        <w:jc w:val="both"/>
        <w:rPr>
          <w:lang w:val="ru-RU"/>
        </w:rPr>
      </w:pPr>
      <w:r w:rsidRPr="00CE50E3">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принцип научности, определяющий соответствие учебных единиц основным результатам научных исследований;</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 xml:space="preserve">многофакторный подход к освещению истории всех сторон жизни государства и общества; </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антропологический подход, формирующий личностное эмоционально окрашенное восприятие прошлого;</w:t>
      </w:r>
    </w:p>
    <w:p w:rsidR="00E94082" w:rsidRPr="00CE50E3" w:rsidRDefault="00E94082" w:rsidP="00D61154">
      <w:pPr>
        <w:widowControl/>
        <w:numPr>
          <w:ilvl w:val="0"/>
          <w:numId w:val="242"/>
        </w:numPr>
        <w:tabs>
          <w:tab w:val="left" w:pos="993"/>
        </w:tabs>
        <w:autoSpaceDE/>
        <w:autoSpaceDN/>
        <w:adjustRightInd/>
        <w:ind w:left="0" w:firstLine="709"/>
        <w:jc w:val="both"/>
        <w:rPr>
          <w:lang w:val="ru-RU"/>
        </w:rPr>
      </w:pPr>
      <w:r w:rsidRPr="00CE50E3">
        <w:rPr>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94082" w:rsidRPr="00CE50E3" w:rsidRDefault="00E94082" w:rsidP="00517390">
      <w:pPr>
        <w:ind w:firstLine="709"/>
        <w:jc w:val="both"/>
        <w:rPr>
          <w:b/>
          <w:bCs/>
          <w:i/>
          <w:iCs/>
          <w:lang w:val="ru-RU"/>
        </w:rPr>
      </w:pPr>
    </w:p>
    <w:p w:rsidR="00E94082" w:rsidRPr="00CE50E3" w:rsidRDefault="00E94082" w:rsidP="00517390">
      <w:pPr>
        <w:ind w:firstLine="709"/>
        <w:jc w:val="both"/>
        <w:rPr>
          <w:b/>
          <w:bCs/>
          <w:lang w:val="ru-RU"/>
        </w:rPr>
      </w:pPr>
      <w:r w:rsidRPr="00CE50E3">
        <w:rPr>
          <w:b/>
          <w:bCs/>
          <w:lang w:val="ru-RU"/>
        </w:rPr>
        <w:t>Место учебного предмета «История» в Примерном учебном плане основного общего образования.</w:t>
      </w:r>
    </w:p>
    <w:p w:rsidR="00E94082" w:rsidRPr="00CE50E3" w:rsidRDefault="00E94082" w:rsidP="00517390">
      <w:pPr>
        <w:ind w:firstLine="709"/>
        <w:jc w:val="both"/>
        <w:rPr>
          <w:lang w:val="ru-RU"/>
        </w:rPr>
      </w:pPr>
      <w:r w:rsidRPr="00CE50E3">
        <w:rPr>
          <w:lang w:val="ru-RU"/>
        </w:rPr>
        <w:t xml:space="preserve">Предмет «История» изучается на уровне основного общего образования в качестве обязательного предмета в 5-9 классах. </w:t>
      </w:r>
    </w:p>
    <w:p w:rsidR="00E94082" w:rsidRPr="00CE50E3" w:rsidRDefault="00E94082" w:rsidP="00517390">
      <w:pPr>
        <w:ind w:firstLine="709"/>
        <w:jc w:val="both"/>
        <w:rPr>
          <w:lang w:val="ru-RU"/>
        </w:rPr>
      </w:pPr>
      <w:r w:rsidRPr="00CE50E3">
        <w:rPr>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94082" w:rsidRPr="00CE50E3" w:rsidRDefault="00E94082" w:rsidP="00517390">
      <w:pPr>
        <w:ind w:firstLine="709"/>
        <w:jc w:val="both"/>
        <w:rPr>
          <w:lang w:val="ru-RU"/>
        </w:rPr>
      </w:pPr>
      <w:r w:rsidRPr="00CE50E3">
        <w:rPr>
          <w:lang w:val="ru-RU"/>
        </w:rPr>
        <w:t xml:space="preserve">Структурно предмет «История» включает учебные курсы по всеобщей истории и истории России. </w:t>
      </w:r>
    </w:p>
    <w:p w:rsidR="00E94082" w:rsidRPr="00CE50E3" w:rsidRDefault="00E94082" w:rsidP="00517390">
      <w:pPr>
        <w:ind w:firstLine="709"/>
        <w:jc w:val="both"/>
        <w:rPr>
          <w:lang w:val="ru-RU"/>
        </w:rPr>
      </w:pPr>
      <w:r w:rsidRPr="00CE50E3">
        <w:rPr>
          <w:lang w:val="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94082" w:rsidRPr="00CE50E3" w:rsidRDefault="00E94082" w:rsidP="00517390">
      <w:pPr>
        <w:ind w:firstLine="709"/>
        <w:jc w:val="both"/>
        <w:rPr>
          <w:lang w:val="ru-RU"/>
        </w:rPr>
      </w:pPr>
      <w:r w:rsidRPr="00CE50E3">
        <w:rPr>
          <w:lang w:val="ru-RU"/>
        </w:rPr>
        <w:t xml:space="preserve">Курс всеобщей истории призван сформировать у </w:t>
      </w:r>
      <w:r w:rsidR="0045667A">
        <w:rPr>
          <w:lang w:val="ru-RU"/>
        </w:rPr>
        <w:t>обучающихся</w:t>
      </w:r>
      <w:r w:rsidRPr="00CE50E3">
        <w:rPr>
          <w:lang w:val="ru-RU"/>
        </w:rPr>
        <w:t xml:space="preserve">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94082" w:rsidRPr="00CE50E3" w:rsidRDefault="00E94082" w:rsidP="00517390">
      <w:pPr>
        <w:ind w:firstLine="709"/>
        <w:jc w:val="both"/>
        <w:rPr>
          <w:lang w:val="ru-RU"/>
        </w:rPr>
      </w:pPr>
      <w:r w:rsidRPr="00CE50E3">
        <w:rPr>
          <w:lang w:val="ru-RU"/>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94082" w:rsidRPr="00CE50E3" w:rsidRDefault="00E94082" w:rsidP="00517390">
      <w:pPr>
        <w:ind w:firstLine="709"/>
        <w:jc w:val="both"/>
        <w:rPr>
          <w:i/>
          <w:iCs/>
          <w:lang w:val="ru-RU"/>
        </w:rPr>
      </w:pPr>
      <w:r w:rsidRPr="00CE50E3">
        <w:rPr>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94082" w:rsidRPr="00CE50E3" w:rsidRDefault="00E94082" w:rsidP="00517390">
      <w:pPr>
        <w:ind w:firstLine="709"/>
        <w:jc w:val="both"/>
        <w:rPr>
          <w:lang w:val="ru-RU"/>
        </w:rPr>
      </w:pPr>
      <w:r w:rsidRPr="00CE50E3">
        <w:rPr>
          <w:lang w:val="ru-RU"/>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94082" w:rsidRPr="00CE50E3" w:rsidRDefault="00E94082" w:rsidP="00517390">
      <w:pPr>
        <w:ind w:firstLine="709"/>
        <w:jc w:val="both"/>
        <w:rPr>
          <w:lang w:val="ru-RU"/>
        </w:rPr>
      </w:pPr>
      <w:r w:rsidRPr="00CE50E3">
        <w:rPr>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w:t>
      </w:r>
      <w:r w:rsidRPr="00CE50E3">
        <w:rPr>
          <w:lang w:val="ru-RU"/>
        </w:rPr>
        <w:lastRenderedPageBreak/>
        <w:t xml:space="preserve">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94082" w:rsidRPr="00CE50E3" w:rsidRDefault="00E94082" w:rsidP="00517390">
      <w:pPr>
        <w:ind w:firstLine="709"/>
        <w:jc w:val="both"/>
        <w:rPr>
          <w:lang w:val="ru-RU"/>
        </w:rPr>
      </w:pPr>
      <w:r w:rsidRPr="00CE50E3">
        <w:rPr>
          <w:lang w:val="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94082" w:rsidRPr="00CE50E3" w:rsidRDefault="00E94082" w:rsidP="00517390">
      <w:pPr>
        <w:ind w:firstLine="709"/>
        <w:jc w:val="both"/>
        <w:rPr>
          <w:lang w:val="ru-RU"/>
        </w:rPr>
      </w:pPr>
      <w:r w:rsidRPr="00CE50E3">
        <w:rPr>
          <w:lang w:val="ru-RU"/>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94082" w:rsidRPr="00CE50E3" w:rsidRDefault="00E94082" w:rsidP="00517390">
      <w:pPr>
        <w:ind w:firstLine="709"/>
        <w:jc w:val="both"/>
        <w:rPr>
          <w:lang w:val="ru-RU"/>
        </w:rPr>
      </w:pPr>
      <w:r w:rsidRPr="00CE50E3">
        <w:rPr>
          <w:lang w:val="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CE50E3">
        <w:t> </w:t>
      </w:r>
      <w:r w:rsidRPr="00CE50E3">
        <w:rPr>
          <w:lang w:val="ru-RU"/>
        </w:rPr>
        <w:t xml:space="preserve">д. Важно отметить неразрывную связь российской и мировой культуры. </w:t>
      </w:r>
    </w:p>
    <w:p w:rsidR="00E94082" w:rsidRPr="00CE50E3" w:rsidRDefault="00E94082" w:rsidP="00517390">
      <w:pPr>
        <w:ind w:firstLine="709"/>
        <w:jc w:val="both"/>
        <w:rPr>
          <w:lang w:val="ru-RU"/>
        </w:rPr>
      </w:pPr>
      <w:r w:rsidRPr="00CE50E3">
        <w:rPr>
          <w:lang w:val="ru-RU"/>
        </w:rPr>
        <w:t xml:space="preserve">Концептуально важно сформировать у </w:t>
      </w:r>
      <w:r w:rsidR="0045667A">
        <w:rPr>
          <w:lang w:val="ru-RU"/>
        </w:rPr>
        <w:t>обучающихся</w:t>
      </w:r>
      <w:r w:rsidRPr="00CE50E3">
        <w:rPr>
          <w:lang w:val="ru-RU"/>
        </w:rPr>
        <w:t xml:space="preserve">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94082" w:rsidRPr="00CE50E3" w:rsidRDefault="00E94082" w:rsidP="00517390">
      <w:pPr>
        <w:ind w:firstLine="709"/>
        <w:jc w:val="both"/>
        <w:rPr>
          <w:lang w:val="ru-RU"/>
        </w:rPr>
      </w:pPr>
      <w:r w:rsidRPr="00CE50E3">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94082" w:rsidRPr="00CE50E3" w:rsidRDefault="00E94082" w:rsidP="00517390">
      <w:pPr>
        <w:ind w:firstLine="709"/>
        <w:jc w:val="both"/>
        <w:rPr>
          <w:lang w:val="ru-RU"/>
        </w:rPr>
      </w:pPr>
      <w:r w:rsidRPr="00CE50E3">
        <w:rPr>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94082" w:rsidRPr="00CE50E3" w:rsidRDefault="00E94082" w:rsidP="00517390">
      <w:pPr>
        <w:shd w:val="clear" w:color="auto" w:fill="FFFFFF"/>
        <w:ind w:firstLine="709"/>
        <w:jc w:val="both"/>
        <w:rPr>
          <w:lang w:val="ru-RU"/>
        </w:rPr>
      </w:pPr>
      <w:r w:rsidRPr="00CE50E3">
        <w:rPr>
          <w:lang w:val="ru-RU"/>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w:t>
      </w:r>
      <w:r w:rsidRPr="00CE50E3">
        <w:rPr>
          <w:lang w:val="ru-RU"/>
        </w:rPr>
        <w:lastRenderedPageBreak/>
        <w:t>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94082" w:rsidRPr="00CE50E3" w:rsidRDefault="00E94082" w:rsidP="00377ACB">
      <w:pPr>
        <w:jc w:val="both"/>
        <w:rPr>
          <w:b/>
          <w:bCs/>
          <w:lang w:val="ru-RU"/>
        </w:rPr>
      </w:pPr>
    </w:p>
    <w:p w:rsidR="00E94082" w:rsidRPr="00CE50E3" w:rsidRDefault="00E94082" w:rsidP="00517390">
      <w:pPr>
        <w:ind w:firstLine="709"/>
        <w:jc w:val="both"/>
        <w:rPr>
          <w:b/>
          <w:bCs/>
          <w:lang w:val="ru-RU"/>
        </w:rPr>
      </w:pPr>
      <w:r w:rsidRPr="00CE50E3">
        <w:rPr>
          <w:b/>
          <w:bCs/>
          <w:lang w:val="ru-RU"/>
        </w:rPr>
        <w:t>История России. Всеобщая история</w:t>
      </w:r>
    </w:p>
    <w:p w:rsidR="00E94082" w:rsidRPr="00CE50E3" w:rsidRDefault="00E94082" w:rsidP="00517390">
      <w:pPr>
        <w:ind w:firstLine="709"/>
        <w:jc w:val="both"/>
        <w:rPr>
          <w:b/>
          <w:bCs/>
          <w:lang w:val="ru-RU"/>
        </w:rPr>
      </w:pPr>
      <w:r w:rsidRPr="00CE50E3">
        <w:rPr>
          <w:b/>
          <w:bCs/>
          <w:lang w:val="ru-RU"/>
        </w:rPr>
        <w:t>История России</w:t>
      </w:r>
    </w:p>
    <w:p w:rsidR="00E94082" w:rsidRPr="00CE50E3" w:rsidRDefault="00E94082" w:rsidP="00517390">
      <w:pPr>
        <w:ind w:firstLine="709"/>
        <w:jc w:val="both"/>
        <w:rPr>
          <w:b/>
          <w:bCs/>
          <w:lang w:val="ru-RU"/>
        </w:rPr>
      </w:pPr>
      <w:r w:rsidRPr="00CE50E3">
        <w:rPr>
          <w:b/>
          <w:bCs/>
          <w:lang w:val="ru-RU"/>
        </w:rPr>
        <w:t>От Древней Руси к Российскому государству</w:t>
      </w:r>
    </w:p>
    <w:p w:rsidR="00E94082" w:rsidRPr="00CE50E3" w:rsidRDefault="00E94082" w:rsidP="00517390">
      <w:pPr>
        <w:ind w:firstLine="709"/>
        <w:jc w:val="both"/>
        <w:rPr>
          <w:b/>
          <w:bCs/>
          <w:lang w:val="ru-RU"/>
        </w:rPr>
      </w:pPr>
      <w:r w:rsidRPr="00CE50E3">
        <w:rPr>
          <w:b/>
          <w:bCs/>
          <w:lang w:val="ru-RU"/>
        </w:rPr>
        <w:t>Введение</w:t>
      </w:r>
    </w:p>
    <w:p w:rsidR="00E94082" w:rsidRPr="00CE50E3" w:rsidRDefault="00E94082" w:rsidP="00517390">
      <w:pPr>
        <w:ind w:firstLine="709"/>
        <w:jc w:val="both"/>
        <w:rPr>
          <w:lang w:val="ru-RU"/>
        </w:rPr>
      </w:pPr>
      <w:r w:rsidRPr="00CE50E3">
        <w:rPr>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94082" w:rsidRPr="00CE50E3" w:rsidRDefault="00E94082" w:rsidP="00517390">
      <w:pPr>
        <w:ind w:firstLine="709"/>
        <w:jc w:val="both"/>
        <w:rPr>
          <w:b/>
          <w:bCs/>
          <w:lang w:val="ru-RU"/>
        </w:rPr>
      </w:pPr>
      <w:r w:rsidRPr="00CE50E3">
        <w:rPr>
          <w:b/>
          <w:bCs/>
          <w:lang w:val="ru-RU"/>
        </w:rPr>
        <w:t xml:space="preserve">Народы и государства на территории нашей страны в древности </w:t>
      </w:r>
    </w:p>
    <w:p w:rsidR="00E94082" w:rsidRPr="00CE50E3" w:rsidRDefault="00E94082" w:rsidP="00517390">
      <w:pPr>
        <w:ind w:firstLine="709"/>
        <w:jc w:val="both"/>
        <w:rPr>
          <w:lang w:val="ru-RU"/>
        </w:rPr>
      </w:pPr>
      <w:r w:rsidRPr="00CE50E3">
        <w:rPr>
          <w:lang w:val="ru-RU"/>
        </w:rPr>
        <w:t xml:space="preserve">Заселение территории нашей страны человеком. Каменный век. </w:t>
      </w:r>
      <w:r w:rsidRPr="00CE50E3">
        <w:rPr>
          <w:i/>
          <w:iCs/>
          <w:lang w:val="ru-RU"/>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E94082" w:rsidRPr="00CE50E3" w:rsidRDefault="00E94082" w:rsidP="00517390">
      <w:pPr>
        <w:ind w:firstLine="709"/>
        <w:jc w:val="both"/>
        <w:rPr>
          <w:i/>
          <w:iCs/>
          <w:lang w:val="ru-RU"/>
        </w:rPr>
      </w:pPr>
      <w:r w:rsidRPr="00CE50E3">
        <w:rPr>
          <w:lang w:val="ru-RU"/>
        </w:rPr>
        <w:t xml:space="preserve">Народы, проживавшие на этой территории до середины </w:t>
      </w:r>
      <w:r w:rsidRPr="00CE50E3">
        <w:t>I</w:t>
      </w:r>
      <w:r w:rsidRPr="00CE50E3">
        <w:rPr>
          <w:lang w:val="ru-RU"/>
        </w:rPr>
        <w:t xml:space="preserve"> тысячелетия до н.э. </w:t>
      </w:r>
      <w:r w:rsidRPr="00CE50E3">
        <w:rPr>
          <w:i/>
          <w:iCs/>
          <w:lang w:val="ru-RU"/>
        </w:rPr>
        <w:t xml:space="preserve">Античные города-государства Северного Причерноморья. Боспорское царство. Скифское царство. Дербент. </w:t>
      </w:r>
    </w:p>
    <w:p w:rsidR="00E94082" w:rsidRPr="00CE50E3" w:rsidRDefault="00E94082" w:rsidP="00517390">
      <w:pPr>
        <w:ind w:firstLine="709"/>
        <w:jc w:val="both"/>
        <w:rPr>
          <w:b/>
          <w:bCs/>
          <w:lang w:val="ru-RU"/>
        </w:rPr>
      </w:pPr>
      <w:r w:rsidRPr="00CE50E3">
        <w:rPr>
          <w:b/>
          <w:bCs/>
          <w:lang w:val="ru-RU"/>
        </w:rPr>
        <w:t xml:space="preserve">Восточная Европа в середине </w:t>
      </w:r>
      <w:r w:rsidRPr="00CE50E3">
        <w:rPr>
          <w:b/>
          <w:bCs/>
        </w:rPr>
        <w:t>I</w:t>
      </w:r>
      <w:r w:rsidRPr="00CE50E3">
        <w:rPr>
          <w:b/>
          <w:bCs/>
          <w:lang w:val="ru-RU"/>
        </w:rPr>
        <w:t xml:space="preserve"> тыс. н. э. </w:t>
      </w:r>
    </w:p>
    <w:p w:rsidR="00E94082" w:rsidRPr="00CE50E3" w:rsidRDefault="00E94082" w:rsidP="00517390">
      <w:pPr>
        <w:ind w:firstLine="709"/>
        <w:jc w:val="both"/>
        <w:rPr>
          <w:b/>
          <w:bCs/>
          <w:i/>
          <w:iCs/>
          <w:lang w:val="ru-RU"/>
        </w:rPr>
      </w:pPr>
      <w:r w:rsidRPr="00CE50E3">
        <w:rPr>
          <w:lang w:val="ru-RU"/>
        </w:rPr>
        <w:t xml:space="preserve">Великое переселение народов. </w:t>
      </w:r>
      <w:r w:rsidRPr="00CE50E3">
        <w:rPr>
          <w:i/>
          <w:iCs/>
          <w:lang w:val="ru-RU"/>
        </w:rPr>
        <w:t>Миграция готов. Нашествие гуннов.</w:t>
      </w:r>
      <w:r w:rsidRPr="00CE50E3">
        <w:rPr>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50E3">
        <w:rPr>
          <w:i/>
          <w:iCs/>
          <w:lang w:val="ru-RU"/>
        </w:rPr>
        <w:t>Славянские общности Восточной Европы.</w:t>
      </w:r>
      <w:r w:rsidRPr="00CE50E3">
        <w:rPr>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50E3">
        <w:rPr>
          <w:i/>
          <w:iCs/>
          <w:lang w:val="ru-RU"/>
        </w:rPr>
        <w:t xml:space="preserve">. Тюркский каганат. Хазарский каганат. Волжская Булгария. </w:t>
      </w:r>
    </w:p>
    <w:p w:rsidR="00E94082" w:rsidRPr="00CE50E3" w:rsidRDefault="00E94082" w:rsidP="00517390">
      <w:pPr>
        <w:ind w:firstLine="709"/>
        <w:jc w:val="both"/>
        <w:rPr>
          <w:b/>
          <w:bCs/>
          <w:lang w:val="ru-RU"/>
        </w:rPr>
      </w:pPr>
      <w:r w:rsidRPr="00CE50E3">
        <w:rPr>
          <w:b/>
          <w:bCs/>
          <w:lang w:val="ru-RU"/>
        </w:rPr>
        <w:t xml:space="preserve">Образование государства Русь </w:t>
      </w:r>
    </w:p>
    <w:p w:rsidR="00E94082" w:rsidRPr="00CE50E3" w:rsidRDefault="00E94082" w:rsidP="00517390">
      <w:pPr>
        <w:ind w:firstLine="709"/>
        <w:jc w:val="both"/>
        <w:rPr>
          <w:i/>
          <w:iCs/>
          <w:lang w:val="ru-RU"/>
        </w:rPr>
      </w:pPr>
      <w:r w:rsidRPr="00CE50E3">
        <w:rPr>
          <w:i/>
          <w:iCs/>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CE50E3">
        <w:rPr>
          <w:i/>
          <w:iCs/>
        </w:rPr>
        <w:t>I</w:t>
      </w:r>
      <w:r w:rsidRPr="00CE50E3">
        <w:rPr>
          <w:i/>
          <w:iCs/>
          <w:lang w:val="ru-RU"/>
        </w:rPr>
        <w:t xml:space="preserve"> тыс. н. э. Формирование новой политической и этнической карты континента. </w:t>
      </w:r>
    </w:p>
    <w:p w:rsidR="00E94082" w:rsidRPr="00CE50E3" w:rsidRDefault="00E94082" w:rsidP="00517390">
      <w:pPr>
        <w:ind w:firstLine="709"/>
        <w:jc w:val="both"/>
        <w:rPr>
          <w:lang w:val="ru-RU"/>
        </w:rPr>
      </w:pPr>
      <w:r w:rsidRPr="00CE50E3">
        <w:rPr>
          <w:i/>
          <w:iCs/>
          <w:lang w:val="ru-RU"/>
        </w:rPr>
        <w:t>Государства Центральной и Западной Европы. Первые известия о Руси.</w:t>
      </w:r>
      <w:r w:rsidRPr="00CE50E3">
        <w:rPr>
          <w:lang w:val="ru-RU"/>
        </w:rPr>
        <w:t xml:space="preserve"> Проблема образования Древнерусского государства. Начало династии Рюриковичей. </w:t>
      </w:r>
    </w:p>
    <w:p w:rsidR="00E94082" w:rsidRPr="00CE50E3" w:rsidRDefault="00E94082" w:rsidP="00517390">
      <w:pPr>
        <w:ind w:firstLine="709"/>
        <w:jc w:val="both"/>
        <w:rPr>
          <w:lang w:val="ru-RU"/>
        </w:rPr>
      </w:pPr>
      <w:r w:rsidRPr="00CE50E3">
        <w:rPr>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94082" w:rsidRPr="00CE50E3" w:rsidRDefault="00E94082" w:rsidP="00517390">
      <w:pPr>
        <w:ind w:firstLine="709"/>
        <w:jc w:val="both"/>
        <w:rPr>
          <w:lang w:val="ru-RU"/>
        </w:rPr>
      </w:pPr>
      <w:r w:rsidRPr="00CE50E3">
        <w:rPr>
          <w:lang w:val="ru-RU"/>
        </w:rPr>
        <w:t xml:space="preserve">Принятие христианства и его значение. Византийское наследие на Руси. </w:t>
      </w:r>
    </w:p>
    <w:p w:rsidR="00E94082" w:rsidRPr="00CE50E3" w:rsidRDefault="00E94082" w:rsidP="00517390">
      <w:pPr>
        <w:ind w:firstLine="709"/>
        <w:jc w:val="both"/>
        <w:rPr>
          <w:b/>
          <w:bCs/>
          <w:lang w:val="ru-RU"/>
        </w:rPr>
      </w:pPr>
      <w:r w:rsidRPr="00CE50E3">
        <w:rPr>
          <w:b/>
          <w:bCs/>
          <w:lang w:val="ru-RU"/>
        </w:rPr>
        <w:t xml:space="preserve">Русь в конце </w:t>
      </w:r>
      <w:r w:rsidRPr="00CE50E3">
        <w:rPr>
          <w:b/>
          <w:bCs/>
        </w:rPr>
        <w:t>X</w:t>
      </w:r>
      <w:r w:rsidRPr="00CE50E3">
        <w:rPr>
          <w:b/>
          <w:bCs/>
          <w:lang w:val="ru-RU"/>
        </w:rPr>
        <w:t xml:space="preserve"> – начале </w:t>
      </w:r>
      <w:r w:rsidRPr="00CE50E3">
        <w:rPr>
          <w:b/>
          <w:bCs/>
        </w:rPr>
        <w:t>XII</w:t>
      </w:r>
      <w:r w:rsidRPr="00CE50E3">
        <w:rPr>
          <w:b/>
          <w:bCs/>
          <w:lang w:val="ru-RU"/>
        </w:rPr>
        <w:t xml:space="preserve"> в. </w:t>
      </w:r>
    </w:p>
    <w:p w:rsidR="00E94082" w:rsidRPr="00CE50E3" w:rsidRDefault="00E94082" w:rsidP="00517390">
      <w:pPr>
        <w:ind w:firstLine="709"/>
        <w:jc w:val="both"/>
        <w:rPr>
          <w:lang w:val="ru-RU"/>
        </w:rPr>
      </w:pPr>
      <w:r w:rsidRPr="00CE50E3">
        <w:rPr>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94082" w:rsidRPr="00CE50E3" w:rsidRDefault="00E94082" w:rsidP="00517390">
      <w:pPr>
        <w:ind w:firstLine="709"/>
        <w:jc w:val="both"/>
        <w:rPr>
          <w:lang w:val="ru-RU"/>
        </w:rPr>
      </w:pPr>
      <w:r w:rsidRPr="00CE50E3">
        <w:rPr>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50E3">
        <w:rPr>
          <w:i/>
          <w:iCs/>
          <w:lang w:val="ru-RU"/>
        </w:rPr>
        <w:t>церковные уставы.</w:t>
      </w:r>
    </w:p>
    <w:p w:rsidR="00E94082" w:rsidRPr="00CE50E3" w:rsidRDefault="00E94082" w:rsidP="00517390">
      <w:pPr>
        <w:ind w:firstLine="709"/>
        <w:jc w:val="both"/>
        <w:rPr>
          <w:lang w:val="ru-RU"/>
        </w:rPr>
      </w:pPr>
      <w:r w:rsidRPr="00CE50E3">
        <w:rPr>
          <w:lang w:val="ru-RU"/>
        </w:rPr>
        <w:t xml:space="preserve">Русь в социально-политическом контексте Евразии. Внешняя политика и </w:t>
      </w:r>
      <w:r w:rsidRPr="00CE50E3">
        <w:rPr>
          <w:lang w:val="ru-RU"/>
        </w:rPr>
        <w:lastRenderedPageBreak/>
        <w:t xml:space="preserve">международные связи: отношения с Византией, печенегами, половцами </w:t>
      </w:r>
      <w:r w:rsidRPr="00CE50E3">
        <w:rPr>
          <w:i/>
          <w:iCs/>
          <w:lang w:val="ru-RU"/>
        </w:rPr>
        <w:t>(Дешт-и-Кипчак</w:t>
      </w:r>
      <w:r w:rsidRPr="00CE50E3">
        <w:rPr>
          <w:lang w:val="ru-RU"/>
        </w:rPr>
        <w:t xml:space="preserve">), </w:t>
      </w:r>
      <w:r w:rsidRPr="00CE50E3">
        <w:rPr>
          <w:i/>
          <w:iCs/>
          <w:lang w:val="ru-RU"/>
        </w:rPr>
        <w:t>странами Центральной, Западной и Северной Европы.</w:t>
      </w:r>
    </w:p>
    <w:p w:rsidR="00E94082" w:rsidRPr="00CE50E3" w:rsidRDefault="00E94082" w:rsidP="00517390">
      <w:pPr>
        <w:ind w:firstLine="709"/>
        <w:jc w:val="both"/>
        <w:rPr>
          <w:b/>
          <w:bCs/>
          <w:lang w:val="ru-RU"/>
        </w:rPr>
      </w:pPr>
    </w:p>
    <w:p w:rsidR="00E94082" w:rsidRPr="00CE50E3" w:rsidRDefault="00E94082" w:rsidP="00517390">
      <w:pPr>
        <w:ind w:firstLine="709"/>
        <w:jc w:val="both"/>
        <w:rPr>
          <w:b/>
          <w:bCs/>
          <w:lang w:val="ru-RU"/>
        </w:rPr>
      </w:pPr>
      <w:r w:rsidRPr="00CE50E3">
        <w:rPr>
          <w:b/>
          <w:bCs/>
          <w:lang w:val="ru-RU"/>
        </w:rPr>
        <w:t xml:space="preserve">Культурное пространство </w:t>
      </w:r>
    </w:p>
    <w:p w:rsidR="00E94082" w:rsidRPr="00CE50E3" w:rsidRDefault="00E94082" w:rsidP="00517390">
      <w:pPr>
        <w:ind w:firstLine="709"/>
        <w:jc w:val="both"/>
        <w:rPr>
          <w:lang w:val="ru-RU"/>
        </w:rPr>
      </w:pPr>
      <w:r w:rsidRPr="00CE50E3">
        <w:rPr>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94082" w:rsidRPr="00CE50E3" w:rsidRDefault="00E94082" w:rsidP="00517390">
      <w:pPr>
        <w:ind w:firstLine="709"/>
        <w:jc w:val="both"/>
        <w:rPr>
          <w:lang w:val="ru-RU"/>
        </w:rPr>
      </w:pPr>
      <w:r w:rsidRPr="00CE50E3">
        <w:rPr>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50E3">
        <w:rPr>
          <w:i/>
          <w:iCs/>
          <w:lang w:val="ru-RU"/>
        </w:rPr>
        <w:t>«Новгородская псалтирь». «Остромирово Евангелие».</w:t>
      </w:r>
      <w:r w:rsidRPr="00CE50E3">
        <w:rPr>
          <w:lang w:val="ru-RU"/>
        </w:rPr>
        <w:t xml:space="preserve"> Появление древнерусской литературы. </w:t>
      </w:r>
      <w:r w:rsidRPr="00CE50E3">
        <w:rPr>
          <w:i/>
          <w:iCs/>
          <w:lang w:val="ru-RU"/>
        </w:rPr>
        <w:t>«Слово о Законе и Благодати».</w:t>
      </w:r>
      <w:r w:rsidRPr="00CE50E3">
        <w:rPr>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94082" w:rsidRPr="00CE50E3" w:rsidRDefault="00E94082" w:rsidP="00517390">
      <w:pPr>
        <w:ind w:firstLine="709"/>
        <w:jc w:val="both"/>
        <w:rPr>
          <w:b/>
          <w:bCs/>
          <w:lang w:val="ru-RU"/>
        </w:rPr>
      </w:pPr>
      <w:r w:rsidRPr="00CE50E3">
        <w:rPr>
          <w:b/>
          <w:bCs/>
          <w:lang w:val="ru-RU"/>
        </w:rPr>
        <w:t xml:space="preserve">Русь в середине </w:t>
      </w:r>
      <w:r w:rsidRPr="00CE50E3">
        <w:rPr>
          <w:b/>
          <w:bCs/>
        </w:rPr>
        <w:t>XII</w:t>
      </w:r>
      <w:r w:rsidRPr="00CE50E3">
        <w:rPr>
          <w:b/>
          <w:bCs/>
          <w:lang w:val="ru-RU"/>
        </w:rPr>
        <w:t xml:space="preserve"> – начале </w:t>
      </w:r>
      <w:r w:rsidRPr="00CE50E3">
        <w:rPr>
          <w:b/>
          <w:bCs/>
        </w:rPr>
        <w:t>XIII</w:t>
      </w:r>
      <w:r w:rsidRPr="00CE50E3">
        <w:rPr>
          <w:b/>
          <w:bCs/>
          <w:lang w:val="ru-RU"/>
        </w:rPr>
        <w:t xml:space="preserve"> в. </w:t>
      </w:r>
    </w:p>
    <w:p w:rsidR="00E94082" w:rsidRPr="00CE50E3" w:rsidRDefault="00E94082" w:rsidP="00517390">
      <w:pPr>
        <w:ind w:firstLine="709"/>
        <w:jc w:val="both"/>
        <w:rPr>
          <w:lang w:val="ru-RU"/>
        </w:rPr>
      </w:pPr>
      <w:r w:rsidRPr="00CE50E3">
        <w:rPr>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50E3">
        <w:rPr>
          <w:i/>
          <w:iCs/>
          <w:lang w:val="ru-RU"/>
        </w:rPr>
        <w:t xml:space="preserve">Эволюция общественного строя и права. Внешняя политика русских земель в евразийском контексте. </w:t>
      </w:r>
    </w:p>
    <w:p w:rsidR="00E94082" w:rsidRPr="00CE50E3" w:rsidRDefault="00E94082" w:rsidP="00517390">
      <w:pPr>
        <w:ind w:firstLine="709"/>
        <w:jc w:val="both"/>
        <w:rPr>
          <w:lang w:val="ru-RU"/>
        </w:rPr>
      </w:pPr>
      <w:r w:rsidRPr="00CE50E3">
        <w:rPr>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94082" w:rsidRPr="00CE50E3" w:rsidRDefault="00E94082" w:rsidP="00517390">
      <w:pPr>
        <w:ind w:firstLine="709"/>
        <w:jc w:val="both"/>
        <w:rPr>
          <w:lang w:val="ru-RU"/>
        </w:rPr>
      </w:pPr>
      <w:r w:rsidRPr="00CE50E3">
        <w:rPr>
          <w:b/>
          <w:bCs/>
          <w:lang w:val="ru-RU"/>
        </w:rPr>
        <w:t xml:space="preserve">Русские земли в середине </w:t>
      </w:r>
      <w:r w:rsidRPr="00CE50E3">
        <w:rPr>
          <w:b/>
          <w:bCs/>
        </w:rPr>
        <w:t>XIII</w:t>
      </w:r>
      <w:r w:rsidRPr="00CE50E3">
        <w:rPr>
          <w:b/>
          <w:bCs/>
          <w:lang w:val="ru-RU"/>
        </w:rPr>
        <w:t xml:space="preserve"> - </w:t>
      </w:r>
      <w:r w:rsidRPr="00CE50E3">
        <w:rPr>
          <w:b/>
          <w:bCs/>
        </w:rPr>
        <w:t>XIV</w:t>
      </w:r>
      <w:r w:rsidRPr="00CE50E3">
        <w:rPr>
          <w:b/>
          <w:bCs/>
          <w:lang w:val="ru-RU"/>
        </w:rPr>
        <w:t xml:space="preserve"> в</w:t>
      </w:r>
      <w:r w:rsidRPr="00CE50E3">
        <w:rPr>
          <w:lang w:val="ru-RU"/>
        </w:rPr>
        <w:t xml:space="preserve">. </w:t>
      </w:r>
    </w:p>
    <w:p w:rsidR="00E94082" w:rsidRPr="00CE50E3" w:rsidRDefault="00E94082" w:rsidP="00517390">
      <w:pPr>
        <w:ind w:firstLine="709"/>
        <w:jc w:val="both"/>
        <w:rPr>
          <w:lang w:val="ru-RU"/>
        </w:rPr>
      </w:pPr>
      <w:r w:rsidRPr="00CE50E3">
        <w:rPr>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94082" w:rsidRPr="00CE50E3" w:rsidRDefault="00E94082" w:rsidP="00517390">
      <w:pPr>
        <w:ind w:firstLine="709"/>
        <w:jc w:val="both"/>
        <w:rPr>
          <w:i/>
          <w:iCs/>
          <w:lang w:val="ru-RU"/>
        </w:rPr>
      </w:pPr>
      <w:r w:rsidRPr="00CE50E3">
        <w:rPr>
          <w:lang w:val="ru-RU"/>
        </w:rPr>
        <w:t xml:space="preserve">Южные и западные русские земли. Возникновение Литовского государства и включение в его состав части русских земель. </w:t>
      </w:r>
      <w:r w:rsidRPr="00CE50E3">
        <w:rPr>
          <w:i/>
          <w:iCs/>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94082" w:rsidRPr="00CE50E3" w:rsidRDefault="00E94082" w:rsidP="00517390">
      <w:pPr>
        <w:ind w:firstLine="709"/>
        <w:jc w:val="both"/>
        <w:rPr>
          <w:lang w:val="ru-RU"/>
        </w:rPr>
      </w:pPr>
      <w:r w:rsidRPr="00CE50E3">
        <w:rPr>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94082" w:rsidRPr="00CE50E3" w:rsidRDefault="00E94082" w:rsidP="00517390">
      <w:pPr>
        <w:ind w:firstLine="709"/>
        <w:jc w:val="both"/>
        <w:rPr>
          <w:lang w:val="ru-RU"/>
        </w:rPr>
      </w:pPr>
      <w:r w:rsidRPr="00CE50E3">
        <w:rPr>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94082" w:rsidRPr="00CE50E3" w:rsidRDefault="00E94082" w:rsidP="00517390">
      <w:pPr>
        <w:ind w:firstLine="709"/>
        <w:jc w:val="both"/>
        <w:rPr>
          <w:b/>
          <w:bCs/>
          <w:lang w:val="ru-RU"/>
        </w:rPr>
      </w:pPr>
      <w:r w:rsidRPr="00CE50E3">
        <w:rPr>
          <w:b/>
          <w:bCs/>
          <w:lang w:val="ru-RU"/>
        </w:rPr>
        <w:t xml:space="preserve">Народы и государства степной зоны Восточной Европы и Сибири в </w:t>
      </w:r>
      <w:r w:rsidRPr="00CE50E3">
        <w:rPr>
          <w:b/>
          <w:bCs/>
        </w:rPr>
        <w:t>XIII</w:t>
      </w:r>
      <w:r w:rsidRPr="00CE50E3">
        <w:rPr>
          <w:b/>
          <w:bCs/>
          <w:lang w:val="ru-RU"/>
        </w:rPr>
        <w:t>-</w:t>
      </w:r>
      <w:r w:rsidRPr="00CE50E3">
        <w:rPr>
          <w:b/>
          <w:bCs/>
        </w:rPr>
        <w:t>XV</w:t>
      </w:r>
      <w:r w:rsidRPr="00CE50E3">
        <w:rPr>
          <w:b/>
          <w:bCs/>
          <w:lang w:val="ru-RU"/>
        </w:rPr>
        <w:t xml:space="preserve"> вв. </w:t>
      </w:r>
    </w:p>
    <w:p w:rsidR="00E94082" w:rsidRPr="00CE50E3" w:rsidRDefault="00E94082" w:rsidP="00517390">
      <w:pPr>
        <w:ind w:firstLine="709"/>
        <w:jc w:val="both"/>
        <w:rPr>
          <w:lang w:val="ru-RU"/>
        </w:rPr>
      </w:pPr>
      <w:r w:rsidRPr="00CE50E3">
        <w:rPr>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CE50E3">
        <w:t>XIV</w:t>
      </w:r>
      <w:r w:rsidRPr="00CE50E3">
        <w:rPr>
          <w:lang w:val="ru-RU"/>
        </w:rPr>
        <w:t xml:space="preserve"> в., нашествие Тимура. </w:t>
      </w:r>
    </w:p>
    <w:p w:rsidR="00E94082" w:rsidRPr="00CE50E3" w:rsidRDefault="00E94082" w:rsidP="00517390">
      <w:pPr>
        <w:ind w:firstLine="709"/>
        <w:jc w:val="both"/>
        <w:rPr>
          <w:lang w:val="ru-RU"/>
        </w:rPr>
      </w:pPr>
      <w:r w:rsidRPr="00CE50E3">
        <w:rPr>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50E3">
        <w:rPr>
          <w:i/>
          <w:iCs/>
          <w:lang w:val="ru-RU"/>
        </w:rPr>
        <w:t>Касимовское ханство.</w:t>
      </w:r>
      <w:r w:rsidRPr="00CE50E3">
        <w:rPr>
          <w:lang w:val="ru-RU"/>
        </w:rPr>
        <w:t xml:space="preserve"> Дикое поле. Народы Северного Кавказа. </w:t>
      </w:r>
      <w:r w:rsidRPr="00CE50E3">
        <w:rPr>
          <w:i/>
          <w:iCs/>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E94082" w:rsidRPr="00CE50E3" w:rsidRDefault="00E94082" w:rsidP="00517390">
      <w:pPr>
        <w:ind w:firstLine="709"/>
        <w:jc w:val="both"/>
        <w:rPr>
          <w:b/>
          <w:bCs/>
          <w:lang w:val="ru-RU"/>
        </w:rPr>
      </w:pPr>
      <w:r w:rsidRPr="00CE50E3">
        <w:rPr>
          <w:b/>
          <w:bCs/>
          <w:lang w:val="ru-RU"/>
        </w:rPr>
        <w:t xml:space="preserve">Культурное пространство </w:t>
      </w:r>
    </w:p>
    <w:p w:rsidR="00E94082" w:rsidRPr="00CE50E3" w:rsidRDefault="00E94082" w:rsidP="00517390">
      <w:pPr>
        <w:ind w:firstLine="709"/>
        <w:jc w:val="both"/>
        <w:rPr>
          <w:lang w:val="ru-RU"/>
        </w:rPr>
      </w:pPr>
      <w:r w:rsidRPr="00CE50E3">
        <w:rPr>
          <w:i/>
          <w:iCs/>
          <w:lang w:val="ru-RU"/>
        </w:rPr>
        <w:lastRenderedPageBreak/>
        <w:t>Изменения в представлениях о картине мира в Евразии в связи с завершением монгольских завоеваний.</w:t>
      </w:r>
      <w:r w:rsidRPr="00CE50E3">
        <w:rPr>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94082" w:rsidRPr="00CE50E3" w:rsidRDefault="00E94082" w:rsidP="00517390">
      <w:pPr>
        <w:ind w:firstLine="709"/>
        <w:jc w:val="both"/>
        <w:rPr>
          <w:b/>
          <w:bCs/>
          <w:lang w:val="ru-RU"/>
        </w:rPr>
      </w:pPr>
      <w:r w:rsidRPr="00CE50E3">
        <w:rPr>
          <w:b/>
          <w:bCs/>
          <w:lang w:val="ru-RU"/>
        </w:rPr>
        <w:t xml:space="preserve">Формирование единого Русского государства в </w:t>
      </w:r>
      <w:r w:rsidRPr="00CE50E3">
        <w:rPr>
          <w:b/>
          <w:bCs/>
        </w:rPr>
        <w:t>XV</w:t>
      </w:r>
      <w:r w:rsidRPr="00CE50E3">
        <w:rPr>
          <w:b/>
          <w:bCs/>
          <w:lang w:val="ru-RU"/>
        </w:rPr>
        <w:t xml:space="preserve"> веке </w:t>
      </w:r>
    </w:p>
    <w:p w:rsidR="00E94082" w:rsidRPr="00CE50E3" w:rsidRDefault="00E94082" w:rsidP="00517390">
      <w:pPr>
        <w:ind w:firstLine="709"/>
        <w:jc w:val="both"/>
        <w:rPr>
          <w:lang w:val="ru-RU"/>
        </w:rPr>
      </w:pPr>
      <w:r w:rsidRPr="00CE50E3">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CE50E3">
        <w:t>XV</w:t>
      </w:r>
      <w:r w:rsidRPr="00CE50E3">
        <w:rPr>
          <w:lang w:val="ru-RU"/>
        </w:rPr>
        <w:t xml:space="preserve"> в. Василий Темный. </w:t>
      </w:r>
      <w:r w:rsidRPr="00CE50E3">
        <w:rPr>
          <w:i/>
          <w:iCs/>
          <w:lang w:val="ru-RU"/>
        </w:rPr>
        <w:t xml:space="preserve">Новгород и Псков в </w:t>
      </w:r>
      <w:r w:rsidRPr="00CE50E3">
        <w:rPr>
          <w:i/>
          <w:iCs/>
        </w:rPr>
        <w:t>XV</w:t>
      </w:r>
      <w:r w:rsidRPr="00CE50E3">
        <w:rPr>
          <w:i/>
          <w:iCs/>
          <w:lang w:val="ru-RU"/>
        </w:rPr>
        <w:t xml:space="preserve"> в.: политический строй, отношения с Москвой, Ливонским орденом, Ганзой, Великим княжеством Литовским. </w:t>
      </w:r>
      <w:r w:rsidRPr="00CE50E3">
        <w:rPr>
          <w:lang w:val="ru-RU"/>
        </w:rPr>
        <w:t xml:space="preserve">Падение Византии и рост церковно-политической роли Москвы в православном мире. Теория «Москва – третий Рим». Иван </w:t>
      </w:r>
      <w:r w:rsidRPr="00CE50E3">
        <w:t>III</w:t>
      </w:r>
      <w:r w:rsidRPr="00CE50E3">
        <w:rPr>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50E3">
        <w:rPr>
          <w:i/>
          <w:iCs/>
          <w:lang w:val="ru-RU"/>
        </w:rPr>
        <w:t>Формирование аппарата управления единого государства. Перемены в устройстве двора великого князя:</w:t>
      </w:r>
      <w:r w:rsidRPr="00CE50E3">
        <w:rPr>
          <w:lang w:val="ru-RU"/>
        </w:rPr>
        <w:t xml:space="preserve"> новая государственная символика; царский титул и регалии; дворцовое и церковное строительство. Московский Кремль. </w:t>
      </w:r>
    </w:p>
    <w:p w:rsidR="00E94082" w:rsidRPr="00CE50E3" w:rsidRDefault="00E94082" w:rsidP="00517390">
      <w:pPr>
        <w:ind w:firstLine="709"/>
        <w:jc w:val="both"/>
        <w:rPr>
          <w:b/>
          <w:bCs/>
          <w:lang w:val="ru-RU"/>
        </w:rPr>
      </w:pPr>
      <w:r w:rsidRPr="00CE50E3">
        <w:rPr>
          <w:b/>
          <w:bCs/>
          <w:lang w:val="ru-RU"/>
        </w:rPr>
        <w:t xml:space="preserve">Культурное пространство </w:t>
      </w:r>
    </w:p>
    <w:p w:rsidR="00E94082" w:rsidRPr="00CE50E3" w:rsidRDefault="00E94082" w:rsidP="00517390">
      <w:pPr>
        <w:ind w:firstLine="709"/>
        <w:jc w:val="both"/>
        <w:rPr>
          <w:lang w:val="ru-RU"/>
        </w:rPr>
      </w:pPr>
      <w:r w:rsidRPr="00CE50E3">
        <w:rPr>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CE50E3">
        <w:rPr>
          <w:i/>
          <w:iCs/>
          <w:lang w:val="ru-RU"/>
        </w:rPr>
        <w:t>Внутрицерковная борьба (иосифляне и нестяжатели, ереси).</w:t>
      </w:r>
      <w:r w:rsidRPr="00CE50E3">
        <w:rPr>
          <w:lang w:val="ru-RU"/>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CE50E3">
        <w:rPr>
          <w:i/>
          <w:iCs/>
          <w:lang w:val="ru-RU"/>
        </w:rPr>
        <w:t>Повседневная жизнь горожан и сельских жителей в древнерусский и раннемосковский периоды.</w:t>
      </w:r>
    </w:p>
    <w:p w:rsidR="00E94082" w:rsidRPr="00CE50E3" w:rsidRDefault="00E94082" w:rsidP="00517390">
      <w:pPr>
        <w:ind w:firstLine="709"/>
        <w:jc w:val="both"/>
        <w:rPr>
          <w:b/>
          <w:bCs/>
          <w:lang w:val="ru-RU"/>
        </w:rPr>
      </w:pPr>
      <w:r w:rsidRPr="00CE50E3">
        <w:rPr>
          <w:b/>
          <w:bCs/>
          <w:lang w:val="ru-RU"/>
        </w:rPr>
        <w:t>Региональный компонент</w:t>
      </w:r>
      <w:r w:rsidR="00791A6D">
        <w:rPr>
          <w:b/>
          <w:bCs/>
          <w:lang w:val="ru-RU"/>
        </w:rPr>
        <w:t xml:space="preserve">  </w:t>
      </w:r>
    </w:p>
    <w:p w:rsidR="00E94082" w:rsidRPr="00CE50E3" w:rsidRDefault="00E94082" w:rsidP="00517390">
      <w:pPr>
        <w:ind w:firstLine="709"/>
        <w:jc w:val="both"/>
        <w:rPr>
          <w:lang w:val="ru-RU"/>
        </w:rPr>
      </w:pPr>
      <w:r w:rsidRPr="00CE50E3">
        <w:rPr>
          <w:lang w:val="ru-RU"/>
        </w:rPr>
        <w:t>Наш регион в древности и средневековье.</w:t>
      </w:r>
    </w:p>
    <w:p w:rsidR="00E94082" w:rsidRPr="00CE50E3" w:rsidRDefault="00E94082" w:rsidP="00517390">
      <w:pPr>
        <w:ind w:firstLine="709"/>
        <w:jc w:val="both"/>
        <w:rPr>
          <w:b/>
          <w:bCs/>
          <w:lang w:val="ru-RU"/>
        </w:rPr>
      </w:pPr>
      <w:r w:rsidRPr="00CE50E3">
        <w:rPr>
          <w:b/>
          <w:bCs/>
          <w:lang w:val="ru-RU"/>
        </w:rPr>
        <w:t>Россия В</w:t>
      </w:r>
      <w:r w:rsidRPr="00CE50E3">
        <w:rPr>
          <w:b/>
          <w:bCs/>
        </w:rPr>
        <w:t>XVI</w:t>
      </w:r>
      <w:r w:rsidRPr="00CE50E3">
        <w:rPr>
          <w:b/>
          <w:bCs/>
          <w:lang w:val="ru-RU"/>
        </w:rPr>
        <w:t xml:space="preserve"> – </w:t>
      </w:r>
      <w:r w:rsidRPr="00CE50E3">
        <w:rPr>
          <w:b/>
          <w:bCs/>
        </w:rPr>
        <w:t>XVII</w:t>
      </w:r>
      <w:r w:rsidRPr="00CE50E3">
        <w:rPr>
          <w:b/>
          <w:bCs/>
          <w:lang w:val="ru-RU"/>
        </w:rPr>
        <w:t xml:space="preserve"> вв.: от великого княжества к царству. Россия в </w:t>
      </w:r>
      <w:r w:rsidRPr="00CE50E3">
        <w:rPr>
          <w:b/>
          <w:bCs/>
        </w:rPr>
        <w:t>XVI</w:t>
      </w:r>
      <w:r w:rsidRPr="00CE50E3">
        <w:rPr>
          <w:b/>
          <w:bCs/>
          <w:lang w:val="ru-RU"/>
        </w:rPr>
        <w:t xml:space="preserve"> веке. </w:t>
      </w:r>
    </w:p>
    <w:p w:rsidR="00E94082" w:rsidRPr="00CE50E3" w:rsidRDefault="00E94082" w:rsidP="00517390">
      <w:pPr>
        <w:ind w:firstLine="709"/>
        <w:jc w:val="both"/>
        <w:rPr>
          <w:lang w:val="ru-RU"/>
        </w:rPr>
      </w:pPr>
      <w:r w:rsidRPr="00CE50E3">
        <w:rPr>
          <w:lang w:val="ru-RU"/>
        </w:rPr>
        <w:t xml:space="preserve">Княжение Василия </w:t>
      </w:r>
      <w:r w:rsidRPr="00CE50E3">
        <w:t>III</w:t>
      </w:r>
      <w:r w:rsidRPr="00CE50E3">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CE50E3">
        <w:t>XVI</w:t>
      </w:r>
      <w:r w:rsidRPr="00CE50E3">
        <w:rPr>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E94082" w:rsidRPr="00CE50E3" w:rsidRDefault="00E94082" w:rsidP="00517390">
      <w:pPr>
        <w:ind w:firstLine="709"/>
        <w:jc w:val="both"/>
        <w:rPr>
          <w:lang w:val="ru-RU"/>
        </w:rPr>
      </w:pPr>
      <w:r w:rsidRPr="00CE50E3">
        <w:rPr>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50E3">
        <w:rPr>
          <w:i/>
          <w:iCs/>
          <w:lang w:val="ru-RU"/>
        </w:rPr>
        <w:t>«Малая дума».</w:t>
      </w:r>
      <w:r w:rsidRPr="00CE50E3">
        <w:rPr>
          <w:lang w:val="ru-RU"/>
        </w:rPr>
        <w:t xml:space="preserve"> Местничество. Местное управление: наместники и волостели, система кормлений. Государство и церковь. </w:t>
      </w:r>
    </w:p>
    <w:p w:rsidR="00E94082" w:rsidRPr="00CE50E3" w:rsidRDefault="00E94082" w:rsidP="00517390">
      <w:pPr>
        <w:ind w:firstLine="709"/>
        <w:jc w:val="both"/>
        <w:rPr>
          <w:lang w:val="ru-RU"/>
        </w:rPr>
      </w:pPr>
      <w:r w:rsidRPr="00CE50E3">
        <w:rPr>
          <w:lang w:val="ru-RU"/>
        </w:rPr>
        <w:t xml:space="preserve">Регентство Елены Глинской. Сопротивление удельных князей великокняжеской власти. </w:t>
      </w:r>
      <w:r w:rsidRPr="00CE50E3">
        <w:rPr>
          <w:i/>
          <w:iCs/>
          <w:lang w:val="ru-RU"/>
        </w:rPr>
        <w:t>Мятеж князя Андрея Старицкого.</w:t>
      </w:r>
      <w:r w:rsidRPr="00CE50E3">
        <w:rPr>
          <w:lang w:val="ru-RU"/>
        </w:rPr>
        <w:t xml:space="preserve"> Унификация денежной системы. </w:t>
      </w:r>
      <w:r w:rsidRPr="00CE50E3">
        <w:rPr>
          <w:i/>
          <w:iCs/>
          <w:lang w:val="ru-RU"/>
        </w:rPr>
        <w:t>Стародубская война с Польшей и Литвой.</w:t>
      </w:r>
    </w:p>
    <w:p w:rsidR="00E94082" w:rsidRPr="00CE50E3" w:rsidRDefault="00E94082" w:rsidP="00517390">
      <w:pPr>
        <w:ind w:firstLine="709"/>
        <w:jc w:val="both"/>
        <w:rPr>
          <w:i/>
          <w:iCs/>
          <w:lang w:val="ru-RU"/>
        </w:rPr>
      </w:pPr>
      <w:r w:rsidRPr="00CE50E3">
        <w:rPr>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50E3">
        <w:rPr>
          <w:i/>
          <w:iCs/>
          <w:lang w:val="ru-RU"/>
        </w:rPr>
        <w:t xml:space="preserve">Ереси Матвея Башкина и Феодосия Косого. </w:t>
      </w:r>
    </w:p>
    <w:p w:rsidR="00E94082" w:rsidRPr="00CE50E3" w:rsidRDefault="00E94082" w:rsidP="00517390">
      <w:pPr>
        <w:ind w:firstLine="709"/>
        <w:jc w:val="both"/>
        <w:rPr>
          <w:lang w:val="ru-RU"/>
        </w:rPr>
      </w:pPr>
      <w:r w:rsidRPr="00CE50E3">
        <w:rPr>
          <w:lang w:val="ru-RU"/>
        </w:rPr>
        <w:t xml:space="preserve">Принятие Иваном </w:t>
      </w:r>
      <w:r w:rsidRPr="00CE50E3">
        <w:t>IV</w:t>
      </w:r>
      <w:r w:rsidRPr="00CE50E3">
        <w:rPr>
          <w:lang w:val="ru-RU"/>
        </w:rPr>
        <w:t xml:space="preserve"> царского титула. Реформы середины </w:t>
      </w:r>
      <w:r w:rsidRPr="00CE50E3">
        <w:t>XVI</w:t>
      </w:r>
      <w:r w:rsidRPr="00CE50E3">
        <w:rPr>
          <w:lang w:val="ru-RU"/>
        </w:rPr>
        <w:t xml:space="preserve"> в. «Избранная рада»: ее состав и значение. Появление Земских соборов: </w:t>
      </w:r>
      <w:r w:rsidRPr="00CE50E3">
        <w:rPr>
          <w:i/>
          <w:iCs/>
          <w:lang w:val="ru-RU"/>
        </w:rPr>
        <w:t>дискуссии о характере народного представительства.</w:t>
      </w:r>
      <w:r w:rsidRPr="00CE50E3">
        <w:rPr>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E94082" w:rsidRPr="00CE50E3" w:rsidRDefault="00E94082" w:rsidP="00517390">
      <w:pPr>
        <w:ind w:firstLine="709"/>
        <w:jc w:val="both"/>
        <w:rPr>
          <w:lang w:val="ru-RU"/>
        </w:rPr>
      </w:pPr>
      <w:r w:rsidRPr="00CE50E3">
        <w:rPr>
          <w:lang w:val="ru-RU"/>
        </w:rPr>
        <w:t xml:space="preserve">Внешняя политика России в </w:t>
      </w:r>
      <w:r w:rsidRPr="00CE50E3">
        <w:t>XVI</w:t>
      </w:r>
      <w:r w:rsidRPr="00CE50E3">
        <w:rPr>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w:t>
      </w:r>
      <w:r w:rsidRPr="00CE50E3">
        <w:rPr>
          <w:lang w:val="ru-RU"/>
        </w:rPr>
        <w:lastRenderedPageBreak/>
        <w:t xml:space="preserve">результаты поражения России в Ливонской войне. Поход Ермака Тимофеевича на Сибирское ханство. Начало присоединения к России Западной Сибири. </w:t>
      </w:r>
    </w:p>
    <w:p w:rsidR="00E94082" w:rsidRPr="00CE50E3" w:rsidRDefault="00E94082" w:rsidP="00517390">
      <w:pPr>
        <w:ind w:firstLine="709"/>
        <w:jc w:val="both"/>
        <w:rPr>
          <w:lang w:val="ru-RU"/>
        </w:rPr>
      </w:pPr>
      <w:r w:rsidRPr="00CE50E3">
        <w:rPr>
          <w:lang w:val="ru-RU"/>
        </w:rPr>
        <w:t xml:space="preserve">Социальная структура российского общества. Дворянство. </w:t>
      </w:r>
      <w:r w:rsidRPr="00CE50E3">
        <w:rPr>
          <w:i/>
          <w:iCs/>
          <w:lang w:val="ru-RU"/>
        </w:rPr>
        <w:t>Служилые и неслужилые люди. Формирование Государева двора и «служилых городов».</w:t>
      </w:r>
      <w:r w:rsidRPr="00CE50E3">
        <w:rPr>
          <w:lang w:val="ru-RU"/>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E94082" w:rsidRPr="00CE50E3" w:rsidRDefault="00E94082" w:rsidP="00517390">
      <w:pPr>
        <w:ind w:firstLine="709"/>
        <w:jc w:val="both"/>
        <w:rPr>
          <w:lang w:val="ru-RU"/>
        </w:rPr>
      </w:pPr>
      <w:r w:rsidRPr="00CE50E3">
        <w:rPr>
          <w:lang w:val="ru-RU"/>
        </w:rPr>
        <w:t xml:space="preserve">Многонациональный состав населения Русского государства. </w:t>
      </w:r>
      <w:r w:rsidRPr="00CE50E3">
        <w:rPr>
          <w:i/>
          <w:iCs/>
          <w:lang w:val="ru-RU"/>
        </w:rPr>
        <w:t>Финно-угорские народы</w:t>
      </w:r>
      <w:r w:rsidRPr="00CE50E3">
        <w:rPr>
          <w:lang w:val="ru-RU"/>
        </w:rPr>
        <w:t xml:space="preserve">. Народы Поволжья после присоединения к России. </w:t>
      </w:r>
      <w:r w:rsidRPr="00CE50E3">
        <w:rPr>
          <w:i/>
          <w:iCs/>
          <w:lang w:val="ru-RU"/>
        </w:rPr>
        <w:t>Служилые татары. Выходцы из стран Европы на государевой службе. Сосуществование религий в Российском государстве.</w:t>
      </w:r>
      <w:r w:rsidRPr="00CE50E3">
        <w:rPr>
          <w:lang w:val="ru-RU"/>
        </w:rPr>
        <w:t xml:space="preserve"> Русская Православная церковь. </w:t>
      </w:r>
      <w:r w:rsidRPr="00CE50E3">
        <w:rPr>
          <w:i/>
          <w:iCs/>
          <w:lang w:val="ru-RU"/>
        </w:rPr>
        <w:t>Мусульманское духовенство.</w:t>
      </w:r>
    </w:p>
    <w:p w:rsidR="00E94082" w:rsidRPr="00CE50E3" w:rsidRDefault="00E94082" w:rsidP="00517390">
      <w:pPr>
        <w:ind w:firstLine="709"/>
        <w:jc w:val="both"/>
        <w:rPr>
          <w:lang w:val="ru-RU"/>
        </w:rPr>
      </w:pPr>
      <w:r w:rsidRPr="00CE50E3">
        <w:rPr>
          <w:lang w:val="ru-RU"/>
        </w:rPr>
        <w:t xml:space="preserve">Россия в конце </w:t>
      </w:r>
      <w:r w:rsidRPr="00CE50E3">
        <w:t>XVI</w:t>
      </w:r>
      <w:r w:rsidRPr="00CE50E3">
        <w:rPr>
          <w:lang w:val="ru-RU"/>
        </w:rPr>
        <w:t xml:space="preserve"> в. Опричнина, дискуссия о ее причинах и характере. Опричный террор. Разгром Новгорода и Пскова. </w:t>
      </w:r>
      <w:r w:rsidRPr="00CE50E3">
        <w:rPr>
          <w:i/>
          <w:iCs/>
          <w:lang w:val="ru-RU"/>
        </w:rPr>
        <w:t xml:space="preserve">Московские казни 1570 г. </w:t>
      </w:r>
      <w:r w:rsidRPr="00CE50E3">
        <w:rPr>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E94082" w:rsidRPr="00CE50E3" w:rsidRDefault="00E94082" w:rsidP="00517390">
      <w:pPr>
        <w:ind w:firstLine="709"/>
        <w:jc w:val="both"/>
        <w:rPr>
          <w:lang w:val="ru-RU"/>
        </w:rPr>
      </w:pPr>
      <w:r w:rsidRPr="00CE50E3">
        <w:rPr>
          <w:lang w:val="ru-RU"/>
        </w:rPr>
        <w:t xml:space="preserve">Царь Федор Иванович. Борьба за власть в боярском окружении. Правление Бориса Годунова. Учреждение патриаршества. </w:t>
      </w:r>
      <w:r w:rsidRPr="00CE50E3">
        <w:rPr>
          <w:i/>
          <w:iCs/>
          <w:lang w:val="ru-RU"/>
        </w:rPr>
        <w:t>Тявзинский мирный договор со Швецией:восстановление позиций России в Прибалтике.</w:t>
      </w:r>
      <w:r w:rsidRPr="00CE50E3">
        <w:rPr>
          <w:lang w:val="ru-RU"/>
        </w:rPr>
        <w:t xml:space="preserve"> Противостояние с Крымским ханством. </w:t>
      </w:r>
      <w:r w:rsidRPr="00CE50E3">
        <w:rPr>
          <w:i/>
          <w:iCs/>
          <w:lang w:val="ru-RU"/>
        </w:rPr>
        <w:t>Отражение набега Гази-Гирея в 1591 г.</w:t>
      </w:r>
      <w:r w:rsidRPr="00CE50E3">
        <w:rPr>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94082" w:rsidRPr="00CE50E3" w:rsidRDefault="00E94082" w:rsidP="00517390">
      <w:pPr>
        <w:ind w:firstLine="709"/>
        <w:jc w:val="both"/>
        <w:rPr>
          <w:b/>
          <w:bCs/>
          <w:lang w:val="ru-RU"/>
        </w:rPr>
      </w:pPr>
      <w:r w:rsidRPr="00CE50E3">
        <w:rPr>
          <w:b/>
          <w:bCs/>
          <w:lang w:val="ru-RU"/>
        </w:rPr>
        <w:t xml:space="preserve">Смута в России </w:t>
      </w:r>
    </w:p>
    <w:p w:rsidR="00E94082" w:rsidRPr="00CE50E3" w:rsidRDefault="00E94082" w:rsidP="00517390">
      <w:pPr>
        <w:ind w:firstLine="709"/>
        <w:jc w:val="both"/>
        <w:rPr>
          <w:lang w:val="ru-RU"/>
        </w:rPr>
      </w:pPr>
      <w:r w:rsidRPr="00CE50E3">
        <w:rPr>
          <w:lang w:val="ru-RU"/>
        </w:rPr>
        <w:t xml:space="preserve">Династический кризис. Земский собор 1598 г. и избрание на царство Бориса Годунова. Политика Бориса Годунова, </w:t>
      </w:r>
      <w:r w:rsidRPr="00CE50E3">
        <w:rPr>
          <w:i/>
          <w:iCs/>
          <w:lang w:val="ru-RU"/>
        </w:rPr>
        <w:t>в т. ч. в отношении боярства. Опала семейства Романовых.</w:t>
      </w:r>
      <w:r w:rsidRPr="00CE50E3">
        <w:rPr>
          <w:lang w:val="ru-RU"/>
        </w:rPr>
        <w:t xml:space="preserve"> Голод 1601-1603 гг. и обострение социально-экономического кризиса. </w:t>
      </w:r>
    </w:p>
    <w:p w:rsidR="00E94082" w:rsidRPr="00CE50E3" w:rsidRDefault="00E94082" w:rsidP="00517390">
      <w:pPr>
        <w:ind w:firstLine="709"/>
        <w:jc w:val="both"/>
        <w:rPr>
          <w:lang w:val="ru-RU"/>
        </w:rPr>
      </w:pPr>
      <w:r w:rsidRPr="00CE50E3">
        <w:rPr>
          <w:lang w:val="ru-RU"/>
        </w:rPr>
        <w:t xml:space="preserve">Смутное время начала </w:t>
      </w:r>
      <w:r w:rsidRPr="00CE50E3">
        <w:t>XVII</w:t>
      </w:r>
      <w:r w:rsidRPr="00CE50E3">
        <w:rPr>
          <w:lang w:val="ru-RU"/>
        </w:rPr>
        <w:t xml:space="preserve"> в., дискуссия о его причинах. Самозванцы и самозванство. Личность Лжедмитрия </w:t>
      </w:r>
      <w:r w:rsidRPr="00CE50E3">
        <w:t>I</w:t>
      </w:r>
      <w:r w:rsidRPr="00CE50E3">
        <w:rPr>
          <w:lang w:val="ru-RU"/>
        </w:rPr>
        <w:t xml:space="preserve"> и его политика. Восстание 1606 г. и убийство самозванца. </w:t>
      </w:r>
    </w:p>
    <w:p w:rsidR="00E94082" w:rsidRPr="00CE50E3" w:rsidRDefault="00E94082" w:rsidP="00517390">
      <w:pPr>
        <w:ind w:firstLine="709"/>
        <w:jc w:val="both"/>
        <w:rPr>
          <w:lang w:val="ru-RU"/>
        </w:rPr>
      </w:pPr>
      <w:r w:rsidRPr="00CE50E3">
        <w:rPr>
          <w:lang w:val="ru-RU"/>
        </w:rPr>
        <w:t xml:space="preserve">Царь Василий Шуйский. Восстание Ивана Болотникова. Перерастание внутреннего кризиса в гражданскую войну. Лжедмитрий </w:t>
      </w:r>
      <w:r w:rsidRPr="00CE50E3">
        <w:t>II</w:t>
      </w:r>
      <w:r w:rsidRPr="00CE50E3">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CE50E3">
        <w:rPr>
          <w:i/>
          <w:iCs/>
          <w:lang w:val="ru-RU"/>
        </w:rPr>
        <w:t xml:space="preserve">Выборгский договор между Россией и Швецией. </w:t>
      </w:r>
      <w:r w:rsidRPr="00CE50E3">
        <w:rPr>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94082" w:rsidRPr="00CE50E3" w:rsidRDefault="00E94082" w:rsidP="00517390">
      <w:pPr>
        <w:ind w:firstLine="709"/>
        <w:jc w:val="both"/>
        <w:rPr>
          <w:lang w:val="ru-RU"/>
        </w:rPr>
      </w:pPr>
      <w:r w:rsidRPr="00CE50E3">
        <w:rPr>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94082" w:rsidRPr="00CE50E3" w:rsidRDefault="00E94082" w:rsidP="00517390">
      <w:pPr>
        <w:ind w:firstLine="709"/>
        <w:jc w:val="both"/>
        <w:rPr>
          <w:lang w:val="ru-RU"/>
        </w:rPr>
      </w:pPr>
      <w:r w:rsidRPr="00CE50E3">
        <w:rPr>
          <w:lang w:val="ru-RU"/>
        </w:rPr>
        <w:t xml:space="preserve">Земский собор 1613 г. и его роль в укреплении государственности. Избрание на царство Михаила Федоровича Романова. </w:t>
      </w:r>
      <w:r w:rsidRPr="00CE50E3">
        <w:rPr>
          <w:i/>
          <w:iCs/>
          <w:lang w:val="ru-RU"/>
        </w:rPr>
        <w:t xml:space="preserve">Борьба с казачьими выступлениями против центральной власти. </w:t>
      </w:r>
      <w:r w:rsidRPr="00CE50E3">
        <w:rPr>
          <w:lang w:val="ru-RU"/>
        </w:rPr>
        <w:t xml:space="preserve">Столбовский мир со Швецией: утрата выхода к Балтийскому морю. </w:t>
      </w:r>
      <w:r w:rsidRPr="00CE50E3">
        <w:rPr>
          <w:i/>
          <w:iCs/>
          <w:lang w:val="ru-RU"/>
        </w:rPr>
        <w:t>Продолжение войны с Речью Посполитой. Поход принца Владислава на Москву.</w:t>
      </w:r>
      <w:r w:rsidRPr="00CE50E3">
        <w:rPr>
          <w:lang w:val="ru-RU"/>
        </w:rPr>
        <w:t xml:space="preserve"> Заключение Деулинского перемирия с Речью Посполитой. Итоги и последствия Смутного времени. </w:t>
      </w:r>
    </w:p>
    <w:p w:rsidR="00E94082" w:rsidRPr="00CE50E3" w:rsidRDefault="00E94082" w:rsidP="00517390">
      <w:pPr>
        <w:ind w:firstLine="709"/>
        <w:jc w:val="both"/>
        <w:rPr>
          <w:b/>
          <w:bCs/>
          <w:lang w:val="ru-RU"/>
        </w:rPr>
      </w:pPr>
      <w:r w:rsidRPr="00CE50E3">
        <w:rPr>
          <w:b/>
          <w:bCs/>
          <w:lang w:val="ru-RU"/>
        </w:rPr>
        <w:t xml:space="preserve">Россия в </w:t>
      </w:r>
      <w:r w:rsidRPr="00CE50E3">
        <w:rPr>
          <w:b/>
          <w:bCs/>
        </w:rPr>
        <w:t>XVII</w:t>
      </w:r>
      <w:r w:rsidRPr="00CE50E3">
        <w:rPr>
          <w:b/>
          <w:bCs/>
          <w:lang w:val="ru-RU"/>
        </w:rPr>
        <w:t xml:space="preserve"> веке </w:t>
      </w:r>
    </w:p>
    <w:p w:rsidR="00E94082" w:rsidRPr="00CE50E3" w:rsidRDefault="00E94082" w:rsidP="00517390">
      <w:pPr>
        <w:ind w:firstLine="709"/>
        <w:jc w:val="both"/>
        <w:rPr>
          <w:lang w:val="ru-RU"/>
        </w:rPr>
      </w:pPr>
      <w:r w:rsidRPr="00CE50E3">
        <w:rPr>
          <w:lang w:val="ru-RU"/>
        </w:rPr>
        <w:t xml:space="preserve">Россия при первых Романовых. Царствование Михаила Федоровича. Восстановление экономического потенциала страны. </w:t>
      </w:r>
      <w:r w:rsidRPr="00CE50E3">
        <w:rPr>
          <w:i/>
          <w:iCs/>
          <w:lang w:val="ru-RU"/>
        </w:rPr>
        <w:t>Продолжение закрепощения крестьян.</w:t>
      </w:r>
      <w:r w:rsidRPr="00CE50E3">
        <w:rPr>
          <w:lang w:val="ru-RU"/>
        </w:rPr>
        <w:t xml:space="preserve"> Земские соборы. Роль патриарха Филарета в управлении государством. </w:t>
      </w:r>
    </w:p>
    <w:p w:rsidR="00E94082" w:rsidRPr="00CE50E3" w:rsidRDefault="00E94082" w:rsidP="00517390">
      <w:pPr>
        <w:ind w:firstLine="709"/>
        <w:jc w:val="both"/>
        <w:rPr>
          <w:lang w:val="ru-RU"/>
        </w:rPr>
      </w:pPr>
      <w:r w:rsidRPr="00CE50E3">
        <w:rPr>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CE50E3">
        <w:rPr>
          <w:i/>
          <w:iCs/>
          <w:lang w:val="ru-RU"/>
        </w:rPr>
        <w:t>Приказ Тайных дел.</w:t>
      </w:r>
      <w:r w:rsidRPr="00CE50E3">
        <w:rPr>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CE50E3">
        <w:rPr>
          <w:i/>
          <w:iCs/>
          <w:lang w:val="ru-RU"/>
        </w:rPr>
        <w:t xml:space="preserve">Правительство </w:t>
      </w:r>
      <w:r w:rsidRPr="00CE50E3">
        <w:rPr>
          <w:i/>
          <w:iCs/>
          <w:lang w:val="ru-RU"/>
        </w:rPr>
        <w:lastRenderedPageBreak/>
        <w:t>Б.И.</w:t>
      </w:r>
      <w:r w:rsidRPr="00CE50E3">
        <w:rPr>
          <w:i/>
          <w:iCs/>
        </w:rPr>
        <w:t> </w:t>
      </w:r>
      <w:r w:rsidRPr="00CE50E3">
        <w:rPr>
          <w:i/>
          <w:iCs/>
          <w:lang w:val="ru-RU"/>
        </w:rPr>
        <w:t xml:space="preserve">Морозова и И.Д. Милославского: итоги его деятельности. </w:t>
      </w:r>
      <w:r w:rsidRPr="00CE50E3">
        <w:rPr>
          <w:lang w:val="ru-RU"/>
        </w:rPr>
        <w:t xml:space="preserve">Патриарх Никон. Раскол в Церкви. Протопоп Аввакум, формирование религиозной традиции старообрядчества. </w:t>
      </w:r>
    </w:p>
    <w:p w:rsidR="00E94082" w:rsidRPr="00CE50E3" w:rsidRDefault="00E94082" w:rsidP="00517390">
      <w:pPr>
        <w:ind w:firstLine="709"/>
        <w:jc w:val="both"/>
        <w:rPr>
          <w:lang w:val="ru-RU"/>
        </w:rPr>
      </w:pPr>
      <w:r w:rsidRPr="00CE50E3">
        <w:rPr>
          <w:lang w:val="ru-RU"/>
        </w:rPr>
        <w:t xml:space="preserve">Царь Федор Алексеевич. Отмена местничества. Налоговая (податная) реформа. </w:t>
      </w:r>
    </w:p>
    <w:p w:rsidR="00E94082" w:rsidRPr="00CE50E3" w:rsidRDefault="00E94082" w:rsidP="00517390">
      <w:pPr>
        <w:ind w:firstLine="709"/>
        <w:jc w:val="both"/>
        <w:rPr>
          <w:lang w:val="ru-RU"/>
        </w:rPr>
      </w:pPr>
      <w:r w:rsidRPr="00CE50E3">
        <w:rPr>
          <w:lang w:val="ru-RU"/>
        </w:rPr>
        <w:t xml:space="preserve">Экономическое развитие России в </w:t>
      </w:r>
      <w:r w:rsidRPr="00CE50E3">
        <w:t>XVII</w:t>
      </w:r>
      <w:r w:rsidRPr="00CE50E3">
        <w:rPr>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50E3">
        <w:rPr>
          <w:i/>
          <w:iCs/>
          <w:lang w:val="ru-RU"/>
        </w:rPr>
        <w:t>Торговый и Новоторговый уставы.</w:t>
      </w:r>
      <w:r w:rsidRPr="00CE50E3">
        <w:rPr>
          <w:lang w:val="ru-RU"/>
        </w:rPr>
        <w:t xml:space="preserve"> Торговля с европейскими странами, Прибалтикой, Востоком. </w:t>
      </w:r>
    </w:p>
    <w:p w:rsidR="00E94082" w:rsidRPr="00CE50E3" w:rsidRDefault="00E94082" w:rsidP="00517390">
      <w:pPr>
        <w:ind w:firstLine="709"/>
        <w:jc w:val="both"/>
        <w:rPr>
          <w:lang w:val="ru-RU"/>
        </w:rPr>
      </w:pPr>
      <w:r w:rsidRPr="00CE50E3">
        <w:rPr>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CE50E3">
        <w:t>XVII</w:t>
      </w:r>
      <w:r w:rsidRPr="00CE50E3">
        <w:rPr>
          <w:lang w:val="ru-RU"/>
        </w:rPr>
        <w:t xml:space="preserve"> в. Городские восстания середины </w:t>
      </w:r>
      <w:r w:rsidRPr="00CE50E3">
        <w:t>XVII</w:t>
      </w:r>
      <w:r w:rsidRPr="00CE50E3">
        <w:rPr>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50E3">
        <w:rPr>
          <w:i/>
          <w:iCs/>
          <w:lang w:val="ru-RU"/>
        </w:rPr>
        <w:t>Денежная реформа 1654 г.</w:t>
      </w:r>
      <w:r w:rsidRPr="00CE50E3">
        <w:rPr>
          <w:lang w:val="ru-RU"/>
        </w:rPr>
        <w:t xml:space="preserve"> Медный бунт. Побеги крестьян на Дон и в Сибирь. Восстание Степана Разина. </w:t>
      </w:r>
    </w:p>
    <w:p w:rsidR="00E94082" w:rsidRPr="00CE50E3" w:rsidRDefault="00E94082" w:rsidP="00517390">
      <w:pPr>
        <w:ind w:firstLine="709"/>
        <w:jc w:val="both"/>
        <w:rPr>
          <w:i/>
          <w:iCs/>
          <w:lang w:val="ru-RU"/>
        </w:rPr>
      </w:pPr>
      <w:r w:rsidRPr="00CE50E3">
        <w:rPr>
          <w:lang w:val="ru-RU"/>
        </w:rPr>
        <w:t xml:space="preserve">Внешняя политика России в </w:t>
      </w:r>
      <w:r w:rsidRPr="00CE50E3">
        <w:t>XVII</w:t>
      </w:r>
      <w:r w:rsidRPr="00CE50E3">
        <w:rPr>
          <w:lang w:val="ru-RU"/>
        </w:rPr>
        <w:t xml:space="preserve"> в. Возобновление дипломатических контактов со странами Европы и Азии после Смуты. Смоленская война. Поляновский мир. </w:t>
      </w:r>
      <w:r w:rsidRPr="00CE50E3">
        <w:rPr>
          <w:i/>
          <w:iCs/>
          <w:lang w:val="ru-RU"/>
        </w:rPr>
        <w:t>Контакты с православным населением Речи Посполитой: противодействие полонизации, распространению католичества.</w:t>
      </w:r>
      <w:r w:rsidRPr="00CE50E3">
        <w:rPr>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CE50E3">
        <w:rPr>
          <w:i/>
          <w:iCs/>
          <w:lang w:val="ru-RU"/>
        </w:rPr>
        <w:t xml:space="preserve">Отношения России со странами Западной Европы. Военные столкновения с манчжурами и империей Цин. </w:t>
      </w:r>
    </w:p>
    <w:p w:rsidR="00E94082" w:rsidRPr="00CE50E3" w:rsidRDefault="00E94082" w:rsidP="00517390">
      <w:pPr>
        <w:ind w:firstLine="709"/>
        <w:jc w:val="both"/>
        <w:rPr>
          <w:b/>
          <w:bCs/>
          <w:lang w:val="ru-RU"/>
        </w:rPr>
      </w:pPr>
      <w:r w:rsidRPr="00CE50E3">
        <w:rPr>
          <w:b/>
          <w:bCs/>
          <w:lang w:val="ru-RU"/>
        </w:rPr>
        <w:t xml:space="preserve">Культурное пространство </w:t>
      </w:r>
    </w:p>
    <w:p w:rsidR="00E94082" w:rsidRPr="00CE50E3" w:rsidRDefault="00E94082" w:rsidP="00517390">
      <w:pPr>
        <w:ind w:firstLine="709"/>
        <w:jc w:val="both"/>
        <w:rPr>
          <w:lang w:val="ru-RU"/>
        </w:rPr>
      </w:pPr>
      <w:r w:rsidRPr="00CE50E3">
        <w:rPr>
          <w:lang w:val="ru-RU"/>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CE50E3">
        <w:rPr>
          <w:i/>
          <w:iCs/>
          <w:lang w:val="ru-RU"/>
        </w:rPr>
        <w:t>Коч – корабль русских первопроходцев.</w:t>
      </w:r>
      <w:r w:rsidRPr="00CE50E3">
        <w:rPr>
          <w:lang w:val="ru-RU"/>
        </w:rPr>
        <w:t xml:space="preserve"> Освоение Поволжья, Урала и Сибири. Калмыцкое ханство. Ясачное налогообложение. Переселение русских на новые земли. </w:t>
      </w:r>
      <w:r w:rsidRPr="00CE50E3">
        <w:rPr>
          <w:i/>
          <w:iCs/>
          <w:lang w:val="ru-RU"/>
        </w:rPr>
        <w:t xml:space="preserve">Миссионерство и христианизация. Межэтнические отношения. </w:t>
      </w:r>
      <w:r w:rsidRPr="00CE50E3">
        <w:rPr>
          <w:lang w:val="ru-RU"/>
        </w:rPr>
        <w:t xml:space="preserve">Формирование многонациональной элиты. </w:t>
      </w:r>
    </w:p>
    <w:p w:rsidR="00E94082" w:rsidRPr="00CE50E3" w:rsidRDefault="00E94082" w:rsidP="00517390">
      <w:pPr>
        <w:ind w:firstLine="709"/>
        <w:jc w:val="both"/>
        <w:rPr>
          <w:lang w:val="ru-RU"/>
        </w:rPr>
      </w:pPr>
      <w:r w:rsidRPr="00CE50E3">
        <w:rPr>
          <w:i/>
          <w:iCs/>
          <w:lang w:val="ru-RU"/>
        </w:rPr>
        <w:t xml:space="preserve">Изменения в картине мира человека в </w:t>
      </w:r>
      <w:r w:rsidRPr="00CE50E3">
        <w:rPr>
          <w:i/>
          <w:iCs/>
        </w:rPr>
        <w:t>XVI</w:t>
      </w:r>
      <w:r w:rsidRPr="00CE50E3">
        <w:rPr>
          <w:i/>
          <w:iCs/>
          <w:lang w:val="ru-RU"/>
        </w:rPr>
        <w:t>–</w:t>
      </w:r>
      <w:r w:rsidRPr="00CE50E3">
        <w:rPr>
          <w:i/>
          <w:iCs/>
        </w:rPr>
        <w:t>XVII</w:t>
      </w:r>
      <w:r w:rsidRPr="00CE50E3">
        <w:rPr>
          <w:i/>
          <w:iCs/>
          <w:lang w:val="ru-RU"/>
        </w:rPr>
        <w:t xml:space="preserve"> вв. и повседневная жизнь.</w:t>
      </w:r>
      <w:r w:rsidRPr="00CE50E3">
        <w:rPr>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94082" w:rsidRPr="00CE50E3" w:rsidRDefault="00E94082" w:rsidP="00517390">
      <w:pPr>
        <w:ind w:firstLine="709"/>
        <w:jc w:val="both"/>
        <w:rPr>
          <w:lang w:val="ru-RU"/>
        </w:rPr>
      </w:pPr>
      <w:r w:rsidRPr="00CE50E3">
        <w:rPr>
          <w:lang w:val="ru-RU"/>
        </w:rPr>
        <w:t xml:space="preserve">Архитектура. Дворцово-храмовый ансамбль Соборной площади в Москве. Шатровый стиль в архитектуре. </w:t>
      </w:r>
      <w:r w:rsidRPr="00CE50E3">
        <w:rPr>
          <w:i/>
          <w:iCs/>
          <w:lang w:val="ru-RU"/>
        </w:rPr>
        <w:t xml:space="preserve">Антонио Солари, Алевиз Фрязин, Петрок Малой. </w:t>
      </w:r>
      <w:r w:rsidRPr="00CE50E3">
        <w:rPr>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50E3">
        <w:rPr>
          <w:i/>
          <w:iCs/>
          <w:lang w:val="ru-RU"/>
        </w:rPr>
        <w:t>Приказ каменных дел.</w:t>
      </w:r>
      <w:r w:rsidRPr="00CE50E3">
        <w:rPr>
          <w:lang w:val="ru-RU"/>
        </w:rPr>
        <w:t xml:space="preserve"> Деревянное зодчество. </w:t>
      </w:r>
    </w:p>
    <w:p w:rsidR="00E94082" w:rsidRPr="00CE50E3" w:rsidRDefault="00E94082" w:rsidP="00517390">
      <w:pPr>
        <w:ind w:firstLine="709"/>
        <w:jc w:val="both"/>
        <w:rPr>
          <w:lang w:val="ru-RU"/>
        </w:rPr>
      </w:pPr>
      <w:r w:rsidRPr="00CE50E3">
        <w:rPr>
          <w:lang w:val="ru-RU"/>
        </w:rPr>
        <w:t xml:space="preserve">Изобразительное искусство. Симон Ушаков. Ярославская школа иконописи. Парсунная живопись. </w:t>
      </w:r>
    </w:p>
    <w:p w:rsidR="00E94082" w:rsidRPr="00CE50E3" w:rsidRDefault="00E94082" w:rsidP="00517390">
      <w:pPr>
        <w:ind w:firstLine="709"/>
        <w:jc w:val="both"/>
        <w:rPr>
          <w:lang w:val="ru-RU"/>
        </w:rPr>
      </w:pPr>
      <w:r w:rsidRPr="00CE50E3">
        <w:rPr>
          <w:lang w:val="ru-RU"/>
        </w:rPr>
        <w:t xml:space="preserve">Летописание и начало книгопечатания. Лицевой свод. Домострой. </w:t>
      </w:r>
      <w:r w:rsidRPr="00CE50E3">
        <w:rPr>
          <w:i/>
          <w:iCs/>
          <w:lang w:val="ru-RU"/>
        </w:rPr>
        <w:t xml:space="preserve">Переписка Ивана Грозного с князем Андреем Курбским. Публицистика Смутного времени. </w:t>
      </w:r>
      <w:r w:rsidRPr="00CE50E3">
        <w:rPr>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50E3">
        <w:rPr>
          <w:i/>
          <w:iCs/>
          <w:lang w:val="ru-RU"/>
        </w:rPr>
        <w:t xml:space="preserve">Посадская сатира </w:t>
      </w:r>
      <w:r w:rsidRPr="00CE50E3">
        <w:rPr>
          <w:i/>
          <w:iCs/>
        </w:rPr>
        <w:t>XVII</w:t>
      </w:r>
      <w:r w:rsidRPr="00CE50E3">
        <w:rPr>
          <w:i/>
          <w:iCs/>
          <w:lang w:val="ru-RU"/>
        </w:rPr>
        <w:t xml:space="preserve"> в. </w:t>
      </w:r>
    </w:p>
    <w:p w:rsidR="00E94082" w:rsidRPr="00CE50E3" w:rsidRDefault="00E94082" w:rsidP="00517390">
      <w:pPr>
        <w:ind w:firstLine="709"/>
        <w:jc w:val="both"/>
        <w:rPr>
          <w:lang w:val="ru-RU"/>
        </w:rPr>
      </w:pPr>
      <w:r w:rsidRPr="00CE50E3">
        <w:rPr>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94082" w:rsidRPr="00CE50E3" w:rsidRDefault="00E94082" w:rsidP="00517390">
      <w:pPr>
        <w:ind w:firstLine="709"/>
        <w:jc w:val="both"/>
        <w:rPr>
          <w:b/>
          <w:bCs/>
          <w:lang w:val="ru-RU"/>
        </w:rPr>
      </w:pPr>
      <w:r w:rsidRPr="00CE50E3">
        <w:rPr>
          <w:b/>
          <w:bCs/>
          <w:lang w:val="ru-RU"/>
        </w:rPr>
        <w:t>Региональный компонент</w:t>
      </w:r>
    </w:p>
    <w:p w:rsidR="00E94082" w:rsidRPr="00CE50E3" w:rsidRDefault="00E94082" w:rsidP="00517390">
      <w:pPr>
        <w:ind w:firstLine="709"/>
        <w:jc w:val="both"/>
        <w:rPr>
          <w:lang w:val="ru-RU"/>
        </w:rPr>
      </w:pPr>
      <w:r w:rsidRPr="00CE50E3">
        <w:rPr>
          <w:lang w:val="ru-RU"/>
        </w:rPr>
        <w:t xml:space="preserve">Наш регион в </w:t>
      </w:r>
      <w:r w:rsidRPr="00CE50E3">
        <w:t>XVI</w:t>
      </w:r>
      <w:r w:rsidRPr="00CE50E3">
        <w:rPr>
          <w:lang w:val="ru-RU"/>
        </w:rPr>
        <w:t xml:space="preserve"> – </w:t>
      </w:r>
      <w:r w:rsidRPr="00CE50E3">
        <w:t>XVII</w:t>
      </w:r>
      <w:r w:rsidRPr="00CE50E3">
        <w:rPr>
          <w:lang w:val="ru-RU"/>
        </w:rPr>
        <w:t xml:space="preserve"> вв. </w:t>
      </w:r>
    </w:p>
    <w:p w:rsidR="00E94082" w:rsidRPr="00CE50E3" w:rsidRDefault="00E94082" w:rsidP="00517390">
      <w:pPr>
        <w:ind w:firstLine="709"/>
        <w:jc w:val="both"/>
        <w:rPr>
          <w:b/>
          <w:bCs/>
          <w:lang w:val="ru-RU"/>
        </w:rPr>
      </w:pPr>
      <w:r w:rsidRPr="00CE50E3">
        <w:rPr>
          <w:b/>
          <w:bCs/>
          <w:lang w:val="ru-RU"/>
        </w:rPr>
        <w:t xml:space="preserve">Россия в конце </w:t>
      </w:r>
      <w:r w:rsidRPr="00CE50E3">
        <w:rPr>
          <w:b/>
          <w:bCs/>
        </w:rPr>
        <w:t>XVII</w:t>
      </w:r>
      <w:r w:rsidRPr="00CE50E3">
        <w:rPr>
          <w:b/>
          <w:bCs/>
          <w:lang w:val="ru-RU"/>
        </w:rPr>
        <w:t xml:space="preserve"> - </w:t>
      </w:r>
      <w:r w:rsidRPr="00CE50E3">
        <w:rPr>
          <w:b/>
          <w:bCs/>
        </w:rPr>
        <w:t>XVIII</w:t>
      </w:r>
      <w:r w:rsidRPr="00CE50E3">
        <w:rPr>
          <w:b/>
          <w:bCs/>
          <w:lang w:val="ru-RU"/>
        </w:rPr>
        <w:t>вв: от царства к империи</w:t>
      </w:r>
    </w:p>
    <w:p w:rsidR="00E94082" w:rsidRPr="00CE50E3" w:rsidRDefault="00E94082" w:rsidP="00517390">
      <w:pPr>
        <w:ind w:firstLine="709"/>
        <w:jc w:val="both"/>
        <w:rPr>
          <w:b/>
          <w:bCs/>
          <w:lang w:val="ru-RU"/>
        </w:rPr>
      </w:pPr>
      <w:r w:rsidRPr="00CE50E3">
        <w:rPr>
          <w:b/>
          <w:bCs/>
          <w:lang w:val="ru-RU"/>
        </w:rPr>
        <w:t xml:space="preserve">Россия в эпоху преобразований Петра </w:t>
      </w:r>
      <w:r w:rsidRPr="00CE50E3">
        <w:rPr>
          <w:b/>
          <w:bCs/>
        </w:rPr>
        <w:t>I</w:t>
      </w:r>
    </w:p>
    <w:p w:rsidR="00E94082" w:rsidRPr="00CE50E3" w:rsidRDefault="00E94082" w:rsidP="00517390">
      <w:pPr>
        <w:ind w:firstLine="709"/>
        <w:jc w:val="both"/>
        <w:rPr>
          <w:lang w:val="ru-RU"/>
        </w:rPr>
      </w:pPr>
      <w:r w:rsidRPr="00CE50E3">
        <w:rPr>
          <w:lang w:val="ru-RU"/>
        </w:rPr>
        <w:t xml:space="preserve">Причины и предпосылки преобразований (дискуссии по этому вопросу). Россия и Европа в конце </w:t>
      </w:r>
      <w:r w:rsidRPr="00CE50E3">
        <w:t>XVII</w:t>
      </w:r>
      <w:r w:rsidRPr="00CE50E3">
        <w:rPr>
          <w:lang w:val="ru-RU"/>
        </w:rPr>
        <w:t xml:space="preserve"> века. Модернизация как жизненно важная национальная задача. </w:t>
      </w:r>
    </w:p>
    <w:p w:rsidR="00E94082" w:rsidRPr="00CE50E3" w:rsidRDefault="00E94082" w:rsidP="00517390">
      <w:pPr>
        <w:ind w:firstLine="709"/>
        <w:jc w:val="both"/>
        <w:rPr>
          <w:lang w:val="ru-RU"/>
        </w:rPr>
      </w:pPr>
      <w:r w:rsidRPr="00CE50E3">
        <w:rPr>
          <w:lang w:val="ru-RU"/>
        </w:rPr>
        <w:lastRenderedPageBreak/>
        <w:t xml:space="preserve">Начало царствования Петра </w:t>
      </w:r>
      <w:r w:rsidRPr="00CE50E3">
        <w:t>I</w:t>
      </w:r>
      <w:r w:rsidRPr="00CE50E3">
        <w:rPr>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CE50E3">
        <w:t>I</w:t>
      </w:r>
      <w:r w:rsidRPr="00CE50E3">
        <w:rPr>
          <w:lang w:val="ru-RU"/>
        </w:rPr>
        <w:t xml:space="preserve">. </w:t>
      </w:r>
    </w:p>
    <w:p w:rsidR="00E94082" w:rsidRPr="00CE50E3" w:rsidRDefault="00E94082" w:rsidP="00517390">
      <w:pPr>
        <w:ind w:firstLine="709"/>
        <w:jc w:val="both"/>
        <w:rPr>
          <w:lang w:val="ru-RU"/>
        </w:rPr>
      </w:pPr>
      <w:r w:rsidRPr="00CE50E3">
        <w:rPr>
          <w:b/>
          <w:bCs/>
          <w:lang w:val="ru-RU"/>
        </w:rPr>
        <w:t xml:space="preserve">Экономическая политика. </w:t>
      </w:r>
      <w:r w:rsidRPr="00CE50E3">
        <w:rPr>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94082" w:rsidRPr="00CE50E3" w:rsidRDefault="00E94082" w:rsidP="00517390">
      <w:pPr>
        <w:ind w:firstLine="709"/>
        <w:jc w:val="both"/>
        <w:rPr>
          <w:lang w:val="ru-RU"/>
        </w:rPr>
      </w:pPr>
      <w:r w:rsidRPr="00CE50E3">
        <w:rPr>
          <w:b/>
          <w:bCs/>
          <w:lang w:val="ru-RU"/>
        </w:rPr>
        <w:t xml:space="preserve">Социальная политика. </w:t>
      </w:r>
      <w:r w:rsidRPr="00CE50E3">
        <w:rPr>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94082" w:rsidRPr="00CE50E3" w:rsidRDefault="00E94082" w:rsidP="00517390">
      <w:pPr>
        <w:ind w:firstLine="709"/>
        <w:jc w:val="both"/>
        <w:rPr>
          <w:lang w:val="ru-RU"/>
        </w:rPr>
      </w:pPr>
      <w:r w:rsidRPr="00CE50E3">
        <w:rPr>
          <w:b/>
          <w:bCs/>
          <w:lang w:val="ru-RU"/>
        </w:rPr>
        <w:t>Реформы управления.</w:t>
      </w:r>
      <w:r w:rsidRPr="00CE50E3">
        <w:rPr>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94082" w:rsidRPr="00CE50E3" w:rsidRDefault="00E94082" w:rsidP="00517390">
      <w:pPr>
        <w:ind w:firstLine="709"/>
        <w:jc w:val="both"/>
        <w:rPr>
          <w:lang w:val="ru-RU"/>
        </w:rPr>
      </w:pPr>
      <w:r w:rsidRPr="00CE50E3">
        <w:rPr>
          <w:lang w:val="ru-RU"/>
        </w:rPr>
        <w:t xml:space="preserve">Первые гвардейские полки. Создание регулярной армии, военного флота. Рекрутские наборы. </w:t>
      </w:r>
    </w:p>
    <w:p w:rsidR="00E94082" w:rsidRPr="00CE50E3" w:rsidRDefault="00E94082" w:rsidP="00517390">
      <w:pPr>
        <w:ind w:firstLine="709"/>
        <w:jc w:val="both"/>
        <w:rPr>
          <w:lang w:val="ru-RU"/>
        </w:rPr>
      </w:pPr>
      <w:r w:rsidRPr="00CE50E3">
        <w:rPr>
          <w:b/>
          <w:bCs/>
          <w:lang w:val="ru-RU"/>
        </w:rPr>
        <w:t>Церковная реформа.</w:t>
      </w:r>
      <w:r w:rsidRPr="00CE50E3">
        <w:rPr>
          <w:lang w:val="ru-RU"/>
        </w:rPr>
        <w:t xml:space="preserve"> Упразднение патриаршества, учреждение синода. Положение конфессий. </w:t>
      </w:r>
    </w:p>
    <w:p w:rsidR="00E94082" w:rsidRPr="00CE50E3" w:rsidRDefault="00E94082" w:rsidP="00517390">
      <w:pPr>
        <w:ind w:firstLine="709"/>
        <w:jc w:val="both"/>
        <w:rPr>
          <w:lang w:val="ru-RU"/>
        </w:rPr>
      </w:pPr>
      <w:r w:rsidRPr="00CE50E3">
        <w:rPr>
          <w:b/>
          <w:bCs/>
          <w:lang w:val="ru-RU"/>
        </w:rPr>
        <w:t xml:space="preserve">Оппозиция реформам Петра </w:t>
      </w:r>
      <w:r w:rsidRPr="00CE50E3">
        <w:rPr>
          <w:b/>
          <w:bCs/>
        </w:rPr>
        <w:t>I</w:t>
      </w:r>
      <w:r w:rsidRPr="00CE50E3">
        <w:rPr>
          <w:b/>
          <w:bCs/>
          <w:lang w:val="ru-RU"/>
        </w:rPr>
        <w:t xml:space="preserve">. </w:t>
      </w:r>
      <w:r w:rsidRPr="00CE50E3">
        <w:rPr>
          <w:lang w:val="ru-RU"/>
        </w:rPr>
        <w:t xml:space="preserve">Социальные движения в первой четверти </w:t>
      </w:r>
      <w:r w:rsidRPr="00CE50E3">
        <w:t>XVIII</w:t>
      </w:r>
      <w:r w:rsidRPr="00CE50E3">
        <w:rPr>
          <w:lang w:val="ru-RU"/>
        </w:rPr>
        <w:t xml:space="preserve"> в. </w:t>
      </w:r>
      <w:r w:rsidRPr="00CE50E3">
        <w:rPr>
          <w:i/>
          <w:iCs/>
          <w:lang w:val="ru-RU"/>
        </w:rPr>
        <w:t>Восстания в Астрахани, Башкирии, на Дону.</w:t>
      </w:r>
      <w:r w:rsidRPr="00CE50E3">
        <w:rPr>
          <w:lang w:val="ru-RU"/>
        </w:rPr>
        <w:t xml:space="preserve"> Дело царевича Алексея. </w:t>
      </w:r>
    </w:p>
    <w:p w:rsidR="00E94082" w:rsidRPr="00CE50E3" w:rsidRDefault="00E94082" w:rsidP="00517390">
      <w:pPr>
        <w:ind w:firstLine="709"/>
        <w:jc w:val="both"/>
        <w:rPr>
          <w:lang w:val="ru-RU"/>
        </w:rPr>
      </w:pPr>
      <w:r w:rsidRPr="00CE50E3">
        <w:rPr>
          <w:b/>
          <w:bCs/>
          <w:lang w:val="ru-RU"/>
        </w:rPr>
        <w:t>Внешняя политика.</w:t>
      </w:r>
      <w:r w:rsidRPr="00CE50E3">
        <w:rPr>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94082" w:rsidRPr="00CE50E3" w:rsidRDefault="00E94082" w:rsidP="00517390">
      <w:pPr>
        <w:ind w:firstLine="709"/>
        <w:jc w:val="both"/>
        <w:rPr>
          <w:lang w:val="ru-RU"/>
        </w:rPr>
      </w:pPr>
      <w:r w:rsidRPr="00CE50E3">
        <w:rPr>
          <w:lang w:val="ru-RU"/>
        </w:rPr>
        <w:t xml:space="preserve">Закрепление России на берегах Балтики. Провозглашение России империей. Каспийский поход Петра </w:t>
      </w:r>
      <w:r w:rsidRPr="00CE50E3">
        <w:t>I</w:t>
      </w:r>
      <w:r w:rsidRPr="00CE50E3">
        <w:rPr>
          <w:lang w:val="ru-RU"/>
        </w:rPr>
        <w:t xml:space="preserve">. </w:t>
      </w:r>
    </w:p>
    <w:p w:rsidR="00E94082" w:rsidRPr="00CE50E3" w:rsidRDefault="00E94082" w:rsidP="00517390">
      <w:pPr>
        <w:ind w:firstLine="709"/>
        <w:jc w:val="both"/>
        <w:rPr>
          <w:lang w:val="ru-RU"/>
        </w:rPr>
      </w:pPr>
      <w:r w:rsidRPr="00CE50E3">
        <w:rPr>
          <w:b/>
          <w:bCs/>
          <w:lang w:val="ru-RU"/>
        </w:rPr>
        <w:t xml:space="preserve">Преобразования Петра </w:t>
      </w:r>
      <w:r w:rsidRPr="00CE50E3">
        <w:rPr>
          <w:b/>
          <w:bCs/>
        </w:rPr>
        <w:t>I</w:t>
      </w:r>
      <w:r w:rsidRPr="00CE50E3">
        <w:rPr>
          <w:b/>
          <w:bCs/>
          <w:lang w:val="ru-RU"/>
        </w:rPr>
        <w:t xml:space="preserve"> в области культуры. </w:t>
      </w:r>
      <w:r w:rsidRPr="00CE50E3">
        <w:rPr>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94082" w:rsidRPr="00CE50E3" w:rsidRDefault="00E94082" w:rsidP="00517390">
      <w:pPr>
        <w:ind w:firstLine="709"/>
        <w:jc w:val="both"/>
        <w:rPr>
          <w:lang w:val="ru-RU"/>
        </w:rPr>
      </w:pPr>
      <w:r w:rsidRPr="00CE50E3">
        <w:rPr>
          <w:lang w:val="ru-RU"/>
        </w:rPr>
        <w:t xml:space="preserve">Повседневная жизнь и быт правящей элиты и основной массы населения. Перемены в образе жизни российского дворянства. </w:t>
      </w:r>
      <w:r w:rsidRPr="00CE50E3">
        <w:rPr>
          <w:i/>
          <w:iCs/>
          <w:lang w:val="ru-RU"/>
        </w:rPr>
        <w:t xml:space="preserve">Новые формы социальной коммуникации в дворянской среде. </w:t>
      </w:r>
      <w:r w:rsidRPr="00CE50E3">
        <w:rPr>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94082" w:rsidRPr="00CE50E3" w:rsidRDefault="00E94082" w:rsidP="00517390">
      <w:pPr>
        <w:ind w:firstLine="709"/>
        <w:jc w:val="both"/>
        <w:rPr>
          <w:lang w:val="ru-RU"/>
        </w:rPr>
      </w:pPr>
      <w:r w:rsidRPr="00CE50E3">
        <w:rPr>
          <w:lang w:val="ru-RU"/>
        </w:rPr>
        <w:t>Итоги, последствия и значение петровских преобразований. Образ Петра</w:t>
      </w:r>
      <w:r w:rsidRPr="00CE50E3">
        <w:t> I</w:t>
      </w:r>
      <w:r w:rsidRPr="00CE50E3">
        <w:rPr>
          <w:lang w:val="ru-RU"/>
        </w:rPr>
        <w:t xml:space="preserve"> в русской культуре. </w:t>
      </w:r>
    </w:p>
    <w:p w:rsidR="00E94082" w:rsidRPr="00CE50E3" w:rsidRDefault="00E94082" w:rsidP="00517390">
      <w:pPr>
        <w:ind w:firstLine="709"/>
        <w:jc w:val="both"/>
        <w:rPr>
          <w:b/>
          <w:bCs/>
          <w:lang w:val="ru-RU"/>
        </w:rPr>
      </w:pPr>
      <w:r w:rsidRPr="00CE50E3">
        <w:rPr>
          <w:b/>
          <w:bCs/>
          <w:lang w:val="ru-RU"/>
        </w:rPr>
        <w:t xml:space="preserve">После Петра Великого: эпоха «дворцовых переворотов» </w:t>
      </w:r>
    </w:p>
    <w:p w:rsidR="00E94082" w:rsidRPr="00CE50E3" w:rsidRDefault="00E94082" w:rsidP="00517390">
      <w:pPr>
        <w:ind w:firstLine="709"/>
        <w:jc w:val="both"/>
        <w:rPr>
          <w:lang w:val="ru-RU"/>
        </w:rPr>
      </w:pPr>
      <w:r w:rsidRPr="00CE50E3">
        <w:rPr>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E94082" w:rsidRPr="00CE50E3" w:rsidRDefault="00E94082" w:rsidP="00517390">
      <w:pPr>
        <w:ind w:firstLine="709"/>
        <w:jc w:val="both"/>
        <w:rPr>
          <w:i/>
          <w:iCs/>
          <w:lang w:val="ru-RU"/>
        </w:rPr>
      </w:pPr>
      <w:r w:rsidRPr="00CE50E3">
        <w:rPr>
          <w:lang w:val="ru-RU"/>
        </w:rPr>
        <w:t xml:space="preserve">Укрепление границ империи на Украине и на юго-восточной окраине. </w:t>
      </w:r>
      <w:r w:rsidRPr="00CE50E3">
        <w:rPr>
          <w:i/>
          <w:iCs/>
          <w:lang w:val="ru-RU"/>
        </w:rPr>
        <w:t xml:space="preserve">Переход Младшего жуза в Казахстане под суверенитет Российской империи. Война с Османской империей. </w:t>
      </w:r>
    </w:p>
    <w:p w:rsidR="00E94082" w:rsidRPr="00CE50E3" w:rsidRDefault="00E94082" w:rsidP="00517390">
      <w:pPr>
        <w:ind w:firstLine="709"/>
        <w:jc w:val="both"/>
        <w:rPr>
          <w:lang w:val="ru-RU"/>
        </w:rPr>
      </w:pPr>
      <w:r w:rsidRPr="00CE50E3">
        <w:rPr>
          <w:lang w:val="ru-RU"/>
        </w:rPr>
        <w:t xml:space="preserve">Россия при Елизавете Петровне. Экономическая и финансовая политика. </w:t>
      </w:r>
      <w:r w:rsidRPr="00CE50E3">
        <w:rPr>
          <w:lang w:val="ru-RU"/>
        </w:rPr>
        <w:lastRenderedPageBreak/>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94082" w:rsidRPr="00CE50E3" w:rsidRDefault="00E94082" w:rsidP="00517390">
      <w:pPr>
        <w:ind w:firstLine="709"/>
        <w:jc w:val="both"/>
        <w:rPr>
          <w:lang w:val="ru-RU"/>
        </w:rPr>
      </w:pPr>
      <w:r w:rsidRPr="00CE50E3">
        <w:rPr>
          <w:lang w:val="ru-RU"/>
        </w:rPr>
        <w:t xml:space="preserve">Россия в международных конфликтах 1740-х – 1750-х гг. Участие в Семилетней войне. </w:t>
      </w:r>
    </w:p>
    <w:p w:rsidR="00E94082" w:rsidRPr="00CE50E3" w:rsidRDefault="00E94082" w:rsidP="00517390">
      <w:pPr>
        <w:ind w:firstLine="709"/>
        <w:jc w:val="both"/>
        <w:rPr>
          <w:lang w:val="ru-RU"/>
        </w:rPr>
      </w:pPr>
      <w:r w:rsidRPr="00CE50E3">
        <w:rPr>
          <w:lang w:val="ru-RU"/>
        </w:rPr>
        <w:t xml:space="preserve">Петр </w:t>
      </w:r>
      <w:r w:rsidRPr="00CE50E3">
        <w:t>III</w:t>
      </w:r>
      <w:r w:rsidRPr="00CE50E3">
        <w:rPr>
          <w:lang w:val="ru-RU"/>
        </w:rPr>
        <w:t>. Манифест «о вольности дворянской». Переворот 28</w:t>
      </w:r>
      <w:r w:rsidRPr="00CE50E3">
        <w:t> </w:t>
      </w:r>
      <w:r w:rsidRPr="00CE50E3">
        <w:rPr>
          <w:lang w:val="ru-RU"/>
        </w:rPr>
        <w:t>июня 1762</w:t>
      </w:r>
      <w:r w:rsidRPr="00CE50E3">
        <w:t> </w:t>
      </w:r>
      <w:r w:rsidRPr="00CE50E3">
        <w:rPr>
          <w:lang w:val="ru-RU"/>
        </w:rPr>
        <w:t xml:space="preserve">г. </w:t>
      </w:r>
    </w:p>
    <w:p w:rsidR="00E94082" w:rsidRPr="00CE50E3" w:rsidRDefault="00E94082" w:rsidP="00517390">
      <w:pPr>
        <w:ind w:firstLine="709"/>
        <w:jc w:val="both"/>
        <w:rPr>
          <w:b/>
          <w:bCs/>
          <w:lang w:val="ru-RU"/>
        </w:rPr>
      </w:pPr>
      <w:r w:rsidRPr="00CE50E3">
        <w:rPr>
          <w:b/>
          <w:bCs/>
          <w:lang w:val="ru-RU"/>
        </w:rPr>
        <w:t xml:space="preserve">Россия в 1760-х – 1790- гг. Правление Екатерины </w:t>
      </w:r>
      <w:r w:rsidRPr="00CE50E3">
        <w:rPr>
          <w:b/>
          <w:bCs/>
        </w:rPr>
        <w:t>II</w:t>
      </w:r>
      <w:r w:rsidRPr="00CE50E3">
        <w:rPr>
          <w:b/>
          <w:bCs/>
          <w:lang w:val="ru-RU"/>
        </w:rPr>
        <w:t xml:space="preserve"> и Павла </w:t>
      </w:r>
      <w:r w:rsidRPr="00CE50E3">
        <w:rPr>
          <w:b/>
          <w:bCs/>
        </w:rPr>
        <w:t>I</w:t>
      </w:r>
    </w:p>
    <w:p w:rsidR="00E94082" w:rsidRPr="00CE50E3" w:rsidRDefault="00E94082" w:rsidP="00517390">
      <w:pPr>
        <w:ind w:firstLine="709"/>
        <w:jc w:val="both"/>
        <w:rPr>
          <w:i/>
          <w:iCs/>
          <w:lang w:val="ru-RU"/>
        </w:rPr>
      </w:pPr>
      <w:r w:rsidRPr="00CE50E3">
        <w:rPr>
          <w:lang w:val="ru-RU"/>
        </w:rPr>
        <w:t xml:space="preserve">Внутренняя политика Екатерины </w:t>
      </w:r>
      <w:r w:rsidRPr="00CE50E3">
        <w:t>II</w:t>
      </w:r>
      <w:r w:rsidRPr="00CE50E3">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50E3">
        <w:rPr>
          <w:i/>
          <w:iCs/>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94082" w:rsidRPr="00CE50E3" w:rsidRDefault="00E94082" w:rsidP="00517390">
      <w:pPr>
        <w:ind w:firstLine="709"/>
        <w:jc w:val="both"/>
        <w:rPr>
          <w:lang w:val="ru-RU"/>
        </w:rPr>
      </w:pPr>
      <w:r w:rsidRPr="00CE50E3">
        <w:rPr>
          <w:lang w:val="ru-RU"/>
        </w:rPr>
        <w:t xml:space="preserve">Национальная политика. </w:t>
      </w:r>
      <w:r w:rsidRPr="00CE50E3">
        <w:rPr>
          <w:i/>
          <w:iCs/>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CE50E3">
        <w:rPr>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94082" w:rsidRPr="00CE50E3" w:rsidRDefault="00E94082" w:rsidP="00517390">
      <w:pPr>
        <w:ind w:firstLine="709"/>
        <w:jc w:val="both"/>
        <w:rPr>
          <w:lang w:val="ru-RU"/>
        </w:rPr>
      </w:pPr>
      <w:r w:rsidRPr="00CE50E3">
        <w:rPr>
          <w:lang w:val="ru-RU"/>
        </w:rPr>
        <w:t xml:space="preserve">Экономическое развитие России во второй половине </w:t>
      </w:r>
      <w:r w:rsidRPr="00CE50E3">
        <w:t>XVIII</w:t>
      </w:r>
      <w:r w:rsidRPr="00CE50E3">
        <w:rPr>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50E3">
        <w:rPr>
          <w:i/>
          <w:iCs/>
          <w:lang w:val="ru-RU"/>
        </w:rPr>
        <w:t>Дворовые люди.</w:t>
      </w:r>
      <w:r w:rsidRPr="00CE50E3">
        <w:rPr>
          <w:lang w:val="ru-RU"/>
        </w:rPr>
        <w:t xml:space="preserve"> Роль крепостного строя в экономике страны. </w:t>
      </w:r>
    </w:p>
    <w:p w:rsidR="00E94082" w:rsidRPr="00CE50E3" w:rsidRDefault="00E94082" w:rsidP="00517390">
      <w:pPr>
        <w:ind w:firstLine="709"/>
        <w:jc w:val="both"/>
        <w:rPr>
          <w:lang w:val="ru-RU"/>
        </w:rPr>
      </w:pPr>
      <w:r w:rsidRPr="00CE50E3">
        <w:rPr>
          <w:lang w:val="ru-RU"/>
        </w:rPr>
        <w:t xml:space="preserve">Промышленность в городе и деревне. Роль государства, купечества, помещиков в развитии промышленности. </w:t>
      </w:r>
      <w:r w:rsidRPr="00CE50E3">
        <w:rPr>
          <w:i/>
          <w:iCs/>
          <w:lang w:val="ru-RU"/>
        </w:rPr>
        <w:t xml:space="preserve">Крепостной и вольнонаемный труд. Привлечение крепостных оброчных крестьян к работе на мануфактурах. </w:t>
      </w:r>
      <w:r w:rsidRPr="00CE50E3">
        <w:rPr>
          <w:lang w:val="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94082" w:rsidRPr="00CE50E3" w:rsidRDefault="00E94082" w:rsidP="00517390">
      <w:pPr>
        <w:ind w:firstLine="709"/>
        <w:jc w:val="both"/>
        <w:rPr>
          <w:i/>
          <w:iCs/>
          <w:lang w:val="ru-RU"/>
        </w:rPr>
      </w:pPr>
      <w:r w:rsidRPr="00CE50E3">
        <w:rPr>
          <w:lang w:val="ru-RU"/>
        </w:rPr>
        <w:t xml:space="preserve">Внутренняя и внешняя торговля. Торговые пути внутри страны. </w:t>
      </w:r>
      <w:r w:rsidRPr="00CE50E3">
        <w:rPr>
          <w:i/>
          <w:iCs/>
          <w:lang w:val="ru-RU"/>
        </w:rPr>
        <w:t>Водно-транспортные системы: Вышневолоцкая, Тихвинская, Мариинская и др.</w:t>
      </w:r>
      <w:r w:rsidRPr="00CE50E3">
        <w:rPr>
          <w:lang w:val="ru-RU"/>
        </w:rPr>
        <w:t xml:space="preserve"> Ярмарки и их роль во внутренней торговле. Макарьевская, Ирбитская, Свенская, Коренная ярмарки. Ярмарки на Украине. </w:t>
      </w:r>
      <w:r w:rsidRPr="00CE50E3">
        <w:rPr>
          <w:i/>
          <w:iCs/>
          <w:lang w:val="ru-RU"/>
        </w:rPr>
        <w:t xml:space="preserve">Партнеры России во внешней торговле в Европе и в мире. Обеспечение активного внешнеторгового баланса. </w:t>
      </w:r>
    </w:p>
    <w:p w:rsidR="00E94082" w:rsidRPr="00CE50E3" w:rsidRDefault="00E94082" w:rsidP="00517390">
      <w:pPr>
        <w:ind w:firstLine="709"/>
        <w:jc w:val="both"/>
        <w:rPr>
          <w:lang w:val="ru-RU"/>
        </w:rPr>
      </w:pPr>
      <w:r w:rsidRPr="00CE50E3">
        <w:rPr>
          <w:lang w:val="ru-RU"/>
        </w:rPr>
        <w:t xml:space="preserve">Обострение социальных противоречий. </w:t>
      </w:r>
      <w:r w:rsidRPr="00CE50E3">
        <w:rPr>
          <w:i/>
          <w:iCs/>
          <w:lang w:val="ru-RU"/>
        </w:rPr>
        <w:t>Чумной бунт в Москве.</w:t>
      </w:r>
      <w:r w:rsidRPr="00CE50E3">
        <w:rPr>
          <w:lang w:val="ru-RU"/>
        </w:rPr>
        <w:t xml:space="preserve"> Восстание под предводительством Емельяна Пугачева. </w:t>
      </w:r>
      <w:r w:rsidRPr="00CE50E3">
        <w:rPr>
          <w:i/>
          <w:iCs/>
          <w:lang w:val="ru-RU"/>
        </w:rPr>
        <w:t>Антидворянский и антикрепостнический характер движения. Роль казачества, народов Урала и Поволжья в восстании.</w:t>
      </w:r>
      <w:r w:rsidRPr="00CE50E3">
        <w:rPr>
          <w:lang w:val="ru-RU"/>
        </w:rPr>
        <w:t xml:space="preserve"> Влияние восстания на внутреннюю политику и развитие общественной мысли. </w:t>
      </w:r>
    </w:p>
    <w:p w:rsidR="00E94082" w:rsidRPr="00CE50E3" w:rsidRDefault="00E94082" w:rsidP="00517390">
      <w:pPr>
        <w:ind w:firstLine="709"/>
        <w:jc w:val="both"/>
        <w:rPr>
          <w:lang w:val="ru-RU"/>
        </w:rPr>
      </w:pPr>
      <w:r w:rsidRPr="00CE50E3">
        <w:rPr>
          <w:lang w:val="ru-RU"/>
        </w:rPr>
        <w:t xml:space="preserve">Внешняя политика России второй половины </w:t>
      </w:r>
      <w:r w:rsidRPr="00CE50E3">
        <w:t>XVIII</w:t>
      </w:r>
      <w:r w:rsidRPr="00CE50E3">
        <w:rPr>
          <w:lang w:val="ru-RU"/>
        </w:rPr>
        <w:t xml:space="preserve"> в., ее основные задачи. Н.И.</w:t>
      </w:r>
      <w:r w:rsidRPr="00CE50E3">
        <w:t> </w:t>
      </w:r>
      <w:r w:rsidRPr="00CE50E3">
        <w:rPr>
          <w:lang w:val="ru-RU"/>
        </w:rPr>
        <w:t xml:space="preserve">Панин и А.А.Безбородко. </w:t>
      </w:r>
    </w:p>
    <w:p w:rsidR="00E94082" w:rsidRPr="00CE50E3" w:rsidRDefault="00E94082" w:rsidP="00517390">
      <w:pPr>
        <w:ind w:firstLine="709"/>
        <w:jc w:val="both"/>
        <w:rPr>
          <w:lang w:val="ru-RU"/>
        </w:rPr>
      </w:pPr>
      <w:r w:rsidRPr="00CE50E3">
        <w:rPr>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CE50E3">
        <w:t>II</w:t>
      </w:r>
      <w:r w:rsidRPr="00CE50E3">
        <w:rPr>
          <w:lang w:val="ru-RU"/>
        </w:rPr>
        <w:t xml:space="preserve"> на юг в 1787 г. </w:t>
      </w:r>
    </w:p>
    <w:p w:rsidR="00E94082" w:rsidRPr="00CE50E3" w:rsidRDefault="00E94082" w:rsidP="00517390">
      <w:pPr>
        <w:ind w:firstLine="709"/>
        <w:jc w:val="both"/>
        <w:rPr>
          <w:i/>
          <w:iCs/>
          <w:lang w:val="ru-RU"/>
        </w:rPr>
      </w:pPr>
      <w:r w:rsidRPr="00CE50E3">
        <w:rPr>
          <w:lang w:val="ru-RU"/>
        </w:rPr>
        <w:t xml:space="preserve">Участие России в разделах Речи Посполитой. </w:t>
      </w:r>
      <w:r w:rsidRPr="00CE50E3">
        <w:rPr>
          <w:i/>
          <w:iCs/>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E50E3">
        <w:rPr>
          <w:lang w:val="ru-RU"/>
        </w:rPr>
        <w:t xml:space="preserve"> Вхождение в состав России украинских и </w:t>
      </w:r>
      <w:r w:rsidRPr="00CE50E3">
        <w:rPr>
          <w:lang w:val="ru-RU"/>
        </w:rPr>
        <w:lastRenderedPageBreak/>
        <w:t xml:space="preserve">белорусских земель. Присоединение Литвы и Курляндии. Борьба Польши за национальную независимость. </w:t>
      </w:r>
      <w:r w:rsidRPr="00CE50E3">
        <w:rPr>
          <w:i/>
          <w:iCs/>
          <w:lang w:val="ru-RU"/>
        </w:rPr>
        <w:t xml:space="preserve">Восстание под предводительством Тадеуша Костюшко. </w:t>
      </w:r>
    </w:p>
    <w:p w:rsidR="00E94082" w:rsidRPr="00CE50E3" w:rsidRDefault="00E94082" w:rsidP="00517390">
      <w:pPr>
        <w:ind w:firstLine="709"/>
        <w:jc w:val="both"/>
        <w:rPr>
          <w:lang w:val="ru-RU"/>
        </w:rPr>
      </w:pPr>
      <w:r w:rsidRPr="00CE50E3">
        <w:rPr>
          <w:lang w:val="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E94082" w:rsidRPr="00CE50E3" w:rsidRDefault="00E94082" w:rsidP="00517390">
      <w:pPr>
        <w:ind w:firstLine="709"/>
        <w:jc w:val="both"/>
        <w:rPr>
          <w:b/>
          <w:bCs/>
          <w:lang w:val="ru-RU"/>
        </w:rPr>
      </w:pPr>
      <w:r w:rsidRPr="00CE50E3">
        <w:rPr>
          <w:b/>
          <w:bCs/>
          <w:lang w:val="ru-RU"/>
        </w:rPr>
        <w:t xml:space="preserve">Культурное пространство Российской империи в </w:t>
      </w:r>
      <w:r w:rsidRPr="00CE50E3">
        <w:rPr>
          <w:b/>
          <w:bCs/>
        </w:rPr>
        <w:t>XVIII</w:t>
      </w:r>
      <w:r w:rsidRPr="00CE50E3">
        <w:rPr>
          <w:b/>
          <w:bCs/>
          <w:lang w:val="ru-RU"/>
        </w:rPr>
        <w:t xml:space="preserve"> в. </w:t>
      </w:r>
    </w:p>
    <w:p w:rsidR="00E94082" w:rsidRPr="00CE50E3" w:rsidRDefault="00E94082" w:rsidP="00517390">
      <w:pPr>
        <w:ind w:firstLine="709"/>
        <w:jc w:val="both"/>
        <w:rPr>
          <w:lang w:val="ru-RU"/>
        </w:rPr>
      </w:pPr>
      <w:r w:rsidRPr="00CE50E3">
        <w:rPr>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CE50E3">
        <w:t>XVIII</w:t>
      </w:r>
      <w:r w:rsidRPr="00CE50E3">
        <w:rPr>
          <w:lang w:val="ru-RU"/>
        </w:rPr>
        <w:t xml:space="preserve"> в. Первые журналы. Общественные идеи в произведениях А.П. Сумарокова, Г.Р. Державина, Д.И. Фонвизина. </w:t>
      </w:r>
      <w:r w:rsidRPr="00CE50E3">
        <w:rPr>
          <w:i/>
          <w:iCs/>
          <w:lang w:val="ru-RU"/>
        </w:rPr>
        <w:t>Н.И. Новиков, материалы о положении крепостных крестьян в его журналах.</w:t>
      </w:r>
      <w:r w:rsidRPr="00CE50E3">
        <w:rPr>
          <w:lang w:val="ru-RU"/>
        </w:rPr>
        <w:t xml:space="preserve"> А.Н. Радищев и его «Путешествие из Петербурга в Москву». </w:t>
      </w:r>
    </w:p>
    <w:p w:rsidR="00E94082" w:rsidRPr="00CE50E3" w:rsidRDefault="00E94082" w:rsidP="00517390">
      <w:pPr>
        <w:ind w:firstLine="709"/>
        <w:jc w:val="both"/>
        <w:rPr>
          <w:lang w:val="ru-RU"/>
        </w:rPr>
      </w:pPr>
      <w:r w:rsidRPr="00CE50E3">
        <w:rPr>
          <w:lang w:val="ru-RU"/>
        </w:rPr>
        <w:t xml:space="preserve">Русская культура и культура народов России в </w:t>
      </w:r>
      <w:r w:rsidRPr="00CE50E3">
        <w:t>XVIII</w:t>
      </w:r>
      <w:r w:rsidRPr="00CE50E3">
        <w:rPr>
          <w:lang w:val="ru-RU"/>
        </w:rPr>
        <w:t xml:space="preserve"> веке. Развитие новой светской культуры после преобразований Петра </w:t>
      </w:r>
      <w:r w:rsidRPr="00CE50E3">
        <w:t>I</w:t>
      </w:r>
      <w:r w:rsidRPr="00CE50E3">
        <w:rPr>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50E3">
        <w:rPr>
          <w:i/>
          <w:iCs/>
          <w:lang w:val="ru-RU"/>
        </w:rPr>
        <w:t>Вклад в развитие русской культуры ученых, художников, мастеров, прибывших из-за рубежа.</w:t>
      </w:r>
      <w:r w:rsidRPr="00CE50E3">
        <w:rPr>
          <w:lang w:val="ru-RU"/>
        </w:rPr>
        <w:t xml:space="preserve"> Усиление внимания к жизни и культуре русского народа и историческому прошлому России к концу столетия. </w:t>
      </w:r>
    </w:p>
    <w:p w:rsidR="00E94082" w:rsidRPr="00CE50E3" w:rsidRDefault="00E94082" w:rsidP="00517390">
      <w:pPr>
        <w:ind w:firstLine="709"/>
        <w:jc w:val="both"/>
        <w:rPr>
          <w:lang w:val="ru-RU"/>
        </w:rPr>
      </w:pPr>
      <w:r w:rsidRPr="00CE50E3">
        <w:rPr>
          <w:lang w:val="ru-RU"/>
        </w:rPr>
        <w:t xml:space="preserve">Культура и быт российских сословий. Дворянство: жизнь и быт дворянской усадьбы. Духовенство. Купечество. Крестьянство. </w:t>
      </w:r>
    </w:p>
    <w:p w:rsidR="00E94082" w:rsidRPr="00CE50E3" w:rsidRDefault="00E94082" w:rsidP="00517390">
      <w:pPr>
        <w:ind w:firstLine="709"/>
        <w:jc w:val="both"/>
        <w:rPr>
          <w:lang w:val="ru-RU"/>
        </w:rPr>
      </w:pPr>
      <w:r w:rsidRPr="00CE50E3">
        <w:rPr>
          <w:lang w:val="ru-RU"/>
        </w:rPr>
        <w:t xml:space="preserve">Российская наука в </w:t>
      </w:r>
      <w:r w:rsidRPr="00CE50E3">
        <w:t>XVIII</w:t>
      </w:r>
      <w:r w:rsidRPr="00CE50E3">
        <w:rPr>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50E3">
        <w:rPr>
          <w:i/>
          <w:iCs/>
          <w:lang w:val="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E94082" w:rsidRPr="00CE50E3" w:rsidRDefault="00E94082" w:rsidP="00517390">
      <w:pPr>
        <w:ind w:firstLine="709"/>
        <w:jc w:val="both"/>
        <w:rPr>
          <w:lang w:val="ru-RU"/>
        </w:rPr>
      </w:pPr>
      <w:r w:rsidRPr="00CE50E3">
        <w:rPr>
          <w:lang w:val="ru-RU"/>
        </w:rPr>
        <w:t xml:space="preserve">М.В. Ломоносов и его выдающаяся роль в становлении российской науки и образования. </w:t>
      </w:r>
    </w:p>
    <w:p w:rsidR="00E94082" w:rsidRPr="00CE50E3" w:rsidRDefault="00E94082" w:rsidP="00517390">
      <w:pPr>
        <w:ind w:firstLine="709"/>
        <w:jc w:val="both"/>
        <w:rPr>
          <w:lang w:val="ru-RU"/>
        </w:rPr>
      </w:pPr>
      <w:r w:rsidRPr="00CE50E3">
        <w:rPr>
          <w:lang w:val="ru-RU"/>
        </w:rPr>
        <w:t xml:space="preserve">Образование в России в </w:t>
      </w:r>
      <w:r w:rsidRPr="00CE50E3">
        <w:t>XVIII</w:t>
      </w:r>
      <w:r w:rsidRPr="00CE50E3">
        <w:rPr>
          <w:lang w:val="ru-RU"/>
        </w:rPr>
        <w:t xml:space="preserve"> в. </w:t>
      </w:r>
      <w:r w:rsidRPr="00CE50E3">
        <w:rPr>
          <w:i/>
          <w:iCs/>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CE50E3">
        <w:rPr>
          <w:lang w:val="ru-RU"/>
        </w:rPr>
        <w:t xml:space="preserve"> Московский университет – первый российский университет. </w:t>
      </w:r>
    </w:p>
    <w:p w:rsidR="00E94082" w:rsidRPr="00CE50E3" w:rsidRDefault="00E94082" w:rsidP="00517390">
      <w:pPr>
        <w:ind w:firstLine="709"/>
        <w:jc w:val="both"/>
        <w:rPr>
          <w:lang w:val="ru-RU"/>
        </w:rPr>
      </w:pPr>
      <w:r w:rsidRPr="00CE50E3">
        <w:rPr>
          <w:lang w:val="ru-RU"/>
        </w:rPr>
        <w:t xml:space="preserve">Русская архитектура </w:t>
      </w:r>
      <w:r w:rsidRPr="00CE50E3">
        <w:t>XVIII</w:t>
      </w:r>
      <w:r w:rsidRPr="00CE50E3">
        <w:rPr>
          <w:lang w:val="ru-RU"/>
        </w:rPr>
        <w:t xml:space="preserve"> в. Строительство Петербурга, формирование его городского плана. </w:t>
      </w:r>
      <w:r w:rsidRPr="00CE50E3">
        <w:rPr>
          <w:i/>
          <w:iCs/>
          <w:lang w:val="ru-RU"/>
        </w:rPr>
        <w:t>Регулярный характер застройки Петербурга и других городов. Барокко в архитектуре Москвы и Петербурга.</w:t>
      </w:r>
      <w:r w:rsidRPr="00CE50E3">
        <w:rPr>
          <w:lang w:val="ru-RU"/>
        </w:rPr>
        <w:t xml:space="preserve"> Переход к классицизму, </w:t>
      </w:r>
      <w:r w:rsidRPr="00CE50E3">
        <w:rPr>
          <w:i/>
          <w:iCs/>
          <w:lang w:val="ru-RU"/>
        </w:rPr>
        <w:t xml:space="preserve">создание архитектурных ассамблей в стиле классицизма в обеих столицах. </w:t>
      </w:r>
      <w:r w:rsidRPr="00CE50E3">
        <w:rPr>
          <w:lang w:val="ru-RU"/>
        </w:rPr>
        <w:t>В.И.</w:t>
      </w:r>
      <w:r w:rsidRPr="00CE50E3">
        <w:t> </w:t>
      </w:r>
      <w:r w:rsidRPr="00CE50E3">
        <w:rPr>
          <w:lang w:val="ru-RU"/>
        </w:rPr>
        <w:t xml:space="preserve">Баженов, М.Ф. Казаков. </w:t>
      </w:r>
    </w:p>
    <w:p w:rsidR="00E94082" w:rsidRPr="00CE50E3" w:rsidRDefault="00E94082" w:rsidP="00517390">
      <w:pPr>
        <w:ind w:firstLine="709"/>
        <w:jc w:val="both"/>
        <w:rPr>
          <w:lang w:val="ru-RU"/>
        </w:rPr>
      </w:pPr>
      <w:r w:rsidRPr="00CE50E3">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CE50E3">
        <w:t>XVIII</w:t>
      </w:r>
      <w:r w:rsidRPr="00CE50E3">
        <w:rPr>
          <w:lang w:val="ru-RU"/>
        </w:rPr>
        <w:t xml:space="preserve"> в. </w:t>
      </w:r>
      <w:r w:rsidRPr="00CE50E3">
        <w:rPr>
          <w:i/>
          <w:iCs/>
          <w:lang w:val="ru-RU"/>
        </w:rPr>
        <w:t xml:space="preserve">Новые веяния в изобразительном искусстве в конце столетия. </w:t>
      </w:r>
    </w:p>
    <w:p w:rsidR="00E94082" w:rsidRPr="00CE50E3" w:rsidRDefault="00E94082" w:rsidP="00517390">
      <w:pPr>
        <w:ind w:firstLine="709"/>
        <w:jc w:val="both"/>
        <w:rPr>
          <w:b/>
          <w:bCs/>
          <w:lang w:val="ru-RU"/>
        </w:rPr>
      </w:pPr>
      <w:r w:rsidRPr="00CE50E3">
        <w:rPr>
          <w:b/>
          <w:bCs/>
          <w:lang w:val="ru-RU"/>
        </w:rPr>
        <w:t xml:space="preserve">Народы России в </w:t>
      </w:r>
      <w:r w:rsidRPr="00CE50E3">
        <w:rPr>
          <w:b/>
          <w:bCs/>
        </w:rPr>
        <w:t>XVIII</w:t>
      </w:r>
      <w:r w:rsidRPr="00CE50E3">
        <w:rPr>
          <w:b/>
          <w:bCs/>
          <w:lang w:val="ru-RU"/>
        </w:rPr>
        <w:t xml:space="preserve"> в. </w:t>
      </w:r>
    </w:p>
    <w:p w:rsidR="00E94082" w:rsidRPr="00CE50E3" w:rsidRDefault="00E94082" w:rsidP="00517390">
      <w:pPr>
        <w:ind w:firstLine="709"/>
        <w:jc w:val="both"/>
        <w:rPr>
          <w:lang w:val="ru-RU"/>
        </w:rPr>
      </w:pPr>
      <w:r w:rsidRPr="00CE50E3">
        <w:rPr>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94082" w:rsidRPr="00CE50E3" w:rsidRDefault="00E94082" w:rsidP="00517390">
      <w:pPr>
        <w:ind w:firstLine="709"/>
        <w:jc w:val="both"/>
        <w:rPr>
          <w:b/>
          <w:bCs/>
          <w:lang w:val="ru-RU"/>
        </w:rPr>
      </w:pPr>
      <w:r w:rsidRPr="00CE50E3">
        <w:rPr>
          <w:b/>
          <w:bCs/>
          <w:lang w:val="ru-RU"/>
        </w:rPr>
        <w:t xml:space="preserve">Россия при Павле </w:t>
      </w:r>
      <w:r w:rsidRPr="00CE50E3">
        <w:rPr>
          <w:b/>
          <w:bCs/>
        </w:rPr>
        <w:t>I</w:t>
      </w:r>
    </w:p>
    <w:p w:rsidR="00E94082" w:rsidRPr="00CE50E3" w:rsidRDefault="00E94082" w:rsidP="00517390">
      <w:pPr>
        <w:ind w:firstLine="709"/>
        <w:jc w:val="both"/>
        <w:rPr>
          <w:lang w:val="ru-RU"/>
        </w:rPr>
      </w:pPr>
      <w:r w:rsidRPr="00CE50E3">
        <w:rPr>
          <w:lang w:val="ru-RU"/>
        </w:rPr>
        <w:t xml:space="preserve">Основные принципы внутренней политики Павла </w:t>
      </w:r>
      <w:r w:rsidRPr="00CE50E3">
        <w:t>I</w:t>
      </w:r>
      <w:r w:rsidRPr="00CE50E3">
        <w:rPr>
          <w:lang w:val="ru-RU"/>
        </w:rPr>
        <w:t xml:space="preserve">. Укрепление абсолютизма </w:t>
      </w:r>
      <w:r w:rsidRPr="00CE50E3">
        <w:rPr>
          <w:i/>
          <w:iCs/>
          <w:lang w:val="ru-RU"/>
        </w:rPr>
        <w:t>через отказ от принципов «просвещенного абсолютизма» и</w:t>
      </w:r>
      <w:r w:rsidRPr="00CE50E3">
        <w:rPr>
          <w:lang w:val="ru-RU"/>
        </w:rPr>
        <w:t xml:space="preserve"> усиление бюрократического и полицейского характера государства и личной власти императора. Личность Павла </w:t>
      </w:r>
      <w:r w:rsidRPr="00CE50E3">
        <w:t>I</w:t>
      </w:r>
      <w:r w:rsidRPr="00CE50E3">
        <w:rPr>
          <w:lang w:val="ru-RU"/>
        </w:rPr>
        <w:t xml:space="preserve"> и ее влияние на политику страны. Указы о престолонаследии, и о «трехдневной барщине». </w:t>
      </w:r>
    </w:p>
    <w:p w:rsidR="00E94082" w:rsidRPr="00CE50E3" w:rsidRDefault="00E94082" w:rsidP="00517390">
      <w:pPr>
        <w:ind w:firstLine="709"/>
        <w:jc w:val="both"/>
        <w:rPr>
          <w:lang w:val="ru-RU"/>
        </w:rPr>
      </w:pPr>
      <w:r w:rsidRPr="00CE50E3">
        <w:rPr>
          <w:lang w:val="ru-RU"/>
        </w:rPr>
        <w:t xml:space="preserve">Политика Павла </w:t>
      </w:r>
      <w:r w:rsidRPr="00CE50E3">
        <w:t>I</w:t>
      </w:r>
      <w:r w:rsidRPr="00CE50E3">
        <w:rPr>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94082" w:rsidRPr="00CE50E3" w:rsidRDefault="00E94082" w:rsidP="00517390">
      <w:pPr>
        <w:ind w:firstLine="709"/>
        <w:jc w:val="both"/>
        <w:rPr>
          <w:lang w:val="ru-RU"/>
        </w:rPr>
      </w:pPr>
      <w:r w:rsidRPr="00CE50E3">
        <w:rPr>
          <w:lang w:val="ru-RU"/>
        </w:rPr>
        <w:t xml:space="preserve">Внутренняя политика. Ограничение дворянских привилегий. </w:t>
      </w:r>
    </w:p>
    <w:p w:rsidR="00E94082" w:rsidRPr="00CE50E3" w:rsidRDefault="00E94082" w:rsidP="00517390">
      <w:pPr>
        <w:ind w:firstLine="709"/>
        <w:jc w:val="both"/>
        <w:rPr>
          <w:b/>
          <w:bCs/>
          <w:lang w:val="ru-RU"/>
        </w:rPr>
      </w:pPr>
      <w:r w:rsidRPr="00CE50E3">
        <w:rPr>
          <w:b/>
          <w:bCs/>
          <w:lang w:val="ru-RU"/>
        </w:rPr>
        <w:lastRenderedPageBreak/>
        <w:t>Региональный компонент</w:t>
      </w:r>
    </w:p>
    <w:p w:rsidR="00E94082" w:rsidRPr="00CE50E3" w:rsidRDefault="00E94082" w:rsidP="00517390">
      <w:pPr>
        <w:ind w:firstLine="709"/>
        <w:jc w:val="both"/>
        <w:rPr>
          <w:lang w:val="ru-RU"/>
        </w:rPr>
      </w:pPr>
      <w:r w:rsidRPr="00CE50E3">
        <w:rPr>
          <w:lang w:val="ru-RU"/>
        </w:rPr>
        <w:t xml:space="preserve">Наш регион в </w:t>
      </w:r>
      <w:r w:rsidRPr="00CE50E3">
        <w:t>XVIII</w:t>
      </w:r>
      <w:r w:rsidRPr="00CE50E3">
        <w:rPr>
          <w:lang w:val="ru-RU"/>
        </w:rPr>
        <w:t xml:space="preserve"> в.</w:t>
      </w:r>
    </w:p>
    <w:p w:rsidR="00E94082" w:rsidRPr="00CE50E3" w:rsidRDefault="00E94082" w:rsidP="00517390">
      <w:pPr>
        <w:ind w:firstLine="709"/>
        <w:jc w:val="both"/>
        <w:rPr>
          <w:lang w:val="ru-RU"/>
        </w:rPr>
      </w:pPr>
      <w:r w:rsidRPr="00CE50E3">
        <w:rPr>
          <w:b/>
          <w:bCs/>
          <w:lang w:val="ru-RU"/>
        </w:rPr>
        <w:t xml:space="preserve">Российсская империя в </w:t>
      </w:r>
      <w:r w:rsidRPr="00CE50E3">
        <w:rPr>
          <w:b/>
          <w:bCs/>
        </w:rPr>
        <w:t>XIX</w:t>
      </w:r>
      <w:r w:rsidRPr="00CE50E3">
        <w:rPr>
          <w:b/>
          <w:bCs/>
          <w:lang w:val="ru-RU"/>
        </w:rPr>
        <w:t xml:space="preserve"> – начале </w:t>
      </w:r>
      <w:r w:rsidRPr="00CE50E3">
        <w:rPr>
          <w:b/>
          <w:bCs/>
        </w:rPr>
        <w:t>XX</w:t>
      </w:r>
      <w:r w:rsidRPr="00CE50E3">
        <w:rPr>
          <w:b/>
          <w:bCs/>
          <w:lang w:val="ru-RU"/>
        </w:rPr>
        <w:t xml:space="preserve"> вв.</w:t>
      </w:r>
    </w:p>
    <w:p w:rsidR="00E94082" w:rsidRPr="00CE50E3" w:rsidRDefault="00E94082" w:rsidP="00517390">
      <w:pPr>
        <w:ind w:firstLine="709"/>
        <w:rPr>
          <w:b/>
          <w:bCs/>
          <w:lang w:val="ru-RU"/>
        </w:rPr>
      </w:pPr>
      <w:r w:rsidRPr="00CE50E3">
        <w:rPr>
          <w:b/>
          <w:bCs/>
          <w:lang w:val="ru-RU"/>
        </w:rPr>
        <w:t>Россия на пути к реформам (1801–1861)</w:t>
      </w:r>
    </w:p>
    <w:p w:rsidR="00E94082" w:rsidRPr="00CE50E3" w:rsidRDefault="00E94082" w:rsidP="00517390">
      <w:pPr>
        <w:ind w:firstLine="709"/>
        <w:jc w:val="both"/>
        <w:rPr>
          <w:b/>
          <w:bCs/>
          <w:lang w:val="ru-RU"/>
        </w:rPr>
      </w:pPr>
      <w:r w:rsidRPr="00CE50E3">
        <w:rPr>
          <w:b/>
          <w:bCs/>
          <w:lang w:val="ru-RU"/>
        </w:rPr>
        <w:t xml:space="preserve">Александровская эпоха: государственный либерализм </w:t>
      </w:r>
    </w:p>
    <w:p w:rsidR="00E94082" w:rsidRPr="00CE50E3" w:rsidRDefault="00E94082" w:rsidP="00517390">
      <w:pPr>
        <w:ind w:firstLine="709"/>
        <w:jc w:val="both"/>
        <w:rPr>
          <w:lang w:val="ru-RU"/>
        </w:rPr>
      </w:pPr>
      <w:r w:rsidRPr="00CE50E3">
        <w:rPr>
          <w:lang w:val="ru-RU"/>
        </w:rPr>
        <w:t xml:space="preserve">Проекты либеральных реформ Александра </w:t>
      </w:r>
      <w:r w:rsidRPr="00CE50E3">
        <w:t>I</w:t>
      </w:r>
      <w:r w:rsidRPr="00CE50E3">
        <w:rPr>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E94082" w:rsidRPr="00CE50E3" w:rsidRDefault="00E94082" w:rsidP="00517390">
      <w:pPr>
        <w:ind w:firstLine="709"/>
        <w:jc w:val="both"/>
        <w:rPr>
          <w:b/>
          <w:bCs/>
          <w:lang w:val="ru-RU"/>
        </w:rPr>
      </w:pPr>
      <w:r w:rsidRPr="00CE50E3">
        <w:rPr>
          <w:b/>
          <w:bCs/>
          <w:lang w:val="ru-RU"/>
        </w:rPr>
        <w:t xml:space="preserve">Отечественная война 1812 г. </w:t>
      </w:r>
    </w:p>
    <w:p w:rsidR="00E94082" w:rsidRPr="00CE50E3" w:rsidRDefault="00E94082" w:rsidP="00517390">
      <w:pPr>
        <w:ind w:firstLine="709"/>
        <w:jc w:val="both"/>
        <w:rPr>
          <w:lang w:val="ru-RU"/>
        </w:rPr>
      </w:pPr>
      <w:r w:rsidRPr="00CE50E3">
        <w:rPr>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CE50E3">
        <w:t>XIX</w:t>
      </w:r>
      <w:r w:rsidRPr="00CE50E3">
        <w:rPr>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E94082" w:rsidRPr="00CE50E3" w:rsidRDefault="00E94082" w:rsidP="00517390">
      <w:pPr>
        <w:ind w:firstLine="709"/>
        <w:jc w:val="both"/>
        <w:rPr>
          <w:lang w:val="ru-RU"/>
        </w:rPr>
      </w:pPr>
      <w:r w:rsidRPr="00CE50E3">
        <w:rPr>
          <w:lang w:val="ru-RU"/>
        </w:rPr>
        <w:t xml:space="preserve">Либеральные и охранительные тенденции во внутренней политике. Польская конституция 1815 г. </w:t>
      </w:r>
      <w:r w:rsidRPr="00CE50E3">
        <w:rPr>
          <w:i/>
          <w:iCs/>
          <w:lang w:val="ru-RU"/>
        </w:rPr>
        <w:t>Военные поселения. Дворянская оппозиция самодержавию.</w:t>
      </w:r>
      <w:r w:rsidRPr="00CE50E3">
        <w:rPr>
          <w:lang w:val="ru-RU"/>
        </w:rPr>
        <w:t xml:space="preserve"> Тайные организации: Союз спасения, Союз благоденствия, Северное и Южное общества. Восстание декабристов 14 декабря 1825 г. </w:t>
      </w:r>
    </w:p>
    <w:p w:rsidR="00E94082" w:rsidRPr="00CE50E3" w:rsidRDefault="00E94082" w:rsidP="00517390">
      <w:pPr>
        <w:ind w:firstLine="709"/>
        <w:jc w:val="both"/>
        <w:rPr>
          <w:b/>
          <w:bCs/>
          <w:lang w:val="ru-RU"/>
        </w:rPr>
      </w:pPr>
      <w:r w:rsidRPr="00CE50E3">
        <w:rPr>
          <w:b/>
          <w:bCs/>
          <w:lang w:val="ru-RU"/>
        </w:rPr>
        <w:t xml:space="preserve">Николаевское самодержавие: государственный консерватизм </w:t>
      </w:r>
    </w:p>
    <w:p w:rsidR="00E94082" w:rsidRPr="00CE50E3" w:rsidRDefault="00E94082" w:rsidP="00517390">
      <w:pPr>
        <w:ind w:firstLine="709"/>
        <w:jc w:val="both"/>
        <w:rPr>
          <w:i/>
          <w:iCs/>
          <w:lang w:val="ru-RU"/>
        </w:rPr>
      </w:pPr>
      <w:r w:rsidRPr="00CE50E3">
        <w:rPr>
          <w:lang w:val="ru-RU"/>
        </w:rPr>
        <w:t xml:space="preserve">Реформаторские и консервативные тенденции в политике Николая </w:t>
      </w:r>
      <w:r w:rsidRPr="00CE50E3">
        <w:t>I</w:t>
      </w:r>
      <w:r w:rsidRPr="00CE50E3">
        <w:rPr>
          <w:lang w:val="ru-RU"/>
        </w:rPr>
        <w:t xml:space="preserve">. Экономическая политика в условиях политической консервации. Государственная регламентация общественной жизни: </w:t>
      </w:r>
      <w:r w:rsidRPr="00CE50E3">
        <w:rPr>
          <w:i/>
          <w:iCs/>
          <w:lang w:val="ru-RU"/>
        </w:rPr>
        <w:t>централизация управления, политическая полиция, кодификация законов, цензура, попечительство об образовании.</w:t>
      </w:r>
      <w:r w:rsidRPr="00CE50E3">
        <w:rPr>
          <w:lang w:val="ru-RU"/>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CE50E3">
        <w:rPr>
          <w:i/>
          <w:iCs/>
          <w:lang w:val="ru-RU"/>
        </w:rPr>
        <w:t xml:space="preserve">Формирование профессиональной бюрократии. Прогрессивное чиновничество: у истоков либерального реформаторства. </w:t>
      </w:r>
    </w:p>
    <w:p w:rsidR="00E94082" w:rsidRPr="00CE50E3" w:rsidRDefault="00E94082" w:rsidP="00517390">
      <w:pPr>
        <w:ind w:firstLine="709"/>
        <w:jc w:val="both"/>
        <w:rPr>
          <w:lang w:val="ru-RU"/>
        </w:rPr>
      </w:pPr>
      <w:r w:rsidRPr="00CE50E3">
        <w:rPr>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94082" w:rsidRPr="00CE50E3" w:rsidRDefault="00E94082" w:rsidP="00517390">
      <w:pPr>
        <w:ind w:firstLine="709"/>
        <w:jc w:val="both"/>
        <w:rPr>
          <w:b/>
          <w:bCs/>
          <w:lang w:val="ru-RU"/>
        </w:rPr>
      </w:pPr>
      <w:r w:rsidRPr="00CE50E3">
        <w:rPr>
          <w:b/>
          <w:bCs/>
          <w:lang w:val="ru-RU"/>
        </w:rPr>
        <w:t xml:space="preserve">Крепостнический социум. Деревня и город </w:t>
      </w:r>
    </w:p>
    <w:p w:rsidR="00E94082" w:rsidRPr="00CE50E3" w:rsidRDefault="00E94082" w:rsidP="00517390">
      <w:pPr>
        <w:ind w:firstLine="709"/>
        <w:jc w:val="both"/>
        <w:rPr>
          <w:lang w:val="ru-RU"/>
        </w:rPr>
      </w:pPr>
      <w:r w:rsidRPr="00CE50E3">
        <w:rPr>
          <w:lang w:val="ru-RU"/>
        </w:rPr>
        <w:t xml:space="preserve">Сословная структура российского общества. Крепостное хозяйство. </w:t>
      </w:r>
      <w:r w:rsidRPr="00CE50E3">
        <w:rPr>
          <w:i/>
          <w:iCs/>
          <w:lang w:val="ru-RU"/>
        </w:rPr>
        <w:t>Помещик и крестьянин, конфликты и сотрудничество.</w:t>
      </w:r>
      <w:r w:rsidRPr="00CE50E3">
        <w:rPr>
          <w:lang w:val="ru-RU"/>
        </w:rPr>
        <w:t xml:space="preserve"> Промышленный переворот и его особенности в России. Начало железнодорожного строительства. </w:t>
      </w:r>
      <w:r w:rsidRPr="00CE50E3">
        <w:rPr>
          <w:i/>
          <w:iCs/>
          <w:lang w:val="ru-RU"/>
        </w:rPr>
        <w:t>Москва и Петербург: спор двух столиц.</w:t>
      </w:r>
      <w:r w:rsidRPr="00CE50E3">
        <w:rPr>
          <w:lang w:val="ru-RU"/>
        </w:rPr>
        <w:t xml:space="preserve"> Города как административные, торговые и промышленные центры. Городское самоуправление. </w:t>
      </w:r>
    </w:p>
    <w:p w:rsidR="00E94082" w:rsidRPr="00CE50E3" w:rsidRDefault="00E94082" w:rsidP="00517390">
      <w:pPr>
        <w:ind w:firstLine="709"/>
        <w:jc w:val="both"/>
        <w:rPr>
          <w:b/>
          <w:bCs/>
          <w:lang w:val="ru-RU"/>
        </w:rPr>
      </w:pPr>
    </w:p>
    <w:p w:rsidR="00E94082" w:rsidRPr="00CE50E3" w:rsidRDefault="00E94082" w:rsidP="00517390">
      <w:pPr>
        <w:ind w:firstLine="709"/>
        <w:jc w:val="both"/>
        <w:rPr>
          <w:b/>
          <w:bCs/>
          <w:lang w:val="ru-RU"/>
        </w:rPr>
      </w:pPr>
      <w:r w:rsidRPr="00CE50E3">
        <w:rPr>
          <w:b/>
          <w:bCs/>
          <w:lang w:val="ru-RU"/>
        </w:rPr>
        <w:t xml:space="preserve">Культурное пространство империи в первой половине </w:t>
      </w:r>
      <w:r w:rsidRPr="00CE50E3">
        <w:rPr>
          <w:b/>
          <w:bCs/>
        </w:rPr>
        <w:t>XIX</w:t>
      </w:r>
      <w:r w:rsidRPr="00CE50E3">
        <w:rPr>
          <w:b/>
          <w:bCs/>
          <w:lang w:val="ru-RU"/>
        </w:rPr>
        <w:t xml:space="preserve"> в.</w:t>
      </w:r>
    </w:p>
    <w:p w:rsidR="00E94082" w:rsidRPr="00CE50E3" w:rsidRDefault="00E94082" w:rsidP="00517390">
      <w:pPr>
        <w:ind w:firstLine="709"/>
        <w:jc w:val="both"/>
        <w:rPr>
          <w:lang w:val="ru-RU"/>
        </w:rPr>
      </w:pPr>
      <w:r w:rsidRPr="00CE50E3">
        <w:rPr>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50E3">
        <w:rPr>
          <w:i/>
          <w:iCs/>
          <w:lang w:val="ru-RU"/>
        </w:rPr>
        <w:t>Культура повседневности: обретение комфорта. Жизнь в городе и в усадьбе.</w:t>
      </w:r>
      <w:r w:rsidRPr="00CE50E3">
        <w:rPr>
          <w:lang w:val="ru-RU"/>
        </w:rPr>
        <w:t xml:space="preserve"> Российская культура как часть европейской культуры. </w:t>
      </w:r>
    </w:p>
    <w:p w:rsidR="00E94082" w:rsidRPr="00CE50E3" w:rsidRDefault="00E94082" w:rsidP="00517390">
      <w:pPr>
        <w:ind w:firstLine="709"/>
        <w:jc w:val="both"/>
        <w:rPr>
          <w:b/>
          <w:bCs/>
          <w:lang w:val="ru-RU"/>
        </w:rPr>
      </w:pPr>
      <w:r w:rsidRPr="00CE50E3">
        <w:rPr>
          <w:b/>
          <w:bCs/>
          <w:lang w:val="ru-RU"/>
        </w:rPr>
        <w:t xml:space="preserve">Пространство империи: этнокультурный облик страны </w:t>
      </w:r>
    </w:p>
    <w:p w:rsidR="00E94082" w:rsidRPr="00CE50E3" w:rsidRDefault="00E94082" w:rsidP="00517390">
      <w:pPr>
        <w:ind w:firstLine="709"/>
        <w:jc w:val="both"/>
        <w:rPr>
          <w:lang w:val="ru-RU"/>
        </w:rPr>
      </w:pPr>
      <w:r w:rsidRPr="00CE50E3">
        <w:rPr>
          <w:lang w:val="ru-RU"/>
        </w:rPr>
        <w:t xml:space="preserve">Народы России в первой половине </w:t>
      </w:r>
      <w:r w:rsidRPr="00CE50E3">
        <w:t>XIX</w:t>
      </w:r>
      <w:r w:rsidRPr="00CE50E3">
        <w:rPr>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50E3">
        <w:rPr>
          <w:i/>
          <w:iCs/>
          <w:lang w:val="ru-RU"/>
        </w:rPr>
        <w:t>Польское восстание 1830–1831 гг.</w:t>
      </w:r>
      <w:r w:rsidRPr="00CE50E3">
        <w:rPr>
          <w:lang w:val="ru-RU"/>
        </w:rPr>
        <w:t xml:space="preserve"> Присоединение Грузии и Закавказья. Кавказская война. </w:t>
      </w:r>
      <w:r w:rsidRPr="00CE50E3">
        <w:rPr>
          <w:lang w:val="ru-RU"/>
        </w:rPr>
        <w:lastRenderedPageBreak/>
        <w:t xml:space="preserve">Движение Шамиля. </w:t>
      </w:r>
    </w:p>
    <w:p w:rsidR="00E94082" w:rsidRPr="00CE50E3" w:rsidRDefault="00E94082" w:rsidP="00517390">
      <w:pPr>
        <w:ind w:firstLine="709"/>
        <w:jc w:val="both"/>
        <w:rPr>
          <w:b/>
          <w:bCs/>
          <w:lang w:val="ru-RU"/>
        </w:rPr>
      </w:pPr>
      <w:r w:rsidRPr="00CE50E3">
        <w:rPr>
          <w:b/>
          <w:bCs/>
          <w:lang w:val="ru-RU"/>
        </w:rPr>
        <w:t xml:space="preserve">Формирование гражданского правосознания. Основные течения общественной мысли </w:t>
      </w:r>
    </w:p>
    <w:p w:rsidR="00E94082" w:rsidRPr="00CE50E3" w:rsidRDefault="00E94082" w:rsidP="00517390">
      <w:pPr>
        <w:ind w:firstLine="709"/>
        <w:jc w:val="both"/>
        <w:rPr>
          <w:lang w:val="ru-RU"/>
        </w:rPr>
      </w:pPr>
      <w:r w:rsidRPr="00CE50E3">
        <w:rPr>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50E3">
        <w:rPr>
          <w:i/>
          <w:iCs/>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E94082" w:rsidRPr="00CE50E3" w:rsidRDefault="00E94082" w:rsidP="00517390">
      <w:pPr>
        <w:ind w:firstLine="709"/>
        <w:jc w:val="both"/>
        <w:rPr>
          <w:i/>
          <w:iCs/>
          <w:lang w:val="ru-RU"/>
        </w:rPr>
      </w:pPr>
      <w:r w:rsidRPr="00CE50E3">
        <w:rPr>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50E3">
        <w:rPr>
          <w:i/>
          <w:iCs/>
          <w:lang w:val="ru-RU"/>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E94082" w:rsidRPr="00CE50E3" w:rsidRDefault="00E94082" w:rsidP="00517390">
      <w:pPr>
        <w:ind w:firstLine="709"/>
        <w:rPr>
          <w:b/>
          <w:bCs/>
          <w:lang w:val="ru-RU"/>
        </w:rPr>
      </w:pPr>
      <w:r w:rsidRPr="00CE50E3">
        <w:rPr>
          <w:b/>
          <w:bCs/>
          <w:lang w:val="ru-RU"/>
        </w:rPr>
        <w:t>Россия в эпоху реформ</w:t>
      </w:r>
    </w:p>
    <w:p w:rsidR="00E94082" w:rsidRPr="00CE50E3" w:rsidRDefault="00E94082" w:rsidP="00517390">
      <w:pPr>
        <w:ind w:firstLine="709"/>
        <w:jc w:val="both"/>
        <w:rPr>
          <w:b/>
          <w:bCs/>
          <w:lang w:val="ru-RU"/>
        </w:rPr>
      </w:pPr>
      <w:r w:rsidRPr="00CE50E3">
        <w:rPr>
          <w:b/>
          <w:bCs/>
          <w:lang w:val="ru-RU"/>
        </w:rPr>
        <w:t xml:space="preserve">Преобразования Александра </w:t>
      </w:r>
      <w:r w:rsidRPr="00CE50E3">
        <w:rPr>
          <w:b/>
          <w:bCs/>
        </w:rPr>
        <w:t>II</w:t>
      </w:r>
      <w:r w:rsidRPr="00CE50E3">
        <w:rPr>
          <w:b/>
          <w:bCs/>
          <w:lang w:val="ru-RU"/>
        </w:rPr>
        <w:t xml:space="preserve">: социальная и правовая модернизация </w:t>
      </w:r>
    </w:p>
    <w:p w:rsidR="00E94082" w:rsidRPr="00CE50E3" w:rsidRDefault="00E94082" w:rsidP="00517390">
      <w:pPr>
        <w:ind w:firstLine="709"/>
        <w:jc w:val="both"/>
        <w:rPr>
          <w:lang w:val="ru-RU"/>
        </w:rPr>
      </w:pPr>
      <w:r w:rsidRPr="00CE50E3">
        <w:rPr>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E50E3">
        <w:rPr>
          <w:i/>
          <w:iCs/>
          <w:lang w:val="ru-RU"/>
        </w:rPr>
        <w:t>Утверждение начал всесословности в правовом строе страны.</w:t>
      </w:r>
      <w:r w:rsidRPr="00CE50E3">
        <w:rPr>
          <w:lang w:val="ru-RU"/>
        </w:rPr>
        <w:t xml:space="preserve"> Конституционный вопрос. </w:t>
      </w:r>
    </w:p>
    <w:p w:rsidR="00E94082" w:rsidRPr="00CE50E3" w:rsidRDefault="00E94082" w:rsidP="00517390">
      <w:pPr>
        <w:ind w:firstLine="709"/>
        <w:jc w:val="both"/>
        <w:rPr>
          <w:lang w:val="ru-RU"/>
        </w:rPr>
      </w:pPr>
      <w:r w:rsidRPr="00CE50E3">
        <w:rPr>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94082" w:rsidRPr="00CE50E3" w:rsidRDefault="00E94082" w:rsidP="00517390">
      <w:pPr>
        <w:ind w:firstLine="709"/>
        <w:jc w:val="both"/>
        <w:rPr>
          <w:b/>
          <w:bCs/>
          <w:lang w:val="ru-RU"/>
        </w:rPr>
      </w:pPr>
      <w:r w:rsidRPr="00CE50E3">
        <w:rPr>
          <w:b/>
          <w:bCs/>
          <w:lang w:val="ru-RU"/>
        </w:rPr>
        <w:t xml:space="preserve">«Народное самодержавие» Александра </w:t>
      </w:r>
      <w:r w:rsidRPr="00CE50E3">
        <w:rPr>
          <w:b/>
          <w:bCs/>
        </w:rPr>
        <w:t>III</w:t>
      </w:r>
    </w:p>
    <w:p w:rsidR="00E94082" w:rsidRPr="00CE50E3" w:rsidRDefault="00E94082" w:rsidP="00517390">
      <w:pPr>
        <w:ind w:firstLine="709"/>
        <w:jc w:val="both"/>
        <w:rPr>
          <w:i/>
          <w:iCs/>
          <w:lang w:val="ru-RU"/>
        </w:rPr>
      </w:pPr>
      <w:r w:rsidRPr="00CE50E3">
        <w:rPr>
          <w:lang w:val="ru-RU"/>
        </w:rPr>
        <w:t xml:space="preserve">Идеология самобытного развития России. Государственный национализм. Реформы и «контрреформы». </w:t>
      </w:r>
      <w:r w:rsidRPr="00CE50E3">
        <w:rPr>
          <w:i/>
          <w:iCs/>
          <w:lang w:val="ru-RU"/>
        </w:rPr>
        <w:t>Политика консервативной стабилизации. Ограничение общественной самодеятельности.</w:t>
      </w:r>
      <w:r w:rsidRPr="00CE50E3">
        <w:rPr>
          <w:lang w:val="ru-RU"/>
        </w:rPr>
        <w:t xml:space="preserve"> Местное самоуправление и самодержавие. Независимость суда и администрация. </w:t>
      </w:r>
      <w:r w:rsidRPr="00CE50E3">
        <w:rPr>
          <w:i/>
          <w:iCs/>
          <w:lang w:val="ru-RU"/>
        </w:rPr>
        <w:t>Права университетов и власть попечителей.</w:t>
      </w:r>
      <w:r w:rsidRPr="00CE50E3">
        <w:rPr>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E50E3">
        <w:rPr>
          <w:i/>
          <w:iCs/>
          <w:lang w:val="ru-RU"/>
        </w:rPr>
        <w:t>Финансовая политика</w:t>
      </w:r>
      <w:r w:rsidRPr="00CE50E3">
        <w:rPr>
          <w:lang w:val="ru-RU"/>
        </w:rPr>
        <w:t xml:space="preserve">. </w:t>
      </w:r>
      <w:r w:rsidRPr="00CE50E3">
        <w:rPr>
          <w:i/>
          <w:iCs/>
          <w:lang w:val="ru-RU"/>
        </w:rPr>
        <w:t xml:space="preserve">Консервация аграрных отношений. </w:t>
      </w:r>
    </w:p>
    <w:p w:rsidR="00E94082" w:rsidRPr="00CE50E3" w:rsidRDefault="00E94082" w:rsidP="00517390">
      <w:pPr>
        <w:ind w:firstLine="709"/>
        <w:jc w:val="both"/>
        <w:rPr>
          <w:i/>
          <w:iCs/>
          <w:lang w:val="ru-RU"/>
        </w:rPr>
      </w:pPr>
      <w:r w:rsidRPr="00CE50E3">
        <w:rPr>
          <w:lang w:val="ru-RU"/>
        </w:rPr>
        <w:t xml:space="preserve">Пространство империи. Основные сферы и направления внешнеполитических интересов. Упрочение статуса великой державы. </w:t>
      </w:r>
      <w:r w:rsidRPr="00CE50E3">
        <w:rPr>
          <w:i/>
          <w:iCs/>
          <w:lang w:val="ru-RU"/>
        </w:rPr>
        <w:t xml:space="preserve">Освоение государственной территории. </w:t>
      </w:r>
    </w:p>
    <w:p w:rsidR="00E94082" w:rsidRPr="00CE50E3" w:rsidRDefault="00E94082" w:rsidP="00517390">
      <w:pPr>
        <w:ind w:firstLine="709"/>
        <w:jc w:val="both"/>
        <w:rPr>
          <w:b/>
          <w:bCs/>
          <w:lang w:val="ru-RU"/>
        </w:rPr>
      </w:pPr>
      <w:r w:rsidRPr="00CE50E3">
        <w:rPr>
          <w:b/>
          <w:bCs/>
          <w:lang w:val="ru-RU"/>
        </w:rPr>
        <w:t xml:space="preserve">Пореформенный социум. Сельское хозяйство и промышленность </w:t>
      </w:r>
    </w:p>
    <w:p w:rsidR="00E94082" w:rsidRPr="00CE50E3" w:rsidRDefault="00E94082" w:rsidP="00517390">
      <w:pPr>
        <w:ind w:firstLine="709"/>
        <w:jc w:val="both"/>
        <w:rPr>
          <w:lang w:val="ru-RU"/>
        </w:rPr>
      </w:pPr>
      <w:r w:rsidRPr="00CE50E3">
        <w:rPr>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50E3">
        <w:rPr>
          <w:i/>
          <w:iCs/>
          <w:lang w:val="ru-RU"/>
        </w:rPr>
        <w:t>Помещичье «оскудение». Социальные типы крестьян и помещиков.</w:t>
      </w:r>
      <w:r w:rsidRPr="00CE50E3">
        <w:rPr>
          <w:lang w:val="ru-RU"/>
        </w:rPr>
        <w:t xml:space="preserve"> Дворяне-предприниматели. </w:t>
      </w:r>
    </w:p>
    <w:p w:rsidR="00E94082" w:rsidRPr="00CE50E3" w:rsidRDefault="00E94082" w:rsidP="00517390">
      <w:pPr>
        <w:ind w:firstLine="709"/>
        <w:jc w:val="both"/>
        <w:rPr>
          <w:lang w:val="ru-RU"/>
        </w:rPr>
      </w:pPr>
      <w:r w:rsidRPr="00CE50E3">
        <w:rPr>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50E3">
        <w:rPr>
          <w:i/>
          <w:iCs/>
          <w:lang w:val="ru-RU"/>
        </w:rPr>
        <w:t xml:space="preserve">Государственные, общественные и частнопредпринимательские способы его решения. </w:t>
      </w:r>
    </w:p>
    <w:p w:rsidR="00E94082" w:rsidRPr="00CE50E3" w:rsidRDefault="00E94082" w:rsidP="00517390">
      <w:pPr>
        <w:ind w:firstLine="709"/>
        <w:jc w:val="both"/>
        <w:rPr>
          <w:b/>
          <w:bCs/>
          <w:lang w:val="ru-RU"/>
        </w:rPr>
      </w:pPr>
      <w:r w:rsidRPr="00CE50E3">
        <w:rPr>
          <w:b/>
          <w:bCs/>
          <w:lang w:val="ru-RU"/>
        </w:rPr>
        <w:t xml:space="preserve">Культурное пространство империи во второй половине </w:t>
      </w:r>
      <w:r w:rsidRPr="00CE50E3">
        <w:rPr>
          <w:b/>
          <w:bCs/>
        </w:rPr>
        <w:t>XIX</w:t>
      </w:r>
      <w:r w:rsidRPr="00CE50E3">
        <w:rPr>
          <w:b/>
          <w:bCs/>
          <w:lang w:val="ru-RU"/>
        </w:rPr>
        <w:t xml:space="preserve"> в. </w:t>
      </w:r>
    </w:p>
    <w:p w:rsidR="00E94082" w:rsidRPr="00CE50E3" w:rsidRDefault="00E94082" w:rsidP="00517390">
      <w:pPr>
        <w:ind w:firstLine="709"/>
        <w:jc w:val="both"/>
        <w:rPr>
          <w:lang w:val="ru-RU"/>
        </w:rPr>
      </w:pPr>
      <w:r w:rsidRPr="00CE50E3">
        <w:rPr>
          <w:lang w:val="ru-RU"/>
        </w:rPr>
        <w:t xml:space="preserve">Культура и быт народов России во второй половине </w:t>
      </w:r>
      <w:r w:rsidRPr="00CE50E3">
        <w:t>XIX</w:t>
      </w:r>
      <w:r w:rsidRPr="00CE50E3">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50E3">
        <w:rPr>
          <w:i/>
          <w:iCs/>
          <w:lang w:val="ru-RU"/>
        </w:rPr>
        <w:t xml:space="preserve">Роль печатного слова в формировании общественного мнения. Народная, элитарная и массовая культура. </w:t>
      </w:r>
      <w:r w:rsidRPr="00CE50E3">
        <w:rPr>
          <w:lang w:val="ru-RU"/>
        </w:rPr>
        <w:t xml:space="preserve">Российская культура </w:t>
      </w:r>
      <w:r w:rsidRPr="00CE50E3">
        <w:t>XIX</w:t>
      </w:r>
      <w:r w:rsidRPr="00CE50E3">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w:t>
      </w:r>
      <w:r w:rsidRPr="00CE50E3">
        <w:rPr>
          <w:lang w:val="ru-RU"/>
        </w:rPr>
        <w:lastRenderedPageBreak/>
        <w:t xml:space="preserve">Общественная значимость художественной культуры. Литература, живопись, музыка, театр. Архитектура и градостроительство. </w:t>
      </w:r>
    </w:p>
    <w:p w:rsidR="00E94082" w:rsidRPr="00CE50E3" w:rsidRDefault="00E94082" w:rsidP="00517390">
      <w:pPr>
        <w:ind w:firstLine="709"/>
        <w:jc w:val="both"/>
        <w:rPr>
          <w:b/>
          <w:bCs/>
          <w:lang w:val="ru-RU"/>
        </w:rPr>
      </w:pPr>
      <w:r w:rsidRPr="00CE50E3">
        <w:rPr>
          <w:b/>
          <w:bCs/>
          <w:lang w:val="ru-RU"/>
        </w:rPr>
        <w:t xml:space="preserve">Этнокультурный облик империи </w:t>
      </w:r>
    </w:p>
    <w:p w:rsidR="00E94082" w:rsidRPr="00CE50E3" w:rsidRDefault="00E94082" w:rsidP="00517390">
      <w:pPr>
        <w:ind w:firstLine="709"/>
        <w:jc w:val="both"/>
        <w:rPr>
          <w:lang w:val="ru-RU"/>
        </w:rPr>
      </w:pPr>
      <w:r w:rsidRPr="00CE50E3">
        <w:rPr>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CE50E3">
        <w:t>XIX</w:t>
      </w:r>
      <w:r w:rsidRPr="00CE50E3">
        <w:rPr>
          <w:lang w:val="ru-RU"/>
        </w:rPr>
        <w:t xml:space="preserve"> в. </w:t>
      </w:r>
      <w:r w:rsidRPr="00CE50E3">
        <w:rPr>
          <w:i/>
          <w:iCs/>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CE50E3">
        <w:rPr>
          <w:lang w:val="ru-RU"/>
        </w:rPr>
        <w:t xml:space="preserve"> Национальные движения народов России. Взаимодействие национальных культур и народов. </w:t>
      </w:r>
    </w:p>
    <w:p w:rsidR="00E94082" w:rsidRPr="00CE50E3" w:rsidRDefault="00E94082" w:rsidP="00517390">
      <w:pPr>
        <w:ind w:firstLine="709"/>
        <w:jc w:val="both"/>
        <w:rPr>
          <w:lang w:val="ru-RU"/>
        </w:rPr>
      </w:pPr>
      <w:r w:rsidRPr="00CE50E3">
        <w:rPr>
          <w:b/>
          <w:bCs/>
          <w:lang w:val="ru-RU"/>
        </w:rPr>
        <w:t>Формирование гражданского общества и основные направления общественных движений</w:t>
      </w:r>
    </w:p>
    <w:p w:rsidR="00E94082" w:rsidRPr="00CE50E3" w:rsidRDefault="00E94082" w:rsidP="00517390">
      <w:pPr>
        <w:ind w:firstLine="709"/>
        <w:jc w:val="both"/>
        <w:rPr>
          <w:i/>
          <w:iCs/>
          <w:lang w:val="ru-RU"/>
        </w:rPr>
      </w:pPr>
      <w:r w:rsidRPr="00CE50E3">
        <w:rPr>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50E3">
        <w:rPr>
          <w:i/>
          <w:iCs/>
          <w:lang w:val="ru-RU"/>
        </w:rPr>
        <w:t xml:space="preserve">Студенческое движение. Рабочее движение. Женское движение. </w:t>
      </w:r>
    </w:p>
    <w:p w:rsidR="00E94082" w:rsidRPr="00CE50E3" w:rsidRDefault="00E94082" w:rsidP="00517390">
      <w:pPr>
        <w:ind w:firstLine="709"/>
        <w:jc w:val="both"/>
        <w:rPr>
          <w:i/>
          <w:iCs/>
          <w:lang w:val="ru-RU"/>
        </w:rPr>
      </w:pPr>
      <w:r w:rsidRPr="00CE50E3">
        <w:rPr>
          <w:lang w:val="ru-RU"/>
        </w:rPr>
        <w:t xml:space="preserve">Идейные течения и общественное движение. </w:t>
      </w:r>
      <w:r w:rsidRPr="00CE50E3">
        <w:rPr>
          <w:i/>
          <w:iCs/>
          <w:lang w:val="ru-RU"/>
        </w:rPr>
        <w:t xml:space="preserve">Влияние позитивизма, дарвинизма, марксизма и других направлений европейской общественной мысли. </w:t>
      </w:r>
      <w:r w:rsidRPr="00CE50E3">
        <w:rPr>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CE50E3">
        <w:rPr>
          <w:i/>
          <w:iCs/>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CE50E3">
        <w:rPr>
          <w:lang w:val="ru-RU"/>
        </w:rPr>
        <w:t xml:space="preserve"> Политический терроризм. Распространение марксизма и формирование социал-демократии. </w:t>
      </w:r>
      <w:r w:rsidRPr="00CE50E3">
        <w:rPr>
          <w:i/>
          <w:iCs/>
          <w:lang w:val="ru-RU"/>
        </w:rPr>
        <w:t xml:space="preserve">Группа «Освобождение труда». «Союз борьбы за освобождение рабочего класса». </w:t>
      </w:r>
      <w:r w:rsidRPr="00CE50E3">
        <w:rPr>
          <w:i/>
          <w:iCs/>
        </w:rPr>
        <w:t>I </w:t>
      </w:r>
      <w:r w:rsidRPr="00CE50E3">
        <w:rPr>
          <w:i/>
          <w:iCs/>
          <w:lang w:val="ru-RU"/>
        </w:rPr>
        <w:t>съезд РСДРП.</w:t>
      </w:r>
    </w:p>
    <w:p w:rsidR="00E94082" w:rsidRPr="00CE50E3" w:rsidRDefault="00E94082" w:rsidP="00517390">
      <w:pPr>
        <w:ind w:firstLine="709"/>
        <w:jc w:val="both"/>
        <w:rPr>
          <w:b/>
          <w:bCs/>
          <w:lang w:val="ru-RU"/>
        </w:rPr>
      </w:pPr>
      <w:r w:rsidRPr="00CE50E3">
        <w:rPr>
          <w:b/>
          <w:bCs/>
          <w:lang w:val="ru-RU"/>
        </w:rPr>
        <w:t>Кризис империи в начале ХХ века</w:t>
      </w:r>
    </w:p>
    <w:p w:rsidR="00E94082" w:rsidRPr="00CE50E3" w:rsidRDefault="00E94082" w:rsidP="00517390">
      <w:pPr>
        <w:ind w:firstLine="709"/>
        <w:jc w:val="both"/>
        <w:rPr>
          <w:lang w:val="ru-RU"/>
        </w:rPr>
      </w:pPr>
      <w:r w:rsidRPr="00CE50E3">
        <w:rPr>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50E3">
        <w:rPr>
          <w:i/>
          <w:iCs/>
          <w:lang w:val="ru-RU"/>
        </w:rPr>
        <w:t>Отечественный и иностранный капитал, его роль в индустриализации страны.</w:t>
      </w:r>
      <w:r w:rsidRPr="00CE50E3">
        <w:rPr>
          <w:lang w:val="ru-RU"/>
        </w:rPr>
        <w:t xml:space="preserve"> Россия – мировой экспортер хлеба. Аграрный вопрос. </w:t>
      </w:r>
    </w:p>
    <w:p w:rsidR="00E94082" w:rsidRPr="00CE50E3" w:rsidRDefault="00E94082" w:rsidP="00517390">
      <w:pPr>
        <w:ind w:firstLine="709"/>
        <w:jc w:val="both"/>
        <w:rPr>
          <w:i/>
          <w:iCs/>
          <w:lang w:val="ru-RU"/>
        </w:rPr>
      </w:pPr>
      <w:r w:rsidRPr="00CE50E3">
        <w:rPr>
          <w:lang w:val="ru-RU"/>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50E3">
        <w:rPr>
          <w:i/>
          <w:iCs/>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E94082" w:rsidRPr="00CE50E3" w:rsidRDefault="00E94082" w:rsidP="00517390">
      <w:pPr>
        <w:ind w:firstLine="709"/>
        <w:jc w:val="both"/>
        <w:rPr>
          <w:lang w:val="ru-RU"/>
        </w:rPr>
      </w:pPr>
      <w:r w:rsidRPr="00CE50E3">
        <w:rPr>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94082" w:rsidRPr="00CE50E3" w:rsidRDefault="00E94082" w:rsidP="00517390">
      <w:pPr>
        <w:ind w:firstLine="709"/>
        <w:jc w:val="both"/>
        <w:rPr>
          <w:b/>
          <w:bCs/>
          <w:lang w:val="ru-RU"/>
        </w:rPr>
      </w:pPr>
      <w:r w:rsidRPr="00CE50E3">
        <w:rPr>
          <w:b/>
          <w:bCs/>
          <w:lang w:val="ru-RU"/>
        </w:rPr>
        <w:t xml:space="preserve">Первая российская революция 1905-1907 гг. Начало парламентаризма </w:t>
      </w:r>
    </w:p>
    <w:p w:rsidR="00E94082" w:rsidRPr="00CE50E3" w:rsidRDefault="00E94082" w:rsidP="00517390">
      <w:pPr>
        <w:ind w:firstLine="709"/>
        <w:jc w:val="both"/>
        <w:rPr>
          <w:lang w:val="ru-RU"/>
        </w:rPr>
      </w:pPr>
      <w:r w:rsidRPr="00CE50E3">
        <w:rPr>
          <w:lang w:val="ru-RU"/>
        </w:rPr>
        <w:t xml:space="preserve">Николай </w:t>
      </w:r>
      <w:r w:rsidRPr="00CE50E3">
        <w:t>II</w:t>
      </w:r>
      <w:r w:rsidRPr="00CE50E3">
        <w:rPr>
          <w:lang w:val="ru-RU"/>
        </w:rPr>
        <w:t xml:space="preserve"> и его окружение. Деятельность В.К. Плеве на посту министра внутренних дел. Оппозиционное либеральное движение. </w:t>
      </w:r>
      <w:r w:rsidRPr="00CE50E3">
        <w:rPr>
          <w:i/>
          <w:iCs/>
          <w:lang w:val="ru-RU"/>
        </w:rPr>
        <w:t xml:space="preserve">«Союз освобождения». «Банкетная кампания». </w:t>
      </w:r>
    </w:p>
    <w:p w:rsidR="00E94082" w:rsidRPr="00CE50E3" w:rsidRDefault="00E94082" w:rsidP="00517390">
      <w:pPr>
        <w:ind w:firstLine="709"/>
        <w:jc w:val="both"/>
        <w:rPr>
          <w:i/>
          <w:iCs/>
          <w:lang w:val="ru-RU"/>
        </w:rPr>
      </w:pPr>
      <w:r w:rsidRPr="00CE50E3">
        <w:rPr>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CE50E3">
        <w:rPr>
          <w:i/>
          <w:iCs/>
          <w:lang w:val="ru-RU"/>
        </w:rPr>
        <w:t xml:space="preserve">Политический терроризм. </w:t>
      </w:r>
    </w:p>
    <w:p w:rsidR="00E94082" w:rsidRPr="00CE50E3" w:rsidRDefault="00E94082" w:rsidP="00517390">
      <w:pPr>
        <w:ind w:firstLine="709"/>
        <w:jc w:val="both"/>
        <w:rPr>
          <w:lang w:val="ru-RU"/>
        </w:rPr>
      </w:pPr>
      <w:r w:rsidRPr="00CE50E3">
        <w:rPr>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94082" w:rsidRPr="00CE50E3" w:rsidRDefault="00E94082" w:rsidP="00517390">
      <w:pPr>
        <w:ind w:firstLine="709"/>
        <w:jc w:val="both"/>
        <w:rPr>
          <w:lang w:val="ru-RU"/>
        </w:rPr>
      </w:pPr>
      <w:r w:rsidRPr="00CE50E3">
        <w:rPr>
          <w:lang w:val="ru-RU"/>
        </w:rPr>
        <w:t xml:space="preserve">Формирование многопартийной системы. Политические партии, массовые движения и их лидеры. </w:t>
      </w:r>
      <w:r w:rsidRPr="00CE50E3">
        <w:rPr>
          <w:i/>
          <w:iCs/>
          <w:lang w:val="ru-RU"/>
        </w:rPr>
        <w:t>Неонароднические партии и организации (социалисты-</w:t>
      </w:r>
      <w:r w:rsidRPr="00CE50E3">
        <w:rPr>
          <w:i/>
          <w:iCs/>
          <w:lang w:val="ru-RU"/>
        </w:rPr>
        <w:lastRenderedPageBreak/>
        <w:t>революционеры).</w:t>
      </w:r>
      <w:r w:rsidRPr="00CE50E3">
        <w:rPr>
          <w:lang w:val="ru-RU"/>
        </w:rPr>
        <w:t xml:space="preserve"> Социал-демократия: большевики и меньшевики. Либеральные партии (кадеты, октябристы). </w:t>
      </w:r>
      <w:r w:rsidRPr="00CE50E3">
        <w:rPr>
          <w:i/>
          <w:iCs/>
          <w:lang w:val="ru-RU"/>
        </w:rPr>
        <w:t>Национальные партии</w:t>
      </w:r>
      <w:r w:rsidRPr="00CE50E3">
        <w:rPr>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E94082" w:rsidRPr="00CE50E3" w:rsidRDefault="00E94082" w:rsidP="00517390">
      <w:pPr>
        <w:ind w:firstLine="709"/>
        <w:jc w:val="both"/>
        <w:rPr>
          <w:lang w:val="ru-RU"/>
        </w:rPr>
      </w:pPr>
      <w:r w:rsidRPr="00CE50E3">
        <w:rPr>
          <w:i/>
          <w:iCs/>
          <w:lang w:val="ru-RU"/>
        </w:rPr>
        <w:t xml:space="preserve">Избирательный закон 11 декабря 1905 г. Избирательная кампания в </w:t>
      </w:r>
      <w:r w:rsidRPr="00CE50E3">
        <w:rPr>
          <w:i/>
          <w:iCs/>
        </w:rPr>
        <w:t>I </w:t>
      </w:r>
      <w:r w:rsidRPr="00CE50E3">
        <w:rPr>
          <w:i/>
          <w:iCs/>
          <w:lang w:val="ru-RU"/>
        </w:rPr>
        <w:t>Государственную думу. Основные государственные законы 23 апреля 1906 г.</w:t>
      </w:r>
      <w:r w:rsidRPr="00CE50E3">
        <w:rPr>
          <w:lang w:val="ru-RU"/>
        </w:rPr>
        <w:t xml:space="preserve"> Деятельность </w:t>
      </w:r>
      <w:r w:rsidRPr="00CE50E3">
        <w:t>I</w:t>
      </w:r>
      <w:r w:rsidRPr="00CE50E3">
        <w:rPr>
          <w:lang w:val="ru-RU"/>
        </w:rPr>
        <w:t xml:space="preserve"> и </w:t>
      </w:r>
      <w:r w:rsidRPr="00CE50E3">
        <w:t>II</w:t>
      </w:r>
      <w:r w:rsidRPr="00CE50E3">
        <w:rPr>
          <w:lang w:val="ru-RU"/>
        </w:rPr>
        <w:t xml:space="preserve"> Государственной думы: итоги и уроки. </w:t>
      </w:r>
    </w:p>
    <w:p w:rsidR="00E94082" w:rsidRPr="00CE50E3" w:rsidRDefault="00E94082" w:rsidP="00517390">
      <w:pPr>
        <w:ind w:firstLine="709"/>
        <w:jc w:val="both"/>
        <w:rPr>
          <w:b/>
          <w:bCs/>
          <w:lang w:val="ru-RU"/>
        </w:rPr>
      </w:pPr>
      <w:r w:rsidRPr="00CE50E3">
        <w:rPr>
          <w:b/>
          <w:bCs/>
          <w:lang w:val="ru-RU"/>
        </w:rPr>
        <w:t xml:space="preserve">Общество и власть после революции </w:t>
      </w:r>
    </w:p>
    <w:p w:rsidR="00E94082" w:rsidRPr="00CE50E3" w:rsidRDefault="00E94082" w:rsidP="00517390">
      <w:pPr>
        <w:ind w:firstLine="709"/>
        <w:jc w:val="both"/>
        <w:rPr>
          <w:lang w:val="ru-RU"/>
        </w:rPr>
      </w:pPr>
      <w:r w:rsidRPr="00CE50E3">
        <w:rPr>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CE50E3">
        <w:t>III</w:t>
      </w:r>
      <w:r w:rsidRPr="00CE50E3">
        <w:rPr>
          <w:lang w:val="ru-RU"/>
        </w:rPr>
        <w:t xml:space="preserve"> и </w:t>
      </w:r>
      <w:r w:rsidRPr="00CE50E3">
        <w:t>IV</w:t>
      </w:r>
      <w:r w:rsidRPr="00CE50E3">
        <w:rPr>
          <w:lang w:val="ru-RU"/>
        </w:rPr>
        <w:t xml:space="preserve"> Государственная дума. Идейно-политический спектр. Общественный и социальный подъем. </w:t>
      </w:r>
      <w:r w:rsidRPr="00CE50E3">
        <w:rPr>
          <w:i/>
          <w:iCs/>
          <w:lang w:val="ru-RU"/>
        </w:rPr>
        <w:t xml:space="preserve">Национальные партии и фракции в Государственной Думе. </w:t>
      </w:r>
    </w:p>
    <w:p w:rsidR="00E94082" w:rsidRPr="00CE50E3" w:rsidRDefault="00E94082" w:rsidP="00517390">
      <w:pPr>
        <w:ind w:firstLine="709"/>
        <w:jc w:val="both"/>
        <w:rPr>
          <w:lang w:val="ru-RU"/>
        </w:rPr>
      </w:pPr>
      <w:r w:rsidRPr="00CE50E3">
        <w:rPr>
          <w:lang w:val="ru-RU"/>
        </w:rPr>
        <w:t xml:space="preserve">Обострение международной обстановки. Блоковая система и участие в ней России. Россия в преддверии мировой катастрофы. </w:t>
      </w:r>
    </w:p>
    <w:p w:rsidR="00E94082" w:rsidRPr="00CE50E3" w:rsidRDefault="00E94082" w:rsidP="00517390">
      <w:pPr>
        <w:ind w:firstLine="709"/>
        <w:jc w:val="both"/>
        <w:rPr>
          <w:b/>
          <w:bCs/>
          <w:lang w:val="ru-RU"/>
        </w:rPr>
      </w:pPr>
      <w:r w:rsidRPr="00CE50E3">
        <w:rPr>
          <w:b/>
          <w:bCs/>
          <w:lang w:val="ru-RU"/>
        </w:rPr>
        <w:t xml:space="preserve">«Серебряный век» российской культуры </w:t>
      </w:r>
    </w:p>
    <w:p w:rsidR="00E94082" w:rsidRPr="00CE50E3" w:rsidRDefault="00E94082" w:rsidP="00517390">
      <w:pPr>
        <w:ind w:firstLine="709"/>
        <w:jc w:val="both"/>
        <w:rPr>
          <w:lang w:val="ru-RU"/>
        </w:rPr>
      </w:pPr>
      <w:r w:rsidRPr="00CE50E3">
        <w:rPr>
          <w:lang w:val="ru-RU"/>
        </w:rPr>
        <w:t xml:space="preserve">Новые явления в художественной литературе и искусстве. Мировоззренческие ценности и стиль жизни. Литература начала </w:t>
      </w:r>
      <w:r w:rsidRPr="00CE50E3">
        <w:t>XX</w:t>
      </w:r>
      <w:r w:rsidRPr="00CE50E3">
        <w:rPr>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94082" w:rsidRPr="00CE50E3" w:rsidRDefault="00E94082" w:rsidP="00517390">
      <w:pPr>
        <w:ind w:firstLine="709"/>
        <w:jc w:val="both"/>
        <w:rPr>
          <w:lang w:val="ru-RU"/>
        </w:rPr>
      </w:pPr>
      <w:r w:rsidRPr="00CE50E3">
        <w:rPr>
          <w:lang w:val="ru-RU"/>
        </w:rPr>
        <w:t xml:space="preserve">Развитие народного просвещения: попытка преодоления разрыва между образованным обществом и народом. </w:t>
      </w:r>
    </w:p>
    <w:p w:rsidR="00E94082" w:rsidRPr="00CE50E3" w:rsidRDefault="00E94082" w:rsidP="00517390">
      <w:pPr>
        <w:ind w:firstLine="709"/>
        <w:jc w:val="both"/>
        <w:rPr>
          <w:lang w:val="ru-RU"/>
        </w:rPr>
      </w:pPr>
      <w:r w:rsidRPr="00CE50E3">
        <w:rPr>
          <w:lang w:val="ru-RU"/>
        </w:rPr>
        <w:t xml:space="preserve">Открытия российских ученых. Достижения гуманитарных наук. Формирование русской философской школы. Вклад России начала </w:t>
      </w:r>
      <w:r w:rsidRPr="00CE50E3">
        <w:t>XX</w:t>
      </w:r>
      <w:r w:rsidRPr="00CE50E3">
        <w:rPr>
          <w:lang w:val="ru-RU"/>
        </w:rPr>
        <w:t xml:space="preserve"> в. в мировую культуру. </w:t>
      </w:r>
    </w:p>
    <w:p w:rsidR="00E94082" w:rsidRPr="00CE50E3" w:rsidRDefault="00E94082" w:rsidP="00517390">
      <w:pPr>
        <w:ind w:firstLine="709"/>
        <w:jc w:val="both"/>
        <w:rPr>
          <w:b/>
          <w:bCs/>
          <w:lang w:val="ru-RU"/>
        </w:rPr>
      </w:pPr>
      <w:r w:rsidRPr="00CE50E3">
        <w:rPr>
          <w:b/>
          <w:bCs/>
          <w:lang w:val="ru-RU"/>
        </w:rPr>
        <w:t>Региональный компонент</w:t>
      </w:r>
    </w:p>
    <w:p w:rsidR="00E94082" w:rsidRPr="00377ACB" w:rsidRDefault="00E94082" w:rsidP="00377ACB">
      <w:pPr>
        <w:ind w:firstLine="709"/>
        <w:jc w:val="both"/>
        <w:rPr>
          <w:lang w:val="ru-RU"/>
        </w:rPr>
      </w:pPr>
      <w:r w:rsidRPr="00CE50E3">
        <w:rPr>
          <w:lang w:val="ru-RU"/>
        </w:rPr>
        <w:t xml:space="preserve">Наш регион в </w:t>
      </w:r>
      <w:r w:rsidRPr="00CE50E3">
        <w:t>XIX</w:t>
      </w:r>
      <w:r w:rsidRPr="00CE50E3">
        <w:rPr>
          <w:lang w:val="ru-RU"/>
        </w:rPr>
        <w:t xml:space="preserve"> в.</w:t>
      </w:r>
    </w:p>
    <w:p w:rsidR="00E94082" w:rsidRPr="00CE50E3" w:rsidRDefault="00E94082" w:rsidP="00517390">
      <w:pPr>
        <w:shd w:val="clear" w:color="auto" w:fill="FFFFFF"/>
        <w:ind w:firstLine="709"/>
        <w:jc w:val="both"/>
        <w:rPr>
          <w:b/>
          <w:bCs/>
          <w:lang w:val="ru-RU"/>
        </w:rPr>
      </w:pPr>
      <w:r w:rsidRPr="00CE50E3">
        <w:rPr>
          <w:b/>
          <w:bCs/>
          <w:lang w:val="ru-RU"/>
        </w:rPr>
        <w:t>Всеобщая история</w:t>
      </w:r>
    </w:p>
    <w:p w:rsidR="00E94082" w:rsidRPr="00CE50E3" w:rsidRDefault="00E94082" w:rsidP="00517390">
      <w:pPr>
        <w:shd w:val="clear" w:color="auto" w:fill="FFFFFF"/>
        <w:ind w:firstLine="709"/>
        <w:jc w:val="both"/>
        <w:rPr>
          <w:i/>
          <w:iCs/>
          <w:lang w:val="ru-RU"/>
        </w:rPr>
      </w:pPr>
      <w:r w:rsidRPr="00CE50E3">
        <w:rPr>
          <w:b/>
          <w:bCs/>
          <w:lang w:val="ru-RU"/>
        </w:rPr>
        <w:t>История Древнего мира</w:t>
      </w:r>
    </w:p>
    <w:p w:rsidR="00E94082" w:rsidRPr="00CE50E3" w:rsidRDefault="00E94082" w:rsidP="00517390">
      <w:pPr>
        <w:shd w:val="clear" w:color="auto" w:fill="FFFFFF"/>
        <w:ind w:firstLine="709"/>
        <w:jc w:val="both"/>
        <w:rPr>
          <w:lang w:val="ru-RU"/>
        </w:rPr>
      </w:pPr>
      <w:r w:rsidRPr="00CE50E3">
        <w:rPr>
          <w:lang w:val="ru-RU"/>
        </w:rPr>
        <w:t>Что изучает история. Историческая хронология (счет лет «до н.</w:t>
      </w:r>
      <w:r w:rsidRPr="00CE50E3">
        <w:t> </w:t>
      </w:r>
      <w:r w:rsidRPr="00CE50E3">
        <w:rPr>
          <w:lang w:val="ru-RU"/>
        </w:rPr>
        <w:t>э.» и «н.</w:t>
      </w:r>
      <w:r w:rsidRPr="00CE50E3">
        <w:t> </w:t>
      </w:r>
      <w:r w:rsidRPr="00CE50E3">
        <w:rPr>
          <w:lang w:val="ru-RU"/>
        </w:rPr>
        <w:t>э.»). Историческая карта. Источники исторических знаний. Вспомогательные исторические науки.</w:t>
      </w:r>
    </w:p>
    <w:p w:rsidR="00E94082" w:rsidRPr="00CE50E3" w:rsidRDefault="00E94082" w:rsidP="00517390">
      <w:pPr>
        <w:shd w:val="clear" w:color="auto" w:fill="FFFFFF"/>
        <w:ind w:firstLine="709"/>
        <w:jc w:val="both"/>
        <w:rPr>
          <w:lang w:val="ru-RU"/>
        </w:rPr>
      </w:pPr>
      <w:r w:rsidRPr="00CE50E3">
        <w:rPr>
          <w:b/>
          <w:bCs/>
          <w:lang w:val="ru-RU"/>
        </w:rPr>
        <w:t xml:space="preserve">Первобытность. </w:t>
      </w:r>
      <w:r w:rsidRPr="00CE50E3">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94082" w:rsidRPr="00CE50E3" w:rsidRDefault="00E94082" w:rsidP="00517390">
      <w:pPr>
        <w:shd w:val="clear" w:color="auto" w:fill="FFFFFF"/>
        <w:ind w:firstLine="709"/>
        <w:jc w:val="both"/>
        <w:rPr>
          <w:lang w:val="ru-RU"/>
        </w:rPr>
      </w:pPr>
      <w:r w:rsidRPr="00CE50E3">
        <w:rPr>
          <w:b/>
          <w:bCs/>
          <w:lang w:val="ru-RU"/>
        </w:rPr>
        <w:t xml:space="preserve">Древний мир: </w:t>
      </w:r>
      <w:r w:rsidRPr="00CE50E3">
        <w:rPr>
          <w:lang w:val="ru-RU"/>
        </w:rPr>
        <w:t>понятие и хронология. Карта Древнего мира.</w:t>
      </w:r>
    </w:p>
    <w:p w:rsidR="00E94082" w:rsidRPr="00CE50E3" w:rsidRDefault="00E94082" w:rsidP="00517390">
      <w:pPr>
        <w:shd w:val="clear" w:color="auto" w:fill="FFFFFF"/>
        <w:ind w:firstLine="709"/>
        <w:jc w:val="both"/>
        <w:rPr>
          <w:lang w:val="ru-RU"/>
        </w:rPr>
      </w:pPr>
      <w:r w:rsidRPr="00CE50E3">
        <w:rPr>
          <w:b/>
          <w:bCs/>
          <w:lang w:val="ru-RU"/>
        </w:rPr>
        <w:t>Древний Восток</w:t>
      </w:r>
    </w:p>
    <w:p w:rsidR="00E94082" w:rsidRPr="00CE50E3" w:rsidRDefault="00E94082" w:rsidP="00517390">
      <w:pPr>
        <w:shd w:val="clear" w:color="auto" w:fill="FFFFFF"/>
        <w:ind w:firstLine="709"/>
        <w:jc w:val="both"/>
        <w:rPr>
          <w:lang w:val="ru-RU"/>
        </w:rPr>
      </w:pPr>
      <w:r w:rsidRPr="00CE50E3">
        <w:rPr>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94082" w:rsidRPr="00CE50E3" w:rsidRDefault="00E94082" w:rsidP="00517390">
      <w:pPr>
        <w:shd w:val="clear" w:color="auto" w:fill="FFFFFF"/>
        <w:ind w:firstLine="709"/>
        <w:jc w:val="both"/>
        <w:rPr>
          <w:lang w:val="ru-RU"/>
        </w:rPr>
      </w:pPr>
      <w:r w:rsidRPr="00CE50E3">
        <w:rPr>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CE50E3">
        <w:rPr>
          <w:i/>
          <w:iCs/>
          <w:lang w:val="ru-RU"/>
        </w:rPr>
        <w:t xml:space="preserve">Фараон-реформатор Эхнатон. </w:t>
      </w:r>
      <w:r w:rsidRPr="00CE50E3">
        <w:rPr>
          <w:lang w:val="ru-RU"/>
        </w:rPr>
        <w:t>Военные походы. Рабы. Познания древних египтян. Письменность. Храмы и пирамиды.</w:t>
      </w:r>
    </w:p>
    <w:p w:rsidR="00E94082" w:rsidRPr="00CE50E3" w:rsidRDefault="00E94082" w:rsidP="00517390">
      <w:pPr>
        <w:shd w:val="clear" w:color="auto" w:fill="FFFFFF"/>
        <w:ind w:firstLine="709"/>
        <w:jc w:val="both"/>
        <w:rPr>
          <w:lang w:val="ru-RU"/>
        </w:rPr>
      </w:pPr>
      <w:r w:rsidRPr="00CE50E3">
        <w:rPr>
          <w:lang w:val="ru-RU"/>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94082" w:rsidRPr="00CE50E3" w:rsidRDefault="00E94082" w:rsidP="00517390">
      <w:pPr>
        <w:shd w:val="clear" w:color="auto" w:fill="FFFFFF"/>
        <w:ind w:firstLine="709"/>
        <w:jc w:val="both"/>
        <w:rPr>
          <w:lang w:val="ru-RU"/>
        </w:rPr>
      </w:pPr>
      <w:r w:rsidRPr="00CE50E3">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E94082" w:rsidRPr="00CE50E3" w:rsidRDefault="00E94082" w:rsidP="00517390">
      <w:pPr>
        <w:shd w:val="clear" w:color="auto" w:fill="FFFFFF"/>
        <w:ind w:firstLine="709"/>
        <w:jc w:val="both"/>
        <w:rPr>
          <w:lang w:val="ru-RU"/>
        </w:rPr>
      </w:pPr>
      <w:r w:rsidRPr="00CE50E3">
        <w:rPr>
          <w:lang w:val="ru-RU"/>
        </w:rP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w:t>
      </w:r>
      <w:r w:rsidRPr="00CE50E3">
        <w:rPr>
          <w:lang w:val="ru-RU"/>
        </w:rPr>
        <w:lastRenderedPageBreak/>
        <w:t>сказания. Возникновение буддизма. Культурное наследие Древней Индии.</w:t>
      </w:r>
    </w:p>
    <w:p w:rsidR="00E94082" w:rsidRPr="00CE50E3" w:rsidRDefault="00E94082" w:rsidP="00517390">
      <w:pPr>
        <w:shd w:val="clear" w:color="auto" w:fill="FFFFFF"/>
        <w:ind w:firstLine="709"/>
        <w:jc w:val="both"/>
        <w:rPr>
          <w:lang w:val="ru-RU"/>
        </w:rPr>
      </w:pPr>
      <w:r w:rsidRPr="00CE50E3">
        <w:rPr>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94082" w:rsidRPr="00CE50E3" w:rsidRDefault="00E94082" w:rsidP="00517390">
      <w:pPr>
        <w:shd w:val="clear" w:color="auto" w:fill="FFFFFF"/>
        <w:ind w:firstLine="709"/>
        <w:jc w:val="both"/>
        <w:rPr>
          <w:lang w:val="ru-RU"/>
        </w:rPr>
      </w:pPr>
      <w:r w:rsidRPr="00CE50E3">
        <w:rPr>
          <w:b/>
          <w:bCs/>
          <w:lang w:val="ru-RU"/>
        </w:rPr>
        <w:t xml:space="preserve">Античный мир: </w:t>
      </w:r>
      <w:r w:rsidRPr="00CE50E3">
        <w:rPr>
          <w:lang w:val="ru-RU"/>
        </w:rPr>
        <w:t>понятие. Карта античного мира.</w:t>
      </w:r>
    </w:p>
    <w:p w:rsidR="00E94082" w:rsidRPr="00CE50E3" w:rsidRDefault="00E94082" w:rsidP="00517390">
      <w:pPr>
        <w:shd w:val="clear" w:color="auto" w:fill="FFFFFF"/>
        <w:ind w:firstLine="709"/>
        <w:jc w:val="both"/>
        <w:rPr>
          <w:lang w:val="ru-RU"/>
        </w:rPr>
      </w:pPr>
      <w:r w:rsidRPr="00CE50E3">
        <w:rPr>
          <w:b/>
          <w:bCs/>
          <w:lang w:val="ru-RU"/>
        </w:rPr>
        <w:t>Древняя Греция</w:t>
      </w:r>
    </w:p>
    <w:p w:rsidR="00E94082" w:rsidRPr="00CE50E3" w:rsidRDefault="00E94082" w:rsidP="00517390">
      <w:pPr>
        <w:shd w:val="clear" w:color="auto" w:fill="FFFFFF"/>
        <w:ind w:firstLine="709"/>
        <w:jc w:val="both"/>
        <w:rPr>
          <w:lang w:val="ru-RU"/>
        </w:rPr>
      </w:pPr>
      <w:r w:rsidRPr="00CE50E3">
        <w:rPr>
          <w:lang w:val="ru-RU"/>
        </w:rPr>
        <w:t xml:space="preserve">Население Древней Греции: условия жизни и занятия. Древнейшие государства на Крите. </w:t>
      </w:r>
      <w:r w:rsidRPr="00CE50E3">
        <w:rPr>
          <w:i/>
          <w:iCs/>
          <w:lang w:val="ru-RU"/>
        </w:rPr>
        <w:t>Государства ахейской Греции (Микены, Тиринф и др.).</w:t>
      </w:r>
      <w:r w:rsidRPr="00CE50E3">
        <w:rPr>
          <w:lang w:val="ru-RU"/>
        </w:rPr>
        <w:t xml:space="preserve"> Троянская война. «Илиада» и «Одиссея». Верования древних греков. Сказания о богах и героях.</w:t>
      </w:r>
    </w:p>
    <w:p w:rsidR="00E94082" w:rsidRPr="00CE50E3" w:rsidRDefault="00E94082" w:rsidP="00517390">
      <w:pPr>
        <w:shd w:val="clear" w:color="auto" w:fill="FFFFFF"/>
        <w:ind w:firstLine="709"/>
        <w:jc w:val="both"/>
        <w:rPr>
          <w:lang w:val="ru-RU"/>
        </w:rPr>
      </w:pPr>
      <w:r w:rsidRPr="00CE50E3">
        <w:rPr>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50E3">
        <w:rPr>
          <w:i/>
          <w:iCs/>
          <w:lang w:val="ru-RU"/>
        </w:rPr>
        <w:t xml:space="preserve">реформы Клисфена. </w:t>
      </w:r>
      <w:r w:rsidRPr="00CE50E3">
        <w:rPr>
          <w:lang w:val="ru-RU"/>
        </w:rPr>
        <w:t>Спарта: основные группы населения, политическое устройство. Спартанское воспитание. Организация военного дела.</w:t>
      </w:r>
    </w:p>
    <w:p w:rsidR="00E94082" w:rsidRPr="00CE50E3" w:rsidRDefault="00E94082" w:rsidP="00517390">
      <w:pPr>
        <w:shd w:val="clear" w:color="auto" w:fill="FFFFFF"/>
        <w:ind w:firstLine="709"/>
        <w:jc w:val="both"/>
        <w:rPr>
          <w:lang w:val="ru-RU"/>
        </w:rPr>
      </w:pPr>
      <w:r w:rsidRPr="00CE50E3">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94082" w:rsidRPr="00CE50E3" w:rsidRDefault="00E94082" w:rsidP="00517390">
      <w:pPr>
        <w:shd w:val="clear" w:color="auto" w:fill="FFFFFF"/>
        <w:ind w:firstLine="709"/>
        <w:jc w:val="both"/>
        <w:rPr>
          <w:lang w:val="ru-RU"/>
        </w:rPr>
      </w:pPr>
      <w:r w:rsidRPr="00CE50E3">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94082" w:rsidRPr="00CE50E3" w:rsidRDefault="00E94082" w:rsidP="00517390">
      <w:pPr>
        <w:shd w:val="clear" w:color="auto" w:fill="FFFFFF"/>
        <w:ind w:firstLine="709"/>
        <w:jc w:val="both"/>
        <w:rPr>
          <w:lang w:val="ru-RU"/>
        </w:rPr>
      </w:pPr>
      <w:r w:rsidRPr="00CE50E3">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94082" w:rsidRPr="00CE50E3" w:rsidRDefault="00E94082" w:rsidP="00517390">
      <w:pPr>
        <w:shd w:val="clear" w:color="auto" w:fill="FFFFFF"/>
        <w:ind w:firstLine="709"/>
        <w:jc w:val="both"/>
        <w:rPr>
          <w:lang w:val="ru-RU"/>
        </w:rPr>
      </w:pPr>
      <w:r w:rsidRPr="00CE50E3">
        <w:rPr>
          <w:b/>
          <w:bCs/>
          <w:lang w:val="ru-RU"/>
        </w:rPr>
        <w:t>Древний Рим</w:t>
      </w:r>
    </w:p>
    <w:p w:rsidR="00E94082" w:rsidRPr="00CE50E3" w:rsidRDefault="00E94082" w:rsidP="00517390">
      <w:pPr>
        <w:shd w:val="clear" w:color="auto" w:fill="FFFFFF"/>
        <w:ind w:firstLine="709"/>
        <w:jc w:val="both"/>
        <w:rPr>
          <w:lang w:val="ru-RU"/>
        </w:rPr>
      </w:pPr>
      <w:r w:rsidRPr="00CE50E3">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94082" w:rsidRPr="00CE50E3" w:rsidRDefault="00E94082" w:rsidP="00517390">
      <w:pPr>
        <w:shd w:val="clear" w:color="auto" w:fill="FFFFFF"/>
        <w:ind w:firstLine="709"/>
        <w:jc w:val="both"/>
        <w:rPr>
          <w:i/>
          <w:iCs/>
          <w:lang w:val="ru-RU"/>
        </w:rPr>
      </w:pPr>
      <w:r w:rsidRPr="00CE50E3">
        <w:rPr>
          <w:lang w:val="ru-RU"/>
        </w:rPr>
        <w:t xml:space="preserve">Завоевание Римом Италии. Войны с Карфагеном; Ганнибал. Римская армия. Установление господства Рима в Средиземноморье. </w:t>
      </w:r>
      <w:r w:rsidRPr="00CE50E3">
        <w:rPr>
          <w:i/>
          <w:iCs/>
          <w:lang w:val="ru-RU"/>
        </w:rPr>
        <w:t>Реформы Гракхов. Рабство в Древнем Риме.</w:t>
      </w:r>
    </w:p>
    <w:p w:rsidR="00E94082" w:rsidRPr="00CE50E3" w:rsidRDefault="00E94082" w:rsidP="00517390">
      <w:pPr>
        <w:shd w:val="clear" w:color="auto" w:fill="FFFFFF"/>
        <w:ind w:firstLine="709"/>
        <w:jc w:val="both"/>
        <w:rPr>
          <w:lang w:val="ru-RU"/>
        </w:rPr>
      </w:pPr>
      <w:r w:rsidRPr="00CE50E3">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94082" w:rsidRPr="00CE50E3" w:rsidRDefault="00E94082" w:rsidP="00517390">
      <w:pPr>
        <w:shd w:val="clear" w:color="auto" w:fill="FFFFFF"/>
        <w:ind w:firstLine="709"/>
        <w:jc w:val="both"/>
        <w:rPr>
          <w:lang w:val="ru-RU"/>
        </w:rPr>
      </w:pPr>
      <w:r w:rsidRPr="00CE50E3">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94082" w:rsidRPr="00CE50E3" w:rsidRDefault="00E94082" w:rsidP="00517390">
      <w:pPr>
        <w:shd w:val="clear" w:color="auto" w:fill="FFFFFF"/>
        <w:ind w:firstLine="709"/>
        <w:jc w:val="both"/>
        <w:rPr>
          <w:b/>
          <w:bCs/>
          <w:lang w:val="ru-RU"/>
        </w:rPr>
      </w:pPr>
      <w:r w:rsidRPr="00CE50E3">
        <w:rPr>
          <w:lang w:val="ru-RU"/>
        </w:rPr>
        <w:t>Историческое и культурное наследие древних цивилизаций.</w:t>
      </w:r>
    </w:p>
    <w:p w:rsidR="00E94082" w:rsidRPr="00CE50E3" w:rsidRDefault="00E94082" w:rsidP="00517390">
      <w:pPr>
        <w:shd w:val="clear" w:color="auto" w:fill="FFFFFF"/>
        <w:ind w:firstLine="709"/>
        <w:jc w:val="both"/>
        <w:rPr>
          <w:b/>
          <w:bCs/>
          <w:lang w:val="ru-RU"/>
        </w:rPr>
      </w:pPr>
      <w:r w:rsidRPr="00CE50E3">
        <w:rPr>
          <w:b/>
          <w:bCs/>
          <w:lang w:val="ru-RU"/>
        </w:rPr>
        <w:t>История средних веков</w:t>
      </w:r>
    </w:p>
    <w:p w:rsidR="00E94082" w:rsidRPr="00CE50E3" w:rsidRDefault="00E94082" w:rsidP="00517390">
      <w:pPr>
        <w:shd w:val="clear" w:color="auto" w:fill="FFFFFF"/>
        <w:ind w:firstLine="709"/>
        <w:jc w:val="both"/>
        <w:rPr>
          <w:lang w:val="ru-RU"/>
        </w:rPr>
      </w:pPr>
      <w:r w:rsidRPr="00CE50E3">
        <w:rPr>
          <w:lang w:val="ru-RU"/>
        </w:rPr>
        <w:t>Средние века: понятие и хронологические рамки.</w:t>
      </w:r>
    </w:p>
    <w:p w:rsidR="00E94082" w:rsidRPr="00CE50E3" w:rsidRDefault="00E94082" w:rsidP="00517390">
      <w:pPr>
        <w:shd w:val="clear" w:color="auto" w:fill="FFFFFF"/>
        <w:ind w:firstLine="709"/>
        <w:jc w:val="both"/>
        <w:rPr>
          <w:lang w:val="ru-RU"/>
        </w:rPr>
      </w:pPr>
      <w:r w:rsidRPr="00CE50E3">
        <w:rPr>
          <w:b/>
          <w:bCs/>
          <w:lang w:val="ru-RU"/>
        </w:rPr>
        <w:t>Раннее Средневековье</w:t>
      </w:r>
    </w:p>
    <w:p w:rsidR="00E94082" w:rsidRPr="00CE50E3" w:rsidRDefault="00E94082" w:rsidP="00517390">
      <w:pPr>
        <w:shd w:val="clear" w:color="auto" w:fill="FFFFFF"/>
        <w:ind w:firstLine="709"/>
        <w:jc w:val="both"/>
        <w:rPr>
          <w:lang w:val="ru-RU"/>
        </w:rPr>
      </w:pPr>
      <w:r w:rsidRPr="00CE50E3">
        <w:rPr>
          <w:lang w:val="ru-RU"/>
        </w:rPr>
        <w:t>Начало Средневековья. Великое переселение народов. Образование варварских королевств.</w:t>
      </w:r>
    </w:p>
    <w:p w:rsidR="00E94082" w:rsidRPr="00CE50E3" w:rsidRDefault="00E94082" w:rsidP="00517390">
      <w:pPr>
        <w:shd w:val="clear" w:color="auto" w:fill="FFFFFF"/>
        <w:ind w:firstLine="709"/>
        <w:jc w:val="both"/>
        <w:rPr>
          <w:lang w:val="ru-RU"/>
        </w:rPr>
      </w:pPr>
      <w:r w:rsidRPr="00CE50E3">
        <w:rPr>
          <w:lang w:val="ru-RU"/>
        </w:rPr>
        <w:t xml:space="preserve">Народы Европы в раннее Средневековье. Франки: расселение, занятия, общественное устройство. </w:t>
      </w:r>
      <w:r w:rsidRPr="00CE50E3">
        <w:rPr>
          <w:i/>
          <w:iCs/>
          <w:lang w:val="ru-RU"/>
        </w:rPr>
        <w:t>Законы франков; «Салическая правда».</w:t>
      </w:r>
      <w:r w:rsidRPr="00CE50E3">
        <w:rPr>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94082" w:rsidRPr="00CE50E3" w:rsidRDefault="00E94082" w:rsidP="00517390">
      <w:pPr>
        <w:shd w:val="clear" w:color="auto" w:fill="FFFFFF"/>
        <w:ind w:firstLine="709"/>
        <w:jc w:val="both"/>
        <w:rPr>
          <w:lang w:val="ru-RU"/>
        </w:rPr>
      </w:pPr>
      <w:r w:rsidRPr="00CE50E3">
        <w:rPr>
          <w:lang w:val="ru-RU"/>
        </w:rPr>
        <w:lastRenderedPageBreak/>
        <w:t xml:space="preserve">Византийская империя в </w:t>
      </w:r>
      <w:r w:rsidRPr="00CE50E3">
        <w:t>IV</w:t>
      </w:r>
      <w:r w:rsidRPr="00CE50E3">
        <w:rPr>
          <w:lang w:val="ru-RU"/>
        </w:rPr>
        <w:t>—</w:t>
      </w:r>
      <w:r w:rsidRPr="00CE50E3">
        <w:t>XI </w:t>
      </w:r>
      <w:r w:rsidRPr="00CE50E3">
        <w:rPr>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94082" w:rsidRPr="00CE50E3" w:rsidRDefault="00E94082" w:rsidP="00517390">
      <w:pPr>
        <w:shd w:val="clear" w:color="auto" w:fill="FFFFFF"/>
        <w:ind w:firstLine="709"/>
        <w:jc w:val="both"/>
        <w:rPr>
          <w:lang w:val="ru-RU"/>
        </w:rPr>
      </w:pPr>
      <w:r w:rsidRPr="00CE50E3">
        <w:rPr>
          <w:lang w:val="ru-RU"/>
        </w:rPr>
        <w:t xml:space="preserve">Арабы в </w:t>
      </w:r>
      <w:r w:rsidRPr="00CE50E3">
        <w:t>VI</w:t>
      </w:r>
      <w:r w:rsidRPr="00CE50E3">
        <w:rPr>
          <w:lang w:val="ru-RU"/>
        </w:rPr>
        <w:t>—Х</w:t>
      </w:r>
      <w:r w:rsidRPr="00CE50E3">
        <w:t>I </w:t>
      </w:r>
      <w:r w:rsidRPr="00CE50E3">
        <w:rPr>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E94082" w:rsidRPr="00CE50E3" w:rsidRDefault="00E94082" w:rsidP="00517390">
      <w:pPr>
        <w:shd w:val="clear" w:color="auto" w:fill="FFFFFF"/>
        <w:ind w:firstLine="709"/>
        <w:jc w:val="both"/>
        <w:rPr>
          <w:lang w:val="ru-RU"/>
        </w:rPr>
      </w:pPr>
      <w:r w:rsidRPr="00CE50E3">
        <w:rPr>
          <w:b/>
          <w:bCs/>
          <w:lang w:val="ru-RU"/>
        </w:rPr>
        <w:t>Зрелое Средневековье</w:t>
      </w:r>
    </w:p>
    <w:p w:rsidR="00E94082" w:rsidRPr="00CE50E3" w:rsidRDefault="00E94082" w:rsidP="00517390">
      <w:pPr>
        <w:shd w:val="clear" w:color="auto" w:fill="FFFFFF"/>
        <w:ind w:firstLine="709"/>
        <w:jc w:val="both"/>
        <w:rPr>
          <w:lang w:val="ru-RU"/>
        </w:rPr>
      </w:pPr>
      <w:r w:rsidRPr="00CE50E3">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94082" w:rsidRPr="00CE50E3" w:rsidRDefault="00E94082" w:rsidP="00517390">
      <w:pPr>
        <w:shd w:val="clear" w:color="auto" w:fill="FFFFFF"/>
        <w:ind w:firstLine="709"/>
        <w:jc w:val="both"/>
        <w:rPr>
          <w:lang w:val="ru-RU"/>
        </w:rPr>
      </w:pPr>
      <w:r w:rsidRPr="00CE50E3">
        <w:rPr>
          <w:lang w:val="ru-RU"/>
        </w:rPr>
        <w:t>Крестьянство: феодальная зависимость, повинности, условия жизни. Крестьянская община.</w:t>
      </w:r>
    </w:p>
    <w:p w:rsidR="00E94082" w:rsidRPr="00CE50E3" w:rsidRDefault="00E94082" w:rsidP="00517390">
      <w:pPr>
        <w:shd w:val="clear" w:color="auto" w:fill="FFFFFF"/>
        <w:ind w:firstLine="709"/>
        <w:jc w:val="both"/>
        <w:rPr>
          <w:lang w:val="ru-RU"/>
        </w:rPr>
      </w:pPr>
      <w:r w:rsidRPr="00CE50E3">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94082" w:rsidRPr="00CE50E3" w:rsidRDefault="00E94082" w:rsidP="00517390">
      <w:pPr>
        <w:shd w:val="clear" w:color="auto" w:fill="FFFFFF"/>
        <w:ind w:firstLine="709"/>
        <w:jc w:val="both"/>
        <w:rPr>
          <w:i/>
          <w:iCs/>
          <w:lang w:val="ru-RU"/>
        </w:rPr>
      </w:pPr>
      <w:r w:rsidRPr="00CE50E3">
        <w:rPr>
          <w:lang w:val="ru-RU"/>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CE50E3">
        <w:rPr>
          <w:i/>
          <w:iCs/>
          <w:lang w:val="ru-RU"/>
        </w:rPr>
        <w:t>Ереси: причины возникновения и распространения. Преследование еретиков.</w:t>
      </w:r>
    </w:p>
    <w:p w:rsidR="00E94082" w:rsidRPr="00CE50E3" w:rsidRDefault="00E94082" w:rsidP="00517390">
      <w:pPr>
        <w:shd w:val="clear" w:color="auto" w:fill="FFFFFF"/>
        <w:ind w:firstLine="709"/>
        <w:jc w:val="both"/>
        <w:rPr>
          <w:lang w:val="ru-RU"/>
        </w:rPr>
      </w:pPr>
      <w:r w:rsidRPr="00CE50E3">
        <w:rPr>
          <w:lang w:val="ru-RU"/>
        </w:rPr>
        <w:t xml:space="preserve">Государства Европы в </w:t>
      </w:r>
      <w:r w:rsidRPr="00CE50E3">
        <w:t>XII</w:t>
      </w:r>
      <w:r w:rsidRPr="00CE50E3">
        <w:rPr>
          <w:lang w:val="ru-RU"/>
        </w:rPr>
        <w:t>—Х</w:t>
      </w:r>
      <w:r w:rsidRPr="00CE50E3">
        <w:t>V </w:t>
      </w:r>
      <w:r w:rsidRPr="00CE50E3">
        <w:rPr>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CE50E3">
        <w:t> </w:t>
      </w:r>
      <w:r w:rsidRPr="00CE50E3">
        <w:rPr>
          <w:lang w:val="ru-RU"/>
        </w:rPr>
        <w:t xml:space="preserve">д’Арк. Германские государства в </w:t>
      </w:r>
      <w:r w:rsidRPr="00CE50E3">
        <w:t>XII</w:t>
      </w:r>
      <w:r w:rsidRPr="00CE50E3">
        <w:rPr>
          <w:lang w:val="ru-RU"/>
        </w:rPr>
        <w:t>—</w:t>
      </w:r>
      <w:r w:rsidRPr="00CE50E3">
        <w:t>XV </w:t>
      </w:r>
      <w:r w:rsidRPr="00CE50E3">
        <w:rPr>
          <w:lang w:val="ru-RU"/>
        </w:rPr>
        <w:t xml:space="preserve">вв. Реконкиста и образование централизованных государств на Пиренейском полуострове. Итальянские республики в </w:t>
      </w:r>
      <w:r w:rsidRPr="00CE50E3">
        <w:t>XII</w:t>
      </w:r>
      <w:r w:rsidRPr="00CE50E3">
        <w:rPr>
          <w:lang w:val="ru-RU"/>
        </w:rPr>
        <w:t>—</w:t>
      </w:r>
      <w:r w:rsidRPr="00CE50E3">
        <w:t>XV </w:t>
      </w:r>
      <w:r w:rsidRPr="00CE50E3">
        <w:rPr>
          <w:lang w:val="ru-RU"/>
        </w:rPr>
        <w:t xml:space="preserve">вв. Экономическое и социальное развитие европейских стран. Обострение социальных противоречий в </w:t>
      </w:r>
      <w:r w:rsidRPr="00CE50E3">
        <w:t>XIV </w:t>
      </w:r>
      <w:r w:rsidRPr="00CE50E3">
        <w:rPr>
          <w:lang w:val="ru-RU"/>
        </w:rPr>
        <w:t xml:space="preserve">в. </w:t>
      </w:r>
      <w:r w:rsidRPr="00CE50E3">
        <w:rPr>
          <w:i/>
          <w:iCs/>
          <w:lang w:val="ru-RU"/>
        </w:rPr>
        <w:t>(Жакерия, восстание Уота Тайлера).</w:t>
      </w:r>
      <w:r w:rsidRPr="00CE50E3">
        <w:rPr>
          <w:lang w:val="ru-RU"/>
        </w:rPr>
        <w:t xml:space="preserve"> Гуситское движение в Чехии.</w:t>
      </w:r>
    </w:p>
    <w:p w:rsidR="00E94082" w:rsidRPr="00CE50E3" w:rsidRDefault="00E94082" w:rsidP="00517390">
      <w:pPr>
        <w:shd w:val="clear" w:color="auto" w:fill="FFFFFF"/>
        <w:ind w:firstLine="709"/>
        <w:jc w:val="both"/>
        <w:rPr>
          <w:lang w:val="ru-RU"/>
        </w:rPr>
      </w:pPr>
      <w:r w:rsidRPr="00CE50E3">
        <w:rPr>
          <w:lang w:val="ru-RU"/>
        </w:rPr>
        <w:t xml:space="preserve">Византийская империя и славянские государства в </w:t>
      </w:r>
      <w:r w:rsidRPr="00CE50E3">
        <w:t>XII</w:t>
      </w:r>
      <w:r w:rsidRPr="00CE50E3">
        <w:rPr>
          <w:lang w:val="ru-RU"/>
        </w:rPr>
        <w:t>—</w:t>
      </w:r>
      <w:r w:rsidRPr="00CE50E3">
        <w:t>XV </w:t>
      </w:r>
      <w:r w:rsidRPr="00CE50E3">
        <w:rPr>
          <w:lang w:val="ru-RU"/>
        </w:rPr>
        <w:t>вв. Экспансия турок-османов и падение Византии.</w:t>
      </w:r>
    </w:p>
    <w:p w:rsidR="00E94082" w:rsidRPr="00CE50E3" w:rsidRDefault="00E94082" w:rsidP="00517390">
      <w:pPr>
        <w:shd w:val="clear" w:color="auto" w:fill="FFFFFF"/>
        <w:ind w:firstLine="709"/>
        <w:jc w:val="both"/>
        <w:rPr>
          <w:lang w:val="ru-RU"/>
        </w:rPr>
      </w:pPr>
      <w:r w:rsidRPr="00CE50E3">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94082" w:rsidRPr="00CE50E3" w:rsidRDefault="00E94082" w:rsidP="00517390">
      <w:pPr>
        <w:shd w:val="clear" w:color="auto" w:fill="FFFFFF"/>
        <w:ind w:firstLine="709"/>
        <w:jc w:val="both"/>
        <w:rPr>
          <w:lang w:val="ru-RU"/>
        </w:rPr>
      </w:pPr>
      <w:r w:rsidRPr="00CE50E3">
        <w:rPr>
          <w:b/>
          <w:bCs/>
          <w:lang w:val="ru-RU"/>
        </w:rPr>
        <w:t xml:space="preserve">Страны Востока в Средние века. </w:t>
      </w:r>
      <w:r w:rsidRPr="00CE50E3">
        <w:rPr>
          <w:lang w:val="ru-RU"/>
        </w:rPr>
        <w:t xml:space="preserve">Османская империя: завоевания турок-османов, управление империей, </w:t>
      </w:r>
      <w:r w:rsidRPr="00CE50E3">
        <w:rPr>
          <w:i/>
          <w:iCs/>
          <w:lang w:val="ru-RU"/>
        </w:rPr>
        <w:t>положение покоренных народов</w:t>
      </w:r>
      <w:r w:rsidRPr="00CE50E3">
        <w:rPr>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50E3">
        <w:rPr>
          <w:i/>
          <w:iCs/>
          <w:lang w:val="ru-RU"/>
        </w:rPr>
        <w:t xml:space="preserve">Делийский султанат. </w:t>
      </w:r>
      <w:r w:rsidRPr="00CE50E3">
        <w:rPr>
          <w:lang w:val="ru-RU"/>
        </w:rPr>
        <w:t>Культура народов Востока. Литература. Архитектура. Традиционные искусства и ремесла.</w:t>
      </w:r>
    </w:p>
    <w:p w:rsidR="00E94082" w:rsidRPr="00CE50E3" w:rsidRDefault="00E94082" w:rsidP="00517390">
      <w:pPr>
        <w:shd w:val="clear" w:color="auto" w:fill="FFFFFF"/>
        <w:ind w:firstLine="709"/>
        <w:jc w:val="both"/>
        <w:rPr>
          <w:lang w:val="ru-RU"/>
        </w:rPr>
      </w:pPr>
      <w:r w:rsidRPr="00CE50E3">
        <w:rPr>
          <w:b/>
          <w:bCs/>
          <w:lang w:val="ru-RU"/>
        </w:rPr>
        <w:t xml:space="preserve">Государства доколумбовой Америки. </w:t>
      </w:r>
      <w:r w:rsidRPr="00CE50E3">
        <w:rPr>
          <w:lang w:val="ru-RU"/>
        </w:rPr>
        <w:t>Общественный строй. Религиозные верования населения. Культура.</w:t>
      </w:r>
    </w:p>
    <w:p w:rsidR="00E94082" w:rsidRPr="00CE50E3" w:rsidRDefault="00E94082" w:rsidP="00517390">
      <w:pPr>
        <w:shd w:val="clear" w:color="auto" w:fill="FFFFFF"/>
        <w:ind w:firstLine="709"/>
        <w:jc w:val="both"/>
        <w:rPr>
          <w:lang w:val="ru-RU"/>
        </w:rPr>
      </w:pPr>
      <w:r w:rsidRPr="00CE50E3">
        <w:rPr>
          <w:lang w:val="ru-RU"/>
        </w:rPr>
        <w:t>Историческое и культурное наследие Средневековья.</w:t>
      </w:r>
    </w:p>
    <w:p w:rsidR="00E94082" w:rsidRPr="00CE50E3" w:rsidRDefault="00E94082" w:rsidP="00517390">
      <w:pPr>
        <w:shd w:val="clear" w:color="auto" w:fill="FFFFFF"/>
        <w:ind w:firstLine="709"/>
        <w:jc w:val="both"/>
        <w:rPr>
          <w:b/>
          <w:bCs/>
          <w:lang w:val="ru-RU"/>
        </w:rPr>
      </w:pPr>
      <w:r w:rsidRPr="00CE50E3">
        <w:rPr>
          <w:b/>
          <w:bCs/>
          <w:lang w:val="ru-RU"/>
        </w:rPr>
        <w:t>История Нового времени</w:t>
      </w:r>
    </w:p>
    <w:p w:rsidR="00E94082" w:rsidRPr="00CE50E3" w:rsidRDefault="00E94082" w:rsidP="00517390">
      <w:pPr>
        <w:shd w:val="clear" w:color="auto" w:fill="FFFFFF"/>
        <w:ind w:firstLine="709"/>
        <w:jc w:val="both"/>
        <w:rPr>
          <w:lang w:val="ru-RU"/>
        </w:rPr>
      </w:pPr>
      <w:r w:rsidRPr="00CE50E3">
        <w:rPr>
          <w:lang w:val="ru-RU"/>
        </w:rPr>
        <w:t xml:space="preserve">Новое время: понятие и хронологические рамки. </w:t>
      </w:r>
    </w:p>
    <w:p w:rsidR="00E94082" w:rsidRPr="00CE50E3" w:rsidRDefault="00E94082" w:rsidP="00517390">
      <w:pPr>
        <w:shd w:val="clear" w:color="auto" w:fill="FFFFFF"/>
        <w:ind w:firstLine="709"/>
        <w:jc w:val="both"/>
        <w:rPr>
          <w:b/>
          <w:bCs/>
          <w:lang w:val="ru-RU"/>
        </w:rPr>
      </w:pPr>
      <w:r w:rsidRPr="00CE50E3">
        <w:rPr>
          <w:b/>
          <w:bCs/>
          <w:lang w:val="ru-RU"/>
        </w:rPr>
        <w:t>Европа в конце Х</w:t>
      </w:r>
      <w:r w:rsidRPr="00CE50E3">
        <w:rPr>
          <w:b/>
          <w:bCs/>
        </w:rPr>
        <w:t>V</w:t>
      </w:r>
      <w:r w:rsidRPr="00CE50E3">
        <w:rPr>
          <w:b/>
          <w:bCs/>
          <w:lang w:val="ru-RU"/>
        </w:rPr>
        <w:t xml:space="preserve">— начале </w:t>
      </w:r>
      <w:r w:rsidRPr="00CE50E3">
        <w:rPr>
          <w:b/>
          <w:bCs/>
        </w:rPr>
        <w:t>XVII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CE50E3">
        <w:t>XVI</w:t>
      </w:r>
      <w:r w:rsidRPr="00CE50E3">
        <w:rPr>
          <w:lang w:val="ru-RU"/>
        </w:rPr>
        <w:t xml:space="preserve"> — начале </w:t>
      </w:r>
      <w:r w:rsidRPr="00CE50E3">
        <w:t>XVII </w:t>
      </w:r>
      <w:r w:rsidRPr="00CE50E3">
        <w:rPr>
          <w:lang w:val="ru-RU"/>
        </w:rPr>
        <w:t>в. Возникновение мануфактур. Развитие товарного производства. Расширение внутреннего и мирового рынка.</w:t>
      </w:r>
    </w:p>
    <w:p w:rsidR="00E94082" w:rsidRPr="00CE50E3" w:rsidRDefault="00E94082" w:rsidP="00517390">
      <w:pPr>
        <w:shd w:val="clear" w:color="auto" w:fill="FFFFFF"/>
        <w:ind w:firstLine="709"/>
        <w:jc w:val="both"/>
        <w:rPr>
          <w:lang w:val="ru-RU"/>
        </w:rPr>
      </w:pPr>
      <w:r w:rsidRPr="00CE50E3">
        <w:rPr>
          <w:lang w:val="ru-RU"/>
        </w:rPr>
        <w:t xml:space="preserve">Абсолютные монархии. Англия, Франция, монархия Габсбургов в </w:t>
      </w:r>
      <w:r w:rsidRPr="00CE50E3">
        <w:t>XVI </w:t>
      </w:r>
      <w:r w:rsidRPr="00CE50E3">
        <w:rPr>
          <w:lang w:val="ru-RU"/>
        </w:rPr>
        <w:t xml:space="preserve">— начале </w:t>
      </w:r>
      <w:r w:rsidRPr="00CE50E3">
        <w:lastRenderedPageBreak/>
        <w:t>XVII </w:t>
      </w:r>
      <w:r w:rsidRPr="00CE50E3">
        <w:rPr>
          <w:lang w:val="ru-RU"/>
        </w:rPr>
        <w:t>в.: внутреннее развитие и внешняя политика. Образование национальных государств в Европе.</w:t>
      </w:r>
    </w:p>
    <w:p w:rsidR="00E94082" w:rsidRPr="00CE50E3" w:rsidRDefault="00E94082" w:rsidP="00517390">
      <w:pPr>
        <w:shd w:val="clear" w:color="auto" w:fill="FFFFFF"/>
        <w:ind w:firstLine="709"/>
        <w:jc w:val="both"/>
        <w:rPr>
          <w:lang w:val="ru-RU"/>
        </w:rPr>
      </w:pPr>
      <w:r w:rsidRPr="00CE50E3">
        <w:rPr>
          <w:lang w:val="ru-RU"/>
        </w:rPr>
        <w:t>Начало Реформации; М.</w:t>
      </w:r>
      <w:r w:rsidRPr="00CE50E3">
        <w:t> </w:t>
      </w:r>
      <w:r w:rsidRPr="00CE50E3">
        <w:rPr>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94082" w:rsidRPr="00CE50E3" w:rsidRDefault="00E94082" w:rsidP="00517390">
      <w:pPr>
        <w:shd w:val="clear" w:color="auto" w:fill="FFFFFF"/>
        <w:ind w:firstLine="709"/>
        <w:jc w:val="both"/>
        <w:rPr>
          <w:lang w:val="ru-RU"/>
        </w:rPr>
      </w:pPr>
      <w:r w:rsidRPr="00CE50E3">
        <w:rPr>
          <w:lang w:val="ru-RU"/>
        </w:rPr>
        <w:t>Нидерландская революция: цели, участники, формы борьбы. Итоги и значение революции.</w:t>
      </w:r>
    </w:p>
    <w:p w:rsidR="00E94082" w:rsidRPr="00CE50E3" w:rsidRDefault="00E94082" w:rsidP="00517390">
      <w:pPr>
        <w:shd w:val="clear" w:color="auto" w:fill="FFFFFF"/>
        <w:ind w:firstLine="709"/>
        <w:jc w:val="both"/>
        <w:rPr>
          <w:lang w:val="ru-RU"/>
        </w:rPr>
      </w:pPr>
      <w:r w:rsidRPr="00CE50E3">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94082" w:rsidRPr="00CE50E3" w:rsidRDefault="00E94082" w:rsidP="00517390">
      <w:pPr>
        <w:shd w:val="clear" w:color="auto" w:fill="FFFFFF"/>
        <w:ind w:firstLine="709"/>
        <w:jc w:val="both"/>
        <w:rPr>
          <w:lang w:val="ru-RU"/>
        </w:rPr>
      </w:pPr>
      <w:r w:rsidRPr="00CE50E3">
        <w:rPr>
          <w:b/>
          <w:bCs/>
          <w:lang w:val="ru-RU"/>
        </w:rPr>
        <w:t xml:space="preserve">Страны Европы и Северной Америки в середине </w:t>
      </w:r>
      <w:r w:rsidRPr="00CE50E3">
        <w:rPr>
          <w:b/>
          <w:bCs/>
        </w:rPr>
        <w:t>XVII</w:t>
      </w:r>
      <w:r w:rsidRPr="00CE50E3">
        <w:rPr>
          <w:b/>
          <w:bCs/>
          <w:lang w:val="ru-RU"/>
        </w:rPr>
        <w:t>—Х</w:t>
      </w:r>
      <w:r w:rsidRPr="00CE50E3">
        <w:rPr>
          <w:b/>
          <w:bCs/>
        </w:rPr>
        <w:t>VIII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 xml:space="preserve">Английская революция </w:t>
      </w:r>
      <w:r w:rsidRPr="00CE50E3">
        <w:t>XVII </w:t>
      </w:r>
      <w:r w:rsidRPr="00CE50E3">
        <w:rPr>
          <w:lang w:val="ru-RU"/>
        </w:rPr>
        <w:t>в.: причины, участники, этапы. О.</w:t>
      </w:r>
      <w:r w:rsidRPr="00CE50E3">
        <w:t> </w:t>
      </w:r>
      <w:r w:rsidRPr="00CE50E3">
        <w:rPr>
          <w:lang w:val="ru-RU"/>
        </w:rPr>
        <w:t xml:space="preserve">Кромвель. Итоги и значение революции. Экономическое и социальное развитие Европы в </w:t>
      </w:r>
      <w:r w:rsidRPr="00CE50E3">
        <w:t>XVII</w:t>
      </w:r>
      <w:r w:rsidRPr="00CE50E3">
        <w:rPr>
          <w:lang w:val="ru-RU"/>
        </w:rPr>
        <w:t>—Х</w:t>
      </w:r>
      <w:r w:rsidRPr="00CE50E3">
        <w:t>VIII </w:t>
      </w:r>
      <w:r w:rsidRPr="00CE50E3">
        <w:rPr>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CE50E3">
        <w:t>XVIII </w:t>
      </w:r>
      <w:r w:rsidRPr="00CE50E3">
        <w:rPr>
          <w:lang w:val="ru-RU"/>
        </w:rPr>
        <w:t>в. Война североамериканских колоний за независимость. Образование Соединенных Штатов Америки; «отцы-основатели».</w:t>
      </w:r>
    </w:p>
    <w:p w:rsidR="00E94082" w:rsidRPr="00CE50E3" w:rsidRDefault="00E94082" w:rsidP="00517390">
      <w:pPr>
        <w:shd w:val="clear" w:color="auto" w:fill="FFFFFF"/>
        <w:ind w:firstLine="709"/>
        <w:jc w:val="both"/>
        <w:rPr>
          <w:lang w:val="ru-RU"/>
        </w:rPr>
      </w:pPr>
      <w:r w:rsidRPr="00CE50E3">
        <w:rPr>
          <w:lang w:val="ru-RU"/>
        </w:rPr>
        <w:t xml:space="preserve">Французская революция </w:t>
      </w:r>
      <w:r w:rsidRPr="00CE50E3">
        <w:t>XVIII </w:t>
      </w:r>
      <w:r w:rsidRPr="00CE50E3">
        <w:rPr>
          <w:lang w:val="ru-RU"/>
        </w:rPr>
        <w:t xml:space="preserve">в.: причины, участники. Начало и основные этапы революции. Политические течения и деятели революции. </w:t>
      </w:r>
      <w:r w:rsidRPr="00CE50E3">
        <w:rPr>
          <w:i/>
          <w:iCs/>
          <w:lang w:val="ru-RU"/>
        </w:rPr>
        <w:t>Программные и государственные документы. Революционные войны.</w:t>
      </w:r>
      <w:r w:rsidRPr="00CE50E3">
        <w:rPr>
          <w:lang w:val="ru-RU"/>
        </w:rPr>
        <w:t xml:space="preserve"> Итоги и значение революции.</w:t>
      </w:r>
    </w:p>
    <w:p w:rsidR="00E94082" w:rsidRPr="00CE50E3" w:rsidRDefault="00E94082" w:rsidP="00517390">
      <w:pPr>
        <w:shd w:val="clear" w:color="auto" w:fill="FFFFFF"/>
        <w:ind w:firstLine="709"/>
        <w:jc w:val="both"/>
        <w:rPr>
          <w:lang w:val="ru-RU"/>
        </w:rPr>
      </w:pPr>
      <w:r w:rsidRPr="00CE50E3">
        <w:rPr>
          <w:lang w:val="ru-RU"/>
        </w:rPr>
        <w:t xml:space="preserve">Европейская культура </w:t>
      </w:r>
      <w:r w:rsidRPr="00CE50E3">
        <w:t>XVI</w:t>
      </w:r>
      <w:r w:rsidRPr="00CE50E3">
        <w:rPr>
          <w:lang w:val="ru-RU"/>
        </w:rPr>
        <w:t>—</w:t>
      </w:r>
      <w:r w:rsidRPr="00CE50E3">
        <w:t>XVIII </w:t>
      </w:r>
      <w:r w:rsidRPr="00CE50E3">
        <w:rPr>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CE50E3">
        <w:t>XVII</w:t>
      </w:r>
      <w:r w:rsidRPr="00CE50E3">
        <w:rPr>
          <w:lang w:val="ru-RU"/>
        </w:rPr>
        <w:t>—</w:t>
      </w:r>
      <w:r w:rsidRPr="00CE50E3">
        <w:t>XVIII </w:t>
      </w:r>
      <w:r w:rsidRPr="00CE50E3">
        <w:rPr>
          <w:lang w:val="ru-RU"/>
        </w:rPr>
        <w:t xml:space="preserve">вв. (барокко, классицизм). Становление театра. Международные отношения середины </w:t>
      </w:r>
      <w:r w:rsidRPr="00CE50E3">
        <w:t>XVII</w:t>
      </w:r>
      <w:r w:rsidRPr="00CE50E3">
        <w:rPr>
          <w:lang w:val="ru-RU"/>
        </w:rPr>
        <w:t>—</w:t>
      </w:r>
      <w:r w:rsidRPr="00CE50E3">
        <w:t>XVIII </w:t>
      </w:r>
      <w:r w:rsidRPr="00CE50E3">
        <w:rPr>
          <w:lang w:val="ru-RU"/>
        </w:rPr>
        <w:t>в. Европейские конфликты и дипломатия. Семилетняя война. Разделы Речи Посполитой. Колониальные захваты европейских держав.</w:t>
      </w:r>
    </w:p>
    <w:p w:rsidR="00E94082" w:rsidRPr="00CE50E3" w:rsidRDefault="00E94082" w:rsidP="00517390">
      <w:pPr>
        <w:shd w:val="clear" w:color="auto" w:fill="FFFFFF"/>
        <w:ind w:firstLine="709"/>
        <w:jc w:val="both"/>
        <w:rPr>
          <w:lang w:val="ru-RU"/>
        </w:rPr>
      </w:pPr>
      <w:r w:rsidRPr="00CE50E3">
        <w:rPr>
          <w:b/>
          <w:bCs/>
          <w:lang w:val="ru-RU"/>
        </w:rPr>
        <w:t xml:space="preserve">Страны Востока в </w:t>
      </w:r>
      <w:r w:rsidRPr="00CE50E3">
        <w:rPr>
          <w:b/>
          <w:bCs/>
        </w:rPr>
        <w:t>XVI</w:t>
      </w:r>
      <w:r w:rsidRPr="00CE50E3">
        <w:rPr>
          <w:b/>
          <w:bCs/>
          <w:lang w:val="ru-RU"/>
        </w:rPr>
        <w:t>—</w:t>
      </w:r>
      <w:r w:rsidRPr="00CE50E3">
        <w:rPr>
          <w:b/>
          <w:bCs/>
        </w:rPr>
        <w:t>XVIII </w:t>
      </w:r>
      <w:r w:rsidRPr="00CE50E3">
        <w:rPr>
          <w:b/>
          <w:bCs/>
          <w:lang w:val="ru-RU"/>
        </w:rPr>
        <w:t>вв.</w:t>
      </w:r>
    </w:p>
    <w:p w:rsidR="00E94082" w:rsidRPr="00CE50E3" w:rsidRDefault="00E94082" w:rsidP="00517390">
      <w:pPr>
        <w:shd w:val="clear" w:color="auto" w:fill="FFFFFF"/>
        <w:ind w:firstLine="709"/>
        <w:jc w:val="both"/>
        <w:rPr>
          <w:lang w:val="ru-RU"/>
        </w:rPr>
      </w:pPr>
      <w:r w:rsidRPr="00CE50E3">
        <w:rPr>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50E3">
        <w:rPr>
          <w:i/>
          <w:iCs/>
          <w:lang w:val="ru-RU"/>
        </w:rPr>
        <w:t>Образование централизованного государства и установление сегуната Токугава в Японии.</w:t>
      </w:r>
    </w:p>
    <w:p w:rsidR="00E94082" w:rsidRPr="00CE50E3" w:rsidRDefault="00E94082" w:rsidP="00517390">
      <w:pPr>
        <w:shd w:val="clear" w:color="auto" w:fill="FFFFFF"/>
        <w:ind w:firstLine="709"/>
        <w:jc w:val="both"/>
        <w:rPr>
          <w:lang w:val="ru-RU"/>
        </w:rPr>
      </w:pPr>
      <w:r w:rsidRPr="00CE50E3">
        <w:rPr>
          <w:b/>
          <w:bCs/>
          <w:lang w:val="ru-RU"/>
        </w:rPr>
        <w:t>Страны Европы и Северной Америки в первой половине Х</w:t>
      </w:r>
      <w:r w:rsidRPr="00CE50E3">
        <w:rPr>
          <w:b/>
          <w:bCs/>
        </w:rPr>
        <w:t>I</w:t>
      </w:r>
      <w:r w:rsidRPr="00CE50E3">
        <w:rPr>
          <w:b/>
          <w:bCs/>
          <w:lang w:val="ru-RU"/>
        </w:rPr>
        <w:t>Х</w:t>
      </w:r>
      <w:r w:rsidRPr="00CE50E3">
        <w:rPr>
          <w:b/>
          <w:bCs/>
        </w:rPr>
        <w:t>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Империя Наполеона во Франции: внутренняя и внешняя политика. Наполеоновские войны. Падение империи. Венский конгресс; Ш.</w:t>
      </w:r>
      <w:r w:rsidRPr="00CE50E3">
        <w:t> </w:t>
      </w:r>
      <w:r w:rsidRPr="00CE50E3">
        <w:rPr>
          <w:lang w:val="ru-RU"/>
        </w:rPr>
        <w:t>М.</w:t>
      </w:r>
      <w:r w:rsidRPr="00CE50E3">
        <w:t> </w:t>
      </w:r>
      <w:r w:rsidRPr="00CE50E3">
        <w:rPr>
          <w:lang w:val="ru-RU"/>
        </w:rPr>
        <w:t>Талейран. Священный союз.</w:t>
      </w:r>
    </w:p>
    <w:p w:rsidR="00E94082" w:rsidRPr="00CE50E3" w:rsidRDefault="00E94082" w:rsidP="00517390">
      <w:pPr>
        <w:shd w:val="clear" w:color="auto" w:fill="FFFFFF"/>
        <w:ind w:firstLine="709"/>
        <w:jc w:val="both"/>
        <w:rPr>
          <w:lang w:val="ru-RU"/>
        </w:rPr>
      </w:pPr>
      <w:r w:rsidRPr="00CE50E3">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CE50E3">
        <w:t> </w:t>
      </w:r>
      <w:r w:rsidRPr="00CE50E3">
        <w:rPr>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94082" w:rsidRPr="00CE50E3" w:rsidRDefault="00E94082" w:rsidP="00517390">
      <w:pPr>
        <w:shd w:val="clear" w:color="auto" w:fill="FFFFFF"/>
        <w:ind w:firstLine="709"/>
        <w:jc w:val="both"/>
        <w:rPr>
          <w:lang w:val="ru-RU"/>
        </w:rPr>
      </w:pPr>
      <w:r w:rsidRPr="00CE50E3">
        <w:rPr>
          <w:b/>
          <w:bCs/>
          <w:lang w:val="ru-RU"/>
        </w:rPr>
        <w:t>Страны Европы и Северной Америки во второй половине Х</w:t>
      </w:r>
      <w:r w:rsidRPr="00CE50E3">
        <w:rPr>
          <w:b/>
          <w:bCs/>
        </w:rPr>
        <w:t>I</w:t>
      </w:r>
      <w:r w:rsidRPr="00CE50E3">
        <w:rPr>
          <w:b/>
          <w:bCs/>
          <w:lang w:val="ru-RU"/>
        </w:rPr>
        <w:t>Х</w:t>
      </w:r>
      <w:r w:rsidRPr="00CE50E3">
        <w:rPr>
          <w:b/>
          <w:bCs/>
        </w:rPr>
        <w:t> </w:t>
      </w:r>
      <w:r w:rsidRPr="00CE50E3">
        <w:rPr>
          <w:b/>
          <w:bCs/>
          <w:lang w:val="ru-RU"/>
        </w:rPr>
        <w:t>в.</w:t>
      </w:r>
    </w:p>
    <w:p w:rsidR="00E94082" w:rsidRPr="00CE50E3" w:rsidRDefault="00E94082" w:rsidP="00517390">
      <w:pPr>
        <w:shd w:val="clear" w:color="auto" w:fill="FFFFFF"/>
        <w:ind w:firstLine="709"/>
        <w:jc w:val="both"/>
        <w:rPr>
          <w:i/>
          <w:iCs/>
          <w:lang w:val="ru-RU"/>
        </w:rPr>
      </w:pPr>
      <w:r w:rsidRPr="00CE50E3">
        <w:rPr>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50E3">
        <w:rPr>
          <w:i/>
          <w:iCs/>
          <w:lang w:val="ru-RU"/>
        </w:rPr>
        <w:t>внутренняя и внешняя политика, франко-германская война, колониальные войны.</w:t>
      </w:r>
      <w:r w:rsidRPr="00CE50E3">
        <w:rPr>
          <w:lang w:val="ru-RU"/>
        </w:rPr>
        <w:t xml:space="preserve"> Образование единого государства в Италии; </w:t>
      </w:r>
      <w:r w:rsidRPr="00CE50E3">
        <w:rPr>
          <w:i/>
          <w:iCs/>
          <w:lang w:val="ru-RU"/>
        </w:rPr>
        <w:t>К.</w:t>
      </w:r>
      <w:r w:rsidRPr="00CE50E3">
        <w:rPr>
          <w:i/>
          <w:iCs/>
        </w:rPr>
        <w:t> </w:t>
      </w:r>
      <w:r w:rsidRPr="00CE50E3">
        <w:rPr>
          <w:i/>
          <w:iCs/>
          <w:lang w:val="ru-RU"/>
        </w:rPr>
        <w:t>Кавур, Дж.</w:t>
      </w:r>
      <w:r w:rsidRPr="00CE50E3">
        <w:rPr>
          <w:i/>
          <w:iCs/>
        </w:rPr>
        <w:t> </w:t>
      </w:r>
      <w:r w:rsidRPr="00CE50E3">
        <w:rPr>
          <w:i/>
          <w:iCs/>
          <w:lang w:val="ru-RU"/>
        </w:rPr>
        <w:t>Гарибальди.</w:t>
      </w:r>
      <w:r w:rsidRPr="00CE50E3">
        <w:rPr>
          <w:lang w:val="ru-RU"/>
        </w:rPr>
        <w:t xml:space="preserve"> Объединение германских государств, провозглашение Германской империи; О.</w:t>
      </w:r>
      <w:r w:rsidRPr="00CE50E3">
        <w:t> </w:t>
      </w:r>
      <w:r w:rsidRPr="00CE50E3">
        <w:rPr>
          <w:lang w:val="ru-RU"/>
        </w:rPr>
        <w:t xml:space="preserve">Бисмарк. </w:t>
      </w:r>
      <w:r w:rsidRPr="00CE50E3">
        <w:rPr>
          <w:i/>
          <w:iCs/>
          <w:lang w:val="ru-RU"/>
        </w:rPr>
        <w:t>Габсбургская монархия: австро-венгерский дуализм.</w:t>
      </w:r>
    </w:p>
    <w:p w:rsidR="00E94082" w:rsidRPr="00CE50E3" w:rsidRDefault="00E94082" w:rsidP="00517390">
      <w:pPr>
        <w:shd w:val="clear" w:color="auto" w:fill="FFFFFF"/>
        <w:ind w:firstLine="709"/>
        <w:jc w:val="both"/>
        <w:rPr>
          <w:lang w:val="ru-RU"/>
        </w:rPr>
      </w:pPr>
      <w:r w:rsidRPr="00CE50E3">
        <w:rPr>
          <w:lang w:val="ru-RU"/>
        </w:rPr>
        <w:t>Соединенные Штаты Америки во второй половине Х</w:t>
      </w:r>
      <w:r w:rsidRPr="00CE50E3">
        <w:t>I</w:t>
      </w:r>
      <w:r w:rsidRPr="00CE50E3">
        <w:rPr>
          <w:lang w:val="ru-RU"/>
        </w:rPr>
        <w:t>Х</w:t>
      </w:r>
      <w:r w:rsidRPr="00CE50E3">
        <w:t> </w:t>
      </w:r>
      <w:r w:rsidRPr="00CE50E3">
        <w:rPr>
          <w:lang w:val="ru-RU"/>
        </w:rPr>
        <w:t>в.: экономика, социальные отношения, политическая жизнь. Север и Юг. Гражданская война (1861—1865). А.</w:t>
      </w:r>
      <w:r w:rsidRPr="00CE50E3">
        <w:t> </w:t>
      </w:r>
      <w:r w:rsidRPr="00CE50E3">
        <w:rPr>
          <w:lang w:val="ru-RU"/>
        </w:rPr>
        <w:t>Линкольн.</w:t>
      </w:r>
    </w:p>
    <w:p w:rsidR="00E94082" w:rsidRPr="00CE50E3" w:rsidRDefault="00E94082" w:rsidP="00517390">
      <w:pPr>
        <w:shd w:val="clear" w:color="auto" w:fill="FFFFFF"/>
        <w:ind w:firstLine="709"/>
        <w:jc w:val="both"/>
        <w:rPr>
          <w:lang w:val="ru-RU"/>
        </w:rPr>
      </w:pPr>
      <w:r w:rsidRPr="00CE50E3">
        <w:rPr>
          <w:b/>
          <w:bCs/>
          <w:lang w:val="ru-RU"/>
        </w:rPr>
        <w:t xml:space="preserve">Экономическое и социально-политическое развитие стран Европы и США в </w:t>
      </w:r>
      <w:r w:rsidRPr="00CE50E3">
        <w:rPr>
          <w:b/>
          <w:bCs/>
          <w:lang w:val="ru-RU"/>
        </w:rPr>
        <w:lastRenderedPageBreak/>
        <w:t>конце Х</w:t>
      </w:r>
      <w:r w:rsidRPr="00CE50E3">
        <w:rPr>
          <w:b/>
          <w:bCs/>
        </w:rPr>
        <w:t>I</w:t>
      </w:r>
      <w:r w:rsidRPr="00CE50E3">
        <w:rPr>
          <w:b/>
          <w:bCs/>
          <w:lang w:val="ru-RU"/>
        </w:rPr>
        <w:t>Х</w:t>
      </w:r>
      <w:r w:rsidRPr="00CE50E3">
        <w:rPr>
          <w:b/>
          <w:bCs/>
        </w:rPr>
        <w:t>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50E3">
        <w:rPr>
          <w:i/>
          <w:iCs/>
          <w:lang w:val="ru-RU"/>
        </w:rPr>
        <w:t xml:space="preserve">Расширение спектра общественных движений. </w:t>
      </w:r>
      <w:r w:rsidRPr="00CE50E3">
        <w:rPr>
          <w:lang w:val="ru-RU"/>
        </w:rPr>
        <w:t>Рабочее движение и профсоюзы. Образование социалистических партий; идеологи и руководители социалистического движения.</w:t>
      </w:r>
    </w:p>
    <w:p w:rsidR="00E94082" w:rsidRPr="00CE50E3" w:rsidRDefault="00E94082" w:rsidP="00517390">
      <w:pPr>
        <w:shd w:val="clear" w:color="auto" w:fill="FFFFFF"/>
        <w:ind w:firstLine="709"/>
        <w:jc w:val="both"/>
        <w:rPr>
          <w:lang w:val="ru-RU"/>
        </w:rPr>
      </w:pPr>
      <w:r w:rsidRPr="00CE50E3">
        <w:rPr>
          <w:b/>
          <w:bCs/>
          <w:lang w:val="ru-RU"/>
        </w:rPr>
        <w:t>Страны Азии в Х</w:t>
      </w:r>
      <w:r w:rsidRPr="00CE50E3">
        <w:rPr>
          <w:b/>
          <w:bCs/>
        </w:rPr>
        <w:t>I</w:t>
      </w:r>
      <w:r w:rsidRPr="00CE50E3">
        <w:rPr>
          <w:b/>
          <w:bCs/>
          <w:lang w:val="ru-RU"/>
        </w:rPr>
        <w:t>Х</w:t>
      </w:r>
      <w:r w:rsidRPr="00CE50E3">
        <w:rPr>
          <w:b/>
          <w:bCs/>
        </w:rPr>
        <w:t>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50E3">
        <w:rPr>
          <w:i/>
          <w:iCs/>
          <w:lang w:val="ru-RU"/>
        </w:rPr>
        <w:t>Япония: внутренняя и внешняя политика сегуната Токугава, преобразования эпохи Мэйдзи.</w:t>
      </w:r>
    </w:p>
    <w:p w:rsidR="00E94082" w:rsidRPr="00CE50E3" w:rsidRDefault="00E94082" w:rsidP="00517390">
      <w:pPr>
        <w:shd w:val="clear" w:color="auto" w:fill="FFFFFF"/>
        <w:ind w:firstLine="709"/>
        <w:jc w:val="both"/>
        <w:rPr>
          <w:lang w:val="ru-RU"/>
        </w:rPr>
      </w:pPr>
      <w:r w:rsidRPr="00CE50E3">
        <w:rPr>
          <w:b/>
          <w:bCs/>
          <w:lang w:val="ru-RU"/>
        </w:rPr>
        <w:t>Война за независимость в Латинской Америке</w:t>
      </w:r>
    </w:p>
    <w:p w:rsidR="00E94082" w:rsidRPr="00CE50E3" w:rsidRDefault="00E94082" w:rsidP="00517390">
      <w:pPr>
        <w:shd w:val="clear" w:color="auto" w:fill="FFFFFF"/>
        <w:ind w:firstLine="709"/>
        <w:jc w:val="both"/>
        <w:rPr>
          <w:lang w:val="ru-RU"/>
        </w:rPr>
      </w:pPr>
      <w:r w:rsidRPr="00CE50E3">
        <w:rPr>
          <w:lang w:val="ru-RU"/>
        </w:rPr>
        <w:t xml:space="preserve">Колониальное общество. Освободительная борьба: задачи, участники, формы выступлений. </w:t>
      </w:r>
      <w:r w:rsidRPr="00CE50E3">
        <w:rPr>
          <w:i/>
          <w:iCs/>
          <w:lang w:val="ru-RU"/>
        </w:rPr>
        <w:t>П.</w:t>
      </w:r>
      <w:r w:rsidRPr="00CE50E3">
        <w:rPr>
          <w:i/>
          <w:iCs/>
        </w:rPr>
        <w:t> </w:t>
      </w:r>
      <w:r w:rsidRPr="00CE50E3">
        <w:rPr>
          <w:i/>
          <w:iCs/>
          <w:lang w:val="ru-RU"/>
        </w:rPr>
        <w:t>Д.</w:t>
      </w:r>
      <w:r w:rsidRPr="00CE50E3">
        <w:rPr>
          <w:i/>
          <w:iCs/>
        </w:rPr>
        <w:t> </w:t>
      </w:r>
      <w:r w:rsidRPr="00CE50E3">
        <w:rPr>
          <w:i/>
          <w:iCs/>
          <w:lang w:val="ru-RU"/>
        </w:rPr>
        <w:t>Туссен-Лувертюр, С.</w:t>
      </w:r>
      <w:r w:rsidRPr="00CE50E3">
        <w:rPr>
          <w:i/>
          <w:iCs/>
        </w:rPr>
        <w:t> </w:t>
      </w:r>
      <w:r w:rsidRPr="00CE50E3">
        <w:rPr>
          <w:i/>
          <w:iCs/>
          <w:lang w:val="ru-RU"/>
        </w:rPr>
        <w:t>Боливар.</w:t>
      </w:r>
      <w:r w:rsidRPr="00CE50E3">
        <w:rPr>
          <w:lang w:val="ru-RU"/>
        </w:rPr>
        <w:t xml:space="preserve"> Провозглашение независимых государств.</w:t>
      </w:r>
    </w:p>
    <w:p w:rsidR="00E94082" w:rsidRPr="00CE50E3" w:rsidRDefault="00E94082" w:rsidP="00517390">
      <w:pPr>
        <w:shd w:val="clear" w:color="auto" w:fill="FFFFFF"/>
        <w:ind w:firstLine="709"/>
        <w:jc w:val="both"/>
        <w:rPr>
          <w:lang w:val="ru-RU"/>
        </w:rPr>
      </w:pPr>
      <w:r w:rsidRPr="00CE50E3">
        <w:rPr>
          <w:b/>
          <w:bCs/>
          <w:lang w:val="ru-RU"/>
        </w:rPr>
        <w:t>Народы Африки в Новое время</w:t>
      </w:r>
    </w:p>
    <w:p w:rsidR="00E94082" w:rsidRPr="00CE50E3" w:rsidRDefault="00E94082" w:rsidP="00517390">
      <w:pPr>
        <w:shd w:val="clear" w:color="auto" w:fill="FFFFFF"/>
        <w:ind w:firstLine="709"/>
        <w:jc w:val="both"/>
        <w:rPr>
          <w:lang w:val="ru-RU"/>
        </w:rPr>
      </w:pPr>
      <w:r w:rsidRPr="00CE50E3">
        <w:rPr>
          <w:lang w:val="ru-RU"/>
        </w:rPr>
        <w:t>Колониальные империи. Колониальные порядки и традиционные общественные отношения. Выступления против колонизаторов.</w:t>
      </w:r>
    </w:p>
    <w:p w:rsidR="00E94082" w:rsidRPr="00CE50E3" w:rsidRDefault="00E94082" w:rsidP="00517390">
      <w:pPr>
        <w:shd w:val="clear" w:color="auto" w:fill="FFFFFF"/>
        <w:ind w:firstLine="709"/>
        <w:jc w:val="both"/>
        <w:rPr>
          <w:lang w:val="ru-RU"/>
        </w:rPr>
      </w:pPr>
      <w:r w:rsidRPr="00CE50E3">
        <w:rPr>
          <w:b/>
          <w:bCs/>
          <w:lang w:val="ru-RU"/>
        </w:rPr>
        <w:t xml:space="preserve">Развитие культуры в </w:t>
      </w:r>
      <w:r w:rsidRPr="00CE50E3">
        <w:rPr>
          <w:b/>
          <w:bCs/>
        </w:rPr>
        <w:t>XIX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94082" w:rsidRPr="00CE50E3" w:rsidRDefault="00E94082" w:rsidP="00517390">
      <w:pPr>
        <w:shd w:val="clear" w:color="auto" w:fill="FFFFFF"/>
        <w:ind w:firstLine="709"/>
        <w:jc w:val="both"/>
        <w:rPr>
          <w:lang w:val="ru-RU"/>
        </w:rPr>
      </w:pPr>
      <w:r w:rsidRPr="00CE50E3">
        <w:rPr>
          <w:b/>
          <w:bCs/>
          <w:lang w:val="ru-RU"/>
        </w:rPr>
        <w:t xml:space="preserve">Международные отношения в </w:t>
      </w:r>
      <w:r w:rsidRPr="00CE50E3">
        <w:rPr>
          <w:b/>
          <w:bCs/>
        </w:rPr>
        <w:t>XIX </w:t>
      </w:r>
      <w:r w:rsidRPr="00CE50E3">
        <w:rPr>
          <w:b/>
          <w:bCs/>
          <w:lang w:val="ru-RU"/>
        </w:rPr>
        <w:t>в.</w:t>
      </w:r>
    </w:p>
    <w:p w:rsidR="00E94082" w:rsidRPr="00CE50E3" w:rsidRDefault="00E94082" w:rsidP="00517390">
      <w:pPr>
        <w:shd w:val="clear" w:color="auto" w:fill="FFFFFF"/>
        <w:ind w:firstLine="709"/>
        <w:jc w:val="both"/>
        <w:rPr>
          <w:lang w:val="ru-RU"/>
        </w:rPr>
      </w:pPr>
      <w:r w:rsidRPr="00CE50E3">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94082" w:rsidRPr="00CE50E3" w:rsidRDefault="00E94082" w:rsidP="00517390">
      <w:pPr>
        <w:shd w:val="clear" w:color="auto" w:fill="FFFFFF"/>
        <w:ind w:firstLine="709"/>
        <w:jc w:val="both"/>
        <w:rPr>
          <w:lang w:val="ru-RU"/>
        </w:rPr>
      </w:pPr>
      <w:r w:rsidRPr="00CE50E3">
        <w:rPr>
          <w:lang w:val="ru-RU"/>
        </w:rPr>
        <w:t>Историческое и культурное наследие Нового времени.</w:t>
      </w:r>
    </w:p>
    <w:p w:rsidR="00E94082" w:rsidRPr="00CE50E3" w:rsidRDefault="00E94082" w:rsidP="00517390">
      <w:pPr>
        <w:shd w:val="clear" w:color="auto" w:fill="FFFFFF"/>
        <w:ind w:firstLine="709"/>
        <w:jc w:val="both"/>
        <w:rPr>
          <w:b/>
          <w:bCs/>
          <w:lang w:val="ru-RU"/>
        </w:rPr>
      </w:pPr>
      <w:r w:rsidRPr="00CE50E3">
        <w:rPr>
          <w:b/>
          <w:bCs/>
          <w:lang w:val="ru-RU"/>
        </w:rPr>
        <w:t xml:space="preserve">Новейшая история. </w:t>
      </w:r>
    </w:p>
    <w:p w:rsidR="00E94082" w:rsidRPr="00CE50E3" w:rsidRDefault="00E94082" w:rsidP="00517390">
      <w:pPr>
        <w:shd w:val="clear" w:color="auto" w:fill="FFFFFF"/>
        <w:ind w:firstLine="709"/>
        <w:jc w:val="both"/>
        <w:rPr>
          <w:lang w:val="ru-RU"/>
        </w:rPr>
      </w:pPr>
      <w:r w:rsidRPr="00CE50E3">
        <w:rPr>
          <w:lang w:val="ru-RU"/>
        </w:rPr>
        <w:t xml:space="preserve">Мир к началу </w:t>
      </w:r>
      <w:r w:rsidRPr="00CE50E3">
        <w:t>XX </w:t>
      </w:r>
      <w:r w:rsidRPr="00CE50E3">
        <w:rPr>
          <w:lang w:val="ru-RU"/>
        </w:rPr>
        <w:t>в. Новейшая история: понятие, периодизация.</w:t>
      </w:r>
    </w:p>
    <w:p w:rsidR="00E94082" w:rsidRPr="00EE7262" w:rsidRDefault="00E94082" w:rsidP="00517390">
      <w:pPr>
        <w:shd w:val="clear" w:color="auto" w:fill="FFFFFF"/>
        <w:ind w:firstLine="709"/>
        <w:jc w:val="both"/>
        <w:rPr>
          <w:lang w:val="ru-RU"/>
        </w:rPr>
      </w:pPr>
      <w:r w:rsidRPr="00EE7262">
        <w:rPr>
          <w:b/>
          <w:bCs/>
          <w:lang w:val="ru-RU"/>
        </w:rPr>
        <w:t>Мир в 1900—1914</w:t>
      </w:r>
      <w:r w:rsidRPr="00CE50E3">
        <w:rPr>
          <w:b/>
          <w:bCs/>
        </w:rPr>
        <w:t> </w:t>
      </w:r>
      <w:r w:rsidRPr="00EE7262">
        <w:rPr>
          <w:b/>
          <w:bCs/>
          <w:lang w:val="ru-RU"/>
        </w:rPr>
        <w:t>гг.</w:t>
      </w:r>
    </w:p>
    <w:p w:rsidR="00E94082" w:rsidRPr="00CE50E3" w:rsidRDefault="00E94082" w:rsidP="00517390">
      <w:pPr>
        <w:shd w:val="clear" w:color="auto" w:fill="FFFFFF"/>
        <w:ind w:firstLine="709"/>
        <w:jc w:val="both"/>
        <w:rPr>
          <w:i/>
          <w:iCs/>
          <w:lang w:val="ru-RU"/>
        </w:rPr>
      </w:pPr>
      <w:r w:rsidRPr="00CE50E3">
        <w:rPr>
          <w:lang w:val="ru-RU"/>
        </w:rPr>
        <w:t>Страны Европы и США в 1900—1914</w:t>
      </w:r>
      <w:r w:rsidRPr="00CE50E3">
        <w:t> </w:t>
      </w:r>
      <w:r w:rsidRPr="00CE50E3">
        <w:rPr>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CE50E3">
        <w:rPr>
          <w:i/>
          <w:iCs/>
          <w:lang w:val="ru-RU"/>
        </w:rPr>
        <w:t>Социальные и политические реформы; Д.</w:t>
      </w:r>
      <w:r w:rsidRPr="00CE50E3">
        <w:rPr>
          <w:i/>
          <w:iCs/>
        </w:rPr>
        <w:t> </w:t>
      </w:r>
      <w:r w:rsidRPr="00CE50E3">
        <w:rPr>
          <w:i/>
          <w:iCs/>
          <w:lang w:val="ru-RU"/>
        </w:rPr>
        <w:t>Ллойд Джордж.</w:t>
      </w:r>
    </w:p>
    <w:p w:rsidR="00E94082" w:rsidRPr="00CE50E3" w:rsidRDefault="00E94082" w:rsidP="00517390">
      <w:pPr>
        <w:shd w:val="clear" w:color="auto" w:fill="FFFFFF"/>
        <w:ind w:firstLine="709"/>
        <w:jc w:val="both"/>
        <w:rPr>
          <w:i/>
          <w:iCs/>
          <w:lang w:val="ru-RU"/>
        </w:rPr>
      </w:pPr>
      <w:r w:rsidRPr="00CE50E3">
        <w:rPr>
          <w:lang w:val="ru-RU"/>
        </w:rPr>
        <w:t>Страны Азии и Латинской Америки в 1900—1917</w:t>
      </w:r>
      <w:r w:rsidRPr="00CE50E3">
        <w:t> </w:t>
      </w:r>
      <w:r w:rsidRPr="00CE50E3">
        <w:rPr>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CE50E3">
        <w:t> </w:t>
      </w:r>
      <w:r w:rsidRPr="00CE50E3">
        <w:rPr>
          <w:lang w:val="ru-RU"/>
        </w:rPr>
        <w:t>в. в странах Азии (Турция, Иран, Китай). Мексиканская революция 1910—1917</w:t>
      </w:r>
      <w:r w:rsidRPr="00CE50E3">
        <w:t> </w:t>
      </w:r>
      <w:r w:rsidRPr="00CE50E3">
        <w:rPr>
          <w:lang w:val="ru-RU"/>
        </w:rPr>
        <w:t xml:space="preserve">гг. </w:t>
      </w:r>
      <w:r w:rsidRPr="00CE50E3">
        <w:rPr>
          <w:i/>
          <w:iCs/>
          <w:lang w:val="ru-RU"/>
        </w:rPr>
        <w:t>Руководители освободительной борьбы (Сунь Ятсен, Э.</w:t>
      </w:r>
      <w:r w:rsidRPr="00CE50E3">
        <w:rPr>
          <w:i/>
          <w:iCs/>
        </w:rPr>
        <w:t> </w:t>
      </w:r>
      <w:r w:rsidRPr="00CE50E3">
        <w:rPr>
          <w:i/>
          <w:iCs/>
          <w:lang w:val="ru-RU"/>
        </w:rPr>
        <w:t>Сапата, Ф.</w:t>
      </w:r>
      <w:r w:rsidRPr="00CE50E3">
        <w:rPr>
          <w:i/>
          <w:iCs/>
        </w:rPr>
        <w:t> </w:t>
      </w:r>
      <w:r w:rsidRPr="00CE50E3">
        <w:rPr>
          <w:i/>
          <w:iCs/>
          <w:lang w:val="ru-RU"/>
        </w:rPr>
        <w:t>Вилья).</w:t>
      </w:r>
    </w:p>
    <w:p w:rsidR="00E94082" w:rsidRPr="00CE50E3" w:rsidRDefault="00E94082" w:rsidP="00517390">
      <w:pPr>
        <w:jc w:val="both"/>
        <w:rPr>
          <w:lang w:val="ru-RU"/>
        </w:rPr>
      </w:pPr>
    </w:p>
    <w:p w:rsidR="00E94082" w:rsidRPr="00CE50E3" w:rsidRDefault="00E94082" w:rsidP="00517390">
      <w:pPr>
        <w:jc w:val="center"/>
        <w:rPr>
          <w:lang w:val="ru-RU"/>
        </w:rPr>
      </w:pPr>
      <w:r w:rsidRPr="00CE50E3">
        <w:rPr>
          <w:lang w:val="ru-RU"/>
        </w:rPr>
        <w:t>Синхронизация курсов всеобщей истории и истории России</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33"/>
        <w:gridCol w:w="4012"/>
        <w:gridCol w:w="4525"/>
      </w:tblGrid>
      <w:tr w:rsidR="00E94082" w:rsidRPr="00CE50E3">
        <w:tc>
          <w:tcPr>
            <w:tcW w:w="540" w:type="pct"/>
          </w:tcPr>
          <w:p w:rsidR="00E94082" w:rsidRPr="00CE50E3" w:rsidRDefault="00E94082" w:rsidP="00517390">
            <w:pPr>
              <w:jc w:val="both"/>
              <w:rPr>
                <w:lang w:val="ru-RU"/>
              </w:rPr>
            </w:pPr>
          </w:p>
        </w:tc>
        <w:tc>
          <w:tcPr>
            <w:tcW w:w="2096" w:type="pct"/>
          </w:tcPr>
          <w:p w:rsidR="00E94082" w:rsidRPr="00CE50E3" w:rsidRDefault="00E94082" w:rsidP="00517390">
            <w:pPr>
              <w:jc w:val="both"/>
              <w:rPr>
                <w:lang w:val="ru-RU"/>
              </w:rPr>
            </w:pPr>
          </w:p>
          <w:p w:rsidR="00E94082" w:rsidRPr="00CE50E3" w:rsidRDefault="00E94082" w:rsidP="00517390">
            <w:pPr>
              <w:jc w:val="both"/>
            </w:pPr>
            <w:r w:rsidRPr="00CE50E3">
              <w:t>Всеобщая история</w:t>
            </w:r>
          </w:p>
        </w:tc>
        <w:tc>
          <w:tcPr>
            <w:tcW w:w="2365" w:type="pct"/>
          </w:tcPr>
          <w:p w:rsidR="00E94082" w:rsidRPr="00CE50E3" w:rsidRDefault="00E94082" w:rsidP="00517390">
            <w:pPr>
              <w:jc w:val="both"/>
            </w:pPr>
          </w:p>
          <w:p w:rsidR="00E94082" w:rsidRPr="00CE50E3" w:rsidRDefault="00E94082" w:rsidP="00517390">
            <w:pPr>
              <w:jc w:val="both"/>
            </w:pPr>
            <w:r w:rsidRPr="00CE50E3">
              <w:t>История России</w:t>
            </w:r>
          </w:p>
        </w:tc>
      </w:tr>
      <w:tr w:rsidR="00E94082" w:rsidRPr="00686275">
        <w:tc>
          <w:tcPr>
            <w:tcW w:w="540" w:type="pct"/>
          </w:tcPr>
          <w:p w:rsidR="00E94082" w:rsidRPr="00CE50E3" w:rsidRDefault="00E94082" w:rsidP="00517390">
            <w:pPr>
              <w:jc w:val="both"/>
            </w:pPr>
            <w:r w:rsidRPr="00CE50E3">
              <w:t>5 класс</w:t>
            </w:r>
          </w:p>
        </w:tc>
        <w:tc>
          <w:tcPr>
            <w:tcW w:w="2096" w:type="pct"/>
          </w:tcPr>
          <w:p w:rsidR="00E94082" w:rsidRPr="00CE50E3" w:rsidRDefault="00E94082" w:rsidP="00517390">
            <w:pPr>
              <w:jc w:val="both"/>
              <w:rPr>
                <w:lang w:val="ru-RU"/>
              </w:rPr>
            </w:pPr>
            <w:r w:rsidRPr="00CE50E3">
              <w:rPr>
                <w:lang w:val="ru-RU"/>
              </w:rPr>
              <w:t>ИСТОРИЯ ДРЕВНЕГО МИРА</w:t>
            </w:r>
          </w:p>
          <w:p w:rsidR="00E94082" w:rsidRPr="00CE50E3" w:rsidRDefault="00E94082" w:rsidP="00517390">
            <w:pPr>
              <w:jc w:val="both"/>
              <w:rPr>
                <w:lang w:val="ru-RU"/>
              </w:rPr>
            </w:pPr>
            <w:r w:rsidRPr="00CE50E3">
              <w:rPr>
                <w:lang w:val="ru-RU"/>
              </w:rPr>
              <w:t>Первобытность.</w:t>
            </w:r>
          </w:p>
          <w:p w:rsidR="00E94082" w:rsidRPr="00CE50E3" w:rsidRDefault="00E94082" w:rsidP="00517390">
            <w:pPr>
              <w:jc w:val="both"/>
              <w:rPr>
                <w:lang w:val="ru-RU"/>
              </w:rPr>
            </w:pPr>
            <w:r w:rsidRPr="00CE50E3">
              <w:rPr>
                <w:lang w:val="ru-RU"/>
              </w:rPr>
              <w:t>Древний Восток</w:t>
            </w:r>
          </w:p>
          <w:p w:rsidR="00E94082" w:rsidRPr="00CE50E3" w:rsidRDefault="00E94082" w:rsidP="00517390">
            <w:pPr>
              <w:jc w:val="both"/>
              <w:rPr>
                <w:lang w:val="ru-RU"/>
              </w:rPr>
            </w:pPr>
            <w:r w:rsidRPr="00CE50E3">
              <w:rPr>
                <w:lang w:val="ru-RU"/>
              </w:rPr>
              <w:t>Античный мир. Древняя Греция. Древний Рим.</w:t>
            </w:r>
          </w:p>
          <w:p w:rsidR="00E94082" w:rsidRPr="00CE50E3" w:rsidRDefault="00E94082" w:rsidP="00517390">
            <w:pPr>
              <w:jc w:val="both"/>
              <w:rPr>
                <w:lang w:val="ru-RU"/>
              </w:rPr>
            </w:pPr>
          </w:p>
        </w:tc>
        <w:tc>
          <w:tcPr>
            <w:tcW w:w="2365" w:type="pct"/>
          </w:tcPr>
          <w:p w:rsidR="00E94082" w:rsidRPr="00CE50E3" w:rsidRDefault="00E94082" w:rsidP="00517390">
            <w:pPr>
              <w:jc w:val="both"/>
              <w:rPr>
                <w:lang w:val="ru-RU"/>
              </w:rPr>
            </w:pPr>
            <w:r w:rsidRPr="00CE50E3">
              <w:rPr>
                <w:lang w:val="ru-RU"/>
              </w:rPr>
              <w:t>Народы и государства на территории нашей страны в древности</w:t>
            </w:r>
          </w:p>
        </w:tc>
      </w:tr>
      <w:tr w:rsidR="00E94082" w:rsidRPr="00CE50E3">
        <w:tc>
          <w:tcPr>
            <w:tcW w:w="540" w:type="pct"/>
          </w:tcPr>
          <w:p w:rsidR="00E94082" w:rsidRPr="00CE50E3" w:rsidRDefault="00E94082" w:rsidP="00517390">
            <w:pPr>
              <w:jc w:val="both"/>
            </w:pPr>
            <w:r w:rsidRPr="00CE50E3">
              <w:t xml:space="preserve">6 класс </w:t>
            </w:r>
          </w:p>
        </w:tc>
        <w:tc>
          <w:tcPr>
            <w:tcW w:w="2096" w:type="pct"/>
          </w:tcPr>
          <w:p w:rsidR="00E94082" w:rsidRPr="00CE50E3" w:rsidRDefault="00E94082" w:rsidP="00517390">
            <w:pPr>
              <w:jc w:val="both"/>
              <w:rPr>
                <w:lang w:val="ru-RU"/>
              </w:rPr>
            </w:pPr>
            <w:r w:rsidRPr="00CE50E3">
              <w:rPr>
                <w:lang w:val="ru-RU"/>
              </w:rPr>
              <w:t xml:space="preserve">ИСТОРИЯ СРЕДНИХ ВЕКОВ. </w:t>
            </w:r>
            <w:r w:rsidRPr="00CE50E3">
              <w:t>VI</w:t>
            </w:r>
            <w:r w:rsidRPr="00CE50E3">
              <w:rPr>
                <w:lang w:val="ru-RU"/>
              </w:rPr>
              <w:t>-</w:t>
            </w:r>
            <w:r w:rsidRPr="00CE50E3">
              <w:lastRenderedPageBreak/>
              <w:t>XV</w:t>
            </w:r>
            <w:r w:rsidRPr="00CE50E3">
              <w:rPr>
                <w:lang w:val="ru-RU"/>
              </w:rPr>
              <w:t xml:space="preserve"> вв. </w:t>
            </w:r>
          </w:p>
          <w:p w:rsidR="00E94082" w:rsidRPr="00CE50E3" w:rsidRDefault="00E94082" w:rsidP="00517390">
            <w:pPr>
              <w:jc w:val="both"/>
              <w:rPr>
                <w:lang w:val="ru-RU"/>
              </w:rPr>
            </w:pPr>
            <w:r w:rsidRPr="00CE50E3">
              <w:rPr>
                <w:lang w:val="ru-RU"/>
              </w:rPr>
              <w:t>Раннее Средневековье</w:t>
            </w:r>
          </w:p>
          <w:p w:rsidR="00E94082" w:rsidRPr="00CE50E3" w:rsidRDefault="00E94082" w:rsidP="00517390">
            <w:pPr>
              <w:jc w:val="both"/>
              <w:rPr>
                <w:lang w:val="ru-RU"/>
              </w:rPr>
            </w:pPr>
            <w:r w:rsidRPr="00CE50E3">
              <w:rPr>
                <w:lang w:val="ru-RU"/>
              </w:rPr>
              <w:t>Зрелое Средневековье</w:t>
            </w:r>
          </w:p>
          <w:p w:rsidR="00E94082" w:rsidRPr="00CE50E3" w:rsidRDefault="00E94082" w:rsidP="00517390">
            <w:pPr>
              <w:jc w:val="both"/>
              <w:rPr>
                <w:lang w:val="ru-RU"/>
              </w:rPr>
            </w:pPr>
            <w:r w:rsidRPr="00CE50E3">
              <w:rPr>
                <w:lang w:val="ru-RU"/>
              </w:rPr>
              <w:t>Страны Востока в Средние века</w:t>
            </w:r>
          </w:p>
          <w:p w:rsidR="00E94082" w:rsidRPr="00CE50E3" w:rsidRDefault="00E94082" w:rsidP="00517390">
            <w:pPr>
              <w:jc w:val="both"/>
            </w:pPr>
            <w:r w:rsidRPr="00CE50E3">
              <w:t>Государства доколумбовой Америки.</w:t>
            </w:r>
          </w:p>
          <w:p w:rsidR="00E94082" w:rsidRPr="00CE50E3" w:rsidRDefault="00E94082" w:rsidP="00517390">
            <w:pPr>
              <w:jc w:val="both"/>
            </w:pPr>
          </w:p>
        </w:tc>
        <w:tc>
          <w:tcPr>
            <w:tcW w:w="2365" w:type="pct"/>
          </w:tcPr>
          <w:p w:rsidR="00E94082" w:rsidRPr="00CE50E3" w:rsidRDefault="00E94082" w:rsidP="00517390">
            <w:pPr>
              <w:jc w:val="both"/>
              <w:rPr>
                <w:lang w:val="ru-RU"/>
              </w:rPr>
            </w:pPr>
            <w:r w:rsidRPr="00CE50E3">
              <w:rPr>
                <w:lang w:val="ru-RU"/>
              </w:rPr>
              <w:lastRenderedPageBreak/>
              <w:t xml:space="preserve">ОТ ДРЕВНЕЙ РУСИ К РОССИЙСКОМУ </w:t>
            </w:r>
            <w:r w:rsidRPr="00CE50E3">
              <w:rPr>
                <w:lang w:val="ru-RU"/>
              </w:rPr>
              <w:lastRenderedPageBreak/>
              <w:t xml:space="preserve">ГОСУДАРСТВУ. </w:t>
            </w:r>
            <w:r w:rsidRPr="00CE50E3">
              <w:t>VIII</w:t>
            </w:r>
            <w:r w:rsidRPr="00CE50E3">
              <w:rPr>
                <w:lang w:val="ru-RU"/>
              </w:rPr>
              <w:t xml:space="preserve"> –</w:t>
            </w:r>
            <w:r w:rsidRPr="00CE50E3">
              <w:t>XV</w:t>
            </w:r>
            <w:r w:rsidRPr="00CE50E3">
              <w:rPr>
                <w:lang w:val="ru-RU"/>
              </w:rPr>
              <w:t xml:space="preserve"> вв.</w:t>
            </w:r>
          </w:p>
          <w:p w:rsidR="00E94082" w:rsidRPr="00CE50E3" w:rsidRDefault="00E94082" w:rsidP="00517390">
            <w:pPr>
              <w:jc w:val="both"/>
              <w:rPr>
                <w:lang w:val="ru-RU"/>
              </w:rPr>
            </w:pPr>
            <w:r w:rsidRPr="00CE50E3">
              <w:rPr>
                <w:lang w:val="ru-RU"/>
              </w:rPr>
              <w:t xml:space="preserve">Восточная Европа в середине </w:t>
            </w:r>
            <w:r w:rsidRPr="00CE50E3">
              <w:t>I</w:t>
            </w:r>
            <w:r w:rsidRPr="00CE50E3">
              <w:rPr>
                <w:lang w:val="ru-RU"/>
              </w:rPr>
              <w:t xml:space="preserve"> тыс. н.э.</w:t>
            </w:r>
          </w:p>
          <w:p w:rsidR="00E94082" w:rsidRPr="00CE50E3" w:rsidRDefault="00E94082" w:rsidP="00517390">
            <w:pPr>
              <w:jc w:val="both"/>
              <w:rPr>
                <w:lang w:val="ru-RU"/>
              </w:rPr>
            </w:pPr>
            <w:r w:rsidRPr="00CE50E3">
              <w:rPr>
                <w:lang w:val="ru-RU"/>
              </w:rPr>
              <w:t>Образование государства Русь</w:t>
            </w:r>
          </w:p>
          <w:p w:rsidR="00E94082" w:rsidRPr="00CE50E3" w:rsidRDefault="00E94082" w:rsidP="00517390">
            <w:pPr>
              <w:jc w:val="both"/>
              <w:rPr>
                <w:lang w:val="ru-RU"/>
              </w:rPr>
            </w:pPr>
            <w:r w:rsidRPr="00CE50E3">
              <w:rPr>
                <w:lang w:val="ru-RU"/>
              </w:rPr>
              <w:t xml:space="preserve">Русь в конце </w:t>
            </w:r>
            <w:r w:rsidRPr="00CE50E3">
              <w:t>X</w:t>
            </w:r>
            <w:r w:rsidRPr="00CE50E3">
              <w:rPr>
                <w:lang w:val="ru-RU"/>
              </w:rPr>
              <w:t xml:space="preserve"> – начале </w:t>
            </w:r>
            <w:r w:rsidRPr="00CE50E3">
              <w:t>XII</w:t>
            </w:r>
            <w:r w:rsidRPr="00CE50E3">
              <w:rPr>
                <w:lang w:val="ru-RU"/>
              </w:rPr>
              <w:t xml:space="preserve"> в.</w:t>
            </w:r>
          </w:p>
          <w:p w:rsidR="00E94082" w:rsidRPr="00CE50E3" w:rsidRDefault="00E94082" w:rsidP="00517390">
            <w:pPr>
              <w:jc w:val="both"/>
              <w:rPr>
                <w:lang w:val="ru-RU"/>
              </w:rPr>
            </w:pPr>
            <w:r w:rsidRPr="00CE50E3">
              <w:rPr>
                <w:lang w:val="ru-RU"/>
              </w:rPr>
              <w:t>Культурное пространство</w:t>
            </w:r>
          </w:p>
          <w:p w:rsidR="00E94082" w:rsidRPr="00CE50E3" w:rsidRDefault="00E94082" w:rsidP="00517390">
            <w:pPr>
              <w:jc w:val="both"/>
              <w:rPr>
                <w:lang w:val="ru-RU"/>
              </w:rPr>
            </w:pPr>
            <w:r w:rsidRPr="00CE50E3">
              <w:rPr>
                <w:lang w:val="ru-RU"/>
              </w:rPr>
              <w:t xml:space="preserve">Русь в середине </w:t>
            </w:r>
            <w:r w:rsidRPr="00CE50E3">
              <w:t>XII</w:t>
            </w:r>
            <w:r w:rsidRPr="00CE50E3">
              <w:rPr>
                <w:lang w:val="ru-RU"/>
              </w:rPr>
              <w:t xml:space="preserve"> – начале </w:t>
            </w:r>
            <w:r w:rsidRPr="00CE50E3">
              <w:t>XIII</w:t>
            </w:r>
            <w:r w:rsidRPr="00CE50E3">
              <w:rPr>
                <w:lang w:val="ru-RU"/>
              </w:rPr>
              <w:t xml:space="preserve"> в. </w:t>
            </w:r>
          </w:p>
          <w:p w:rsidR="00E94082" w:rsidRPr="00CE50E3" w:rsidRDefault="00E94082" w:rsidP="00517390">
            <w:pPr>
              <w:jc w:val="both"/>
              <w:rPr>
                <w:lang w:val="ru-RU"/>
              </w:rPr>
            </w:pPr>
            <w:r w:rsidRPr="00CE50E3">
              <w:rPr>
                <w:lang w:val="ru-RU"/>
              </w:rPr>
              <w:t xml:space="preserve">Русские земли в середине </w:t>
            </w:r>
            <w:r w:rsidRPr="00CE50E3">
              <w:t>XIII</w:t>
            </w:r>
            <w:r w:rsidRPr="00CE50E3">
              <w:rPr>
                <w:lang w:val="ru-RU"/>
              </w:rPr>
              <w:t xml:space="preserve"> - </w:t>
            </w:r>
            <w:r w:rsidRPr="00CE50E3">
              <w:t>XIV</w:t>
            </w:r>
            <w:r w:rsidRPr="00CE50E3">
              <w:rPr>
                <w:lang w:val="ru-RU"/>
              </w:rPr>
              <w:t xml:space="preserve"> в.</w:t>
            </w:r>
          </w:p>
          <w:p w:rsidR="00E94082" w:rsidRPr="00CE50E3" w:rsidRDefault="00E94082" w:rsidP="00517390">
            <w:pPr>
              <w:jc w:val="both"/>
              <w:rPr>
                <w:lang w:val="ru-RU"/>
              </w:rPr>
            </w:pPr>
            <w:r w:rsidRPr="00CE50E3">
              <w:rPr>
                <w:lang w:val="ru-RU"/>
              </w:rPr>
              <w:t xml:space="preserve">Народы и государства степной зоны Восточной Европы и Сибири в </w:t>
            </w:r>
            <w:r w:rsidRPr="00CE50E3">
              <w:t>XIII</w:t>
            </w:r>
            <w:r w:rsidRPr="00CE50E3">
              <w:rPr>
                <w:lang w:val="ru-RU"/>
              </w:rPr>
              <w:t>-</w:t>
            </w:r>
            <w:r w:rsidRPr="00CE50E3">
              <w:t>XV </w:t>
            </w:r>
            <w:r w:rsidRPr="00CE50E3">
              <w:rPr>
                <w:lang w:val="ru-RU"/>
              </w:rPr>
              <w:t xml:space="preserve">вв. </w:t>
            </w:r>
          </w:p>
          <w:p w:rsidR="00E94082" w:rsidRPr="00CE50E3" w:rsidRDefault="00E94082" w:rsidP="00517390">
            <w:pPr>
              <w:jc w:val="both"/>
              <w:rPr>
                <w:lang w:val="ru-RU"/>
              </w:rPr>
            </w:pPr>
            <w:r w:rsidRPr="00CE50E3">
              <w:rPr>
                <w:lang w:val="ru-RU"/>
              </w:rPr>
              <w:t xml:space="preserve">Культурное пространство </w:t>
            </w:r>
          </w:p>
          <w:p w:rsidR="00E94082" w:rsidRPr="00CE50E3" w:rsidRDefault="00E94082" w:rsidP="00517390">
            <w:pPr>
              <w:jc w:val="both"/>
              <w:rPr>
                <w:lang w:val="ru-RU"/>
              </w:rPr>
            </w:pPr>
            <w:r w:rsidRPr="00CE50E3">
              <w:rPr>
                <w:lang w:val="ru-RU"/>
              </w:rPr>
              <w:t xml:space="preserve">Формирование единого Русского государства в </w:t>
            </w:r>
            <w:r w:rsidRPr="00CE50E3">
              <w:t>XV</w:t>
            </w:r>
            <w:r w:rsidRPr="00CE50E3">
              <w:rPr>
                <w:lang w:val="ru-RU"/>
              </w:rPr>
              <w:t xml:space="preserve"> веке</w:t>
            </w:r>
          </w:p>
          <w:p w:rsidR="00E94082" w:rsidRPr="00CE50E3" w:rsidRDefault="00E94082" w:rsidP="00517390">
            <w:pPr>
              <w:jc w:val="both"/>
            </w:pPr>
            <w:r w:rsidRPr="00CE50E3">
              <w:t>Культурное пространство</w:t>
            </w:r>
          </w:p>
          <w:p w:rsidR="00E94082" w:rsidRPr="00CE50E3" w:rsidRDefault="00E94082" w:rsidP="00517390">
            <w:pPr>
              <w:jc w:val="both"/>
            </w:pPr>
            <w:r w:rsidRPr="00CE50E3">
              <w:t>Региональный компонент</w:t>
            </w:r>
          </w:p>
          <w:p w:rsidR="00E94082" w:rsidRPr="00CE50E3" w:rsidRDefault="00E94082" w:rsidP="00517390">
            <w:pPr>
              <w:jc w:val="both"/>
            </w:pPr>
          </w:p>
        </w:tc>
      </w:tr>
      <w:tr w:rsidR="00E94082" w:rsidRPr="00CE50E3">
        <w:tc>
          <w:tcPr>
            <w:tcW w:w="540" w:type="pct"/>
          </w:tcPr>
          <w:p w:rsidR="00E94082" w:rsidRPr="00CE50E3" w:rsidRDefault="00E94082" w:rsidP="00517390">
            <w:pPr>
              <w:jc w:val="both"/>
            </w:pPr>
            <w:r w:rsidRPr="00CE50E3">
              <w:lastRenderedPageBreak/>
              <w:t>7 класс</w:t>
            </w:r>
          </w:p>
        </w:tc>
        <w:tc>
          <w:tcPr>
            <w:tcW w:w="2096" w:type="pct"/>
          </w:tcPr>
          <w:p w:rsidR="00E94082" w:rsidRPr="00CE50E3" w:rsidRDefault="00E94082" w:rsidP="00517390">
            <w:pPr>
              <w:jc w:val="both"/>
              <w:rPr>
                <w:lang w:val="ru-RU"/>
              </w:rPr>
            </w:pPr>
            <w:r w:rsidRPr="00CE50E3">
              <w:rPr>
                <w:lang w:val="ru-RU"/>
              </w:rPr>
              <w:t xml:space="preserve">ИСТОРИЯ НОВОГО ВРЕМЕНИ. </w:t>
            </w:r>
            <w:r w:rsidRPr="00CE50E3">
              <w:t>XVI</w:t>
            </w:r>
            <w:r w:rsidRPr="00CE50E3">
              <w:rPr>
                <w:lang w:val="ru-RU"/>
              </w:rPr>
              <w:t>-</w:t>
            </w:r>
            <w:r w:rsidRPr="00CE50E3">
              <w:t>XVII</w:t>
            </w:r>
            <w:r w:rsidRPr="00CE50E3">
              <w:rPr>
                <w:lang w:val="ru-RU"/>
              </w:rPr>
              <w:t xml:space="preserve"> вв. От абсолютизма к парламентаризму. Первые буржуазные революции</w:t>
            </w:r>
          </w:p>
          <w:p w:rsidR="00E94082" w:rsidRPr="00CE50E3" w:rsidRDefault="00E94082" w:rsidP="00517390">
            <w:pPr>
              <w:jc w:val="both"/>
              <w:rPr>
                <w:lang w:val="ru-RU"/>
              </w:rPr>
            </w:pPr>
            <w:r w:rsidRPr="00CE50E3">
              <w:rPr>
                <w:lang w:val="ru-RU"/>
              </w:rPr>
              <w:t>Европа в конце Х</w:t>
            </w:r>
            <w:r w:rsidRPr="00CE50E3">
              <w:t>V</w:t>
            </w:r>
            <w:r w:rsidRPr="00CE50E3">
              <w:rPr>
                <w:lang w:val="ru-RU"/>
              </w:rPr>
              <w:t xml:space="preserve">— начале </w:t>
            </w:r>
            <w:r w:rsidRPr="00CE50E3">
              <w:t>XVII </w:t>
            </w:r>
            <w:r w:rsidRPr="00CE50E3">
              <w:rPr>
                <w:lang w:val="ru-RU"/>
              </w:rPr>
              <w:t>в.</w:t>
            </w:r>
          </w:p>
          <w:p w:rsidR="00E94082" w:rsidRPr="00CE50E3" w:rsidRDefault="00E94082" w:rsidP="00517390">
            <w:pPr>
              <w:jc w:val="both"/>
              <w:rPr>
                <w:lang w:val="ru-RU"/>
              </w:rPr>
            </w:pPr>
            <w:r w:rsidRPr="00CE50E3">
              <w:rPr>
                <w:lang w:val="ru-RU"/>
              </w:rPr>
              <w:t>Европа в конце Х</w:t>
            </w:r>
            <w:r w:rsidRPr="00CE50E3">
              <w:t>V</w:t>
            </w:r>
            <w:r w:rsidRPr="00CE50E3">
              <w:rPr>
                <w:lang w:val="ru-RU"/>
              </w:rPr>
              <w:t xml:space="preserve">— начале </w:t>
            </w:r>
            <w:r w:rsidRPr="00CE50E3">
              <w:t>XVII </w:t>
            </w:r>
            <w:r w:rsidRPr="00CE50E3">
              <w:rPr>
                <w:lang w:val="ru-RU"/>
              </w:rPr>
              <w:t>в.</w:t>
            </w:r>
          </w:p>
          <w:p w:rsidR="00E94082" w:rsidRPr="00CE50E3" w:rsidRDefault="00E94082" w:rsidP="00517390">
            <w:pPr>
              <w:jc w:val="both"/>
              <w:rPr>
                <w:lang w:val="ru-RU"/>
              </w:rPr>
            </w:pPr>
            <w:r w:rsidRPr="00CE50E3">
              <w:rPr>
                <w:lang w:val="ru-RU"/>
              </w:rPr>
              <w:t xml:space="preserve">Страны Европы и Северной Америки в середине </w:t>
            </w:r>
            <w:r w:rsidRPr="00CE50E3">
              <w:t>XVII</w:t>
            </w:r>
            <w:r w:rsidRPr="00CE50E3">
              <w:rPr>
                <w:lang w:val="ru-RU"/>
              </w:rPr>
              <w:t>—Х</w:t>
            </w:r>
            <w:r w:rsidRPr="00CE50E3">
              <w:t>VIII </w:t>
            </w:r>
            <w:r w:rsidRPr="00CE50E3">
              <w:rPr>
                <w:lang w:val="ru-RU"/>
              </w:rPr>
              <w:t>в.</w:t>
            </w:r>
          </w:p>
          <w:p w:rsidR="00E94082" w:rsidRPr="00CE50E3" w:rsidRDefault="00E94082" w:rsidP="00517390">
            <w:pPr>
              <w:jc w:val="both"/>
              <w:rPr>
                <w:lang w:val="ru-RU"/>
              </w:rPr>
            </w:pPr>
            <w:r w:rsidRPr="00CE50E3">
              <w:rPr>
                <w:lang w:val="ru-RU"/>
              </w:rPr>
              <w:t xml:space="preserve">Страны Востока в </w:t>
            </w:r>
            <w:r w:rsidRPr="00CE50E3">
              <w:t>XVI</w:t>
            </w:r>
            <w:r w:rsidRPr="00CE50E3">
              <w:rPr>
                <w:lang w:val="ru-RU"/>
              </w:rPr>
              <w:t>—</w:t>
            </w:r>
            <w:r w:rsidRPr="00CE50E3">
              <w:t>XVIII </w:t>
            </w:r>
            <w:r w:rsidRPr="00CE50E3">
              <w:rPr>
                <w:lang w:val="ru-RU"/>
              </w:rPr>
              <w:t>вв.</w:t>
            </w:r>
          </w:p>
          <w:p w:rsidR="00E94082" w:rsidRPr="00CE50E3" w:rsidRDefault="00E94082" w:rsidP="00517390">
            <w:pPr>
              <w:jc w:val="both"/>
              <w:rPr>
                <w:lang w:val="ru-RU"/>
              </w:rPr>
            </w:pPr>
          </w:p>
        </w:tc>
        <w:tc>
          <w:tcPr>
            <w:tcW w:w="2365" w:type="pct"/>
          </w:tcPr>
          <w:p w:rsidR="00E94082" w:rsidRPr="00CE50E3" w:rsidRDefault="00E94082" w:rsidP="00517390">
            <w:pPr>
              <w:jc w:val="both"/>
              <w:rPr>
                <w:lang w:val="ru-RU"/>
              </w:rPr>
            </w:pPr>
            <w:r w:rsidRPr="00CE50E3">
              <w:rPr>
                <w:lang w:val="ru-RU"/>
              </w:rPr>
              <w:t xml:space="preserve">РОССИЯ В </w:t>
            </w:r>
            <w:r w:rsidRPr="00CE50E3">
              <w:t>XVI</w:t>
            </w:r>
            <w:r w:rsidRPr="00CE50E3">
              <w:rPr>
                <w:lang w:val="ru-RU"/>
              </w:rPr>
              <w:t xml:space="preserve"> – </w:t>
            </w:r>
            <w:r w:rsidRPr="00CE50E3">
              <w:t>XVII</w:t>
            </w:r>
            <w:r w:rsidRPr="00CE50E3">
              <w:rPr>
                <w:lang w:val="ru-RU"/>
              </w:rPr>
              <w:t xml:space="preserve"> ВЕКАХ: ОТ ВЕЛИКОГО КНЯЖЕСТВА К ЦАРСТВУ</w:t>
            </w:r>
          </w:p>
          <w:p w:rsidR="00E94082" w:rsidRPr="00CE50E3" w:rsidRDefault="00E94082" w:rsidP="00517390">
            <w:pPr>
              <w:jc w:val="both"/>
              <w:rPr>
                <w:lang w:val="ru-RU"/>
              </w:rPr>
            </w:pPr>
            <w:r w:rsidRPr="00CE50E3">
              <w:rPr>
                <w:lang w:val="ru-RU"/>
              </w:rPr>
              <w:t xml:space="preserve">Россия в </w:t>
            </w:r>
            <w:r w:rsidRPr="00CE50E3">
              <w:t>XVI</w:t>
            </w:r>
            <w:r w:rsidRPr="00CE50E3">
              <w:rPr>
                <w:lang w:val="ru-RU"/>
              </w:rPr>
              <w:t xml:space="preserve"> веке </w:t>
            </w:r>
          </w:p>
          <w:p w:rsidR="00E94082" w:rsidRPr="00CE50E3" w:rsidRDefault="00E94082" w:rsidP="00517390">
            <w:pPr>
              <w:jc w:val="both"/>
              <w:rPr>
                <w:lang w:val="ru-RU"/>
              </w:rPr>
            </w:pPr>
            <w:r w:rsidRPr="00CE50E3">
              <w:rPr>
                <w:lang w:val="ru-RU"/>
              </w:rPr>
              <w:t xml:space="preserve">Смута в России </w:t>
            </w:r>
          </w:p>
          <w:p w:rsidR="00E94082" w:rsidRPr="00CE50E3" w:rsidRDefault="00E94082" w:rsidP="00517390">
            <w:pPr>
              <w:jc w:val="both"/>
              <w:rPr>
                <w:lang w:val="ru-RU"/>
              </w:rPr>
            </w:pPr>
            <w:r w:rsidRPr="00CE50E3">
              <w:rPr>
                <w:lang w:val="ru-RU"/>
              </w:rPr>
              <w:t xml:space="preserve">Россия в </w:t>
            </w:r>
            <w:r w:rsidRPr="00CE50E3">
              <w:t>XVII</w:t>
            </w:r>
            <w:r w:rsidRPr="00CE50E3">
              <w:rPr>
                <w:lang w:val="ru-RU"/>
              </w:rPr>
              <w:t xml:space="preserve"> веке </w:t>
            </w:r>
          </w:p>
          <w:p w:rsidR="00E94082" w:rsidRPr="00CE50E3" w:rsidRDefault="00E94082" w:rsidP="00517390">
            <w:pPr>
              <w:jc w:val="both"/>
              <w:rPr>
                <w:lang w:val="ru-RU"/>
              </w:rPr>
            </w:pPr>
            <w:r w:rsidRPr="00CE50E3">
              <w:rPr>
                <w:lang w:val="ru-RU"/>
              </w:rPr>
              <w:t>Культурное пространство</w:t>
            </w:r>
          </w:p>
          <w:p w:rsidR="00E94082" w:rsidRPr="00CE50E3" w:rsidRDefault="00E94082" w:rsidP="00517390">
            <w:pPr>
              <w:jc w:val="both"/>
            </w:pPr>
            <w:r w:rsidRPr="00CE50E3">
              <w:t>Региональный компонент</w:t>
            </w:r>
          </w:p>
          <w:p w:rsidR="00E94082" w:rsidRPr="00CE50E3" w:rsidRDefault="00E94082" w:rsidP="00517390">
            <w:pPr>
              <w:jc w:val="both"/>
            </w:pPr>
          </w:p>
        </w:tc>
      </w:tr>
      <w:tr w:rsidR="00E94082" w:rsidRPr="00686275">
        <w:tc>
          <w:tcPr>
            <w:tcW w:w="540" w:type="pct"/>
          </w:tcPr>
          <w:p w:rsidR="00E94082" w:rsidRPr="00CE50E3" w:rsidRDefault="00E94082" w:rsidP="00517390">
            <w:pPr>
              <w:jc w:val="both"/>
            </w:pPr>
            <w:r w:rsidRPr="00CE50E3">
              <w:t>8 класс</w:t>
            </w:r>
          </w:p>
        </w:tc>
        <w:tc>
          <w:tcPr>
            <w:tcW w:w="2096" w:type="pct"/>
          </w:tcPr>
          <w:p w:rsidR="00E94082" w:rsidRPr="00CE50E3" w:rsidRDefault="00E94082" w:rsidP="00517390">
            <w:pPr>
              <w:jc w:val="both"/>
              <w:rPr>
                <w:lang w:val="ru-RU"/>
              </w:rPr>
            </w:pPr>
            <w:r w:rsidRPr="00CE50E3">
              <w:rPr>
                <w:lang w:val="ru-RU"/>
              </w:rPr>
              <w:t xml:space="preserve">ИСТОРИЯ НОВОГО ВРЕМЕНИ. </w:t>
            </w:r>
            <w:r w:rsidRPr="00CE50E3">
              <w:t>XVIII</w:t>
            </w:r>
            <w:r w:rsidRPr="00CE50E3">
              <w:rPr>
                <w:lang w:val="ru-RU"/>
              </w:rPr>
              <w:t>в.</w:t>
            </w:r>
          </w:p>
          <w:p w:rsidR="00E94082" w:rsidRPr="00CE50E3" w:rsidRDefault="00E94082" w:rsidP="00517390">
            <w:pPr>
              <w:jc w:val="both"/>
              <w:rPr>
                <w:lang w:val="ru-RU"/>
              </w:rPr>
            </w:pPr>
            <w:r w:rsidRPr="00CE50E3">
              <w:rPr>
                <w:lang w:val="ru-RU"/>
              </w:rPr>
              <w:t xml:space="preserve">Эпоха Просвещения. </w:t>
            </w:r>
          </w:p>
          <w:p w:rsidR="00E94082" w:rsidRPr="00CE50E3" w:rsidRDefault="00E94082" w:rsidP="00517390">
            <w:pPr>
              <w:jc w:val="both"/>
              <w:rPr>
                <w:lang w:val="ru-RU"/>
              </w:rPr>
            </w:pPr>
            <w:r w:rsidRPr="00CE50E3">
              <w:rPr>
                <w:lang w:val="ru-RU"/>
              </w:rPr>
              <w:t>Эпоха промышленного переворота</w:t>
            </w:r>
          </w:p>
          <w:p w:rsidR="00E94082" w:rsidRPr="00CE50E3" w:rsidRDefault="00E94082" w:rsidP="00517390">
            <w:pPr>
              <w:jc w:val="both"/>
              <w:rPr>
                <w:lang w:val="ru-RU"/>
              </w:rPr>
            </w:pPr>
            <w:r w:rsidRPr="00CE50E3">
              <w:rPr>
                <w:lang w:val="ru-RU"/>
              </w:rPr>
              <w:t>Великая французская революция</w:t>
            </w:r>
          </w:p>
          <w:p w:rsidR="00E94082" w:rsidRPr="00CE50E3" w:rsidRDefault="00E94082" w:rsidP="00517390">
            <w:pPr>
              <w:jc w:val="both"/>
              <w:rPr>
                <w:lang w:val="ru-RU"/>
              </w:rPr>
            </w:pPr>
          </w:p>
        </w:tc>
        <w:tc>
          <w:tcPr>
            <w:tcW w:w="2365" w:type="pct"/>
          </w:tcPr>
          <w:p w:rsidR="00E94082" w:rsidRPr="00CE50E3" w:rsidRDefault="00E94082" w:rsidP="00517390">
            <w:pPr>
              <w:jc w:val="both"/>
              <w:rPr>
                <w:lang w:val="ru-RU"/>
              </w:rPr>
            </w:pPr>
            <w:r w:rsidRPr="00CE50E3">
              <w:rPr>
                <w:lang w:val="ru-RU"/>
              </w:rPr>
              <w:t xml:space="preserve">РОССИЯ В КОНЦЕ </w:t>
            </w:r>
            <w:r w:rsidRPr="00CE50E3">
              <w:t>XVII</w:t>
            </w:r>
            <w:r w:rsidRPr="00CE50E3">
              <w:rPr>
                <w:lang w:val="ru-RU"/>
              </w:rPr>
              <w:t xml:space="preserve"> - </w:t>
            </w:r>
            <w:r w:rsidRPr="00CE50E3">
              <w:t>XVIII</w:t>
            </w:r>
            <w:r w:rsidRPr="00CE50E3">
              <w:rPr>
                <w:lang w:val="ru-RU"/>
              </w:rPr>
              <w:t xml:space="preserve"> ВЕКАХ: ОТ ЦАРСТВА К ИМПЕРИИ</w:t>
            </w:r>
          </w:p>
          <w:p w:rsidR="00E94082" w:rsidRPr="00CE50E3" w:rsidRDefault="00E94082" w:rsidP="00517390">
            <w:pPr>
              <w:jc w:val="both"/>
              <w:rPr>
                <w:lang w:val="ru-RU"/>
              </w:rPr>
            </w:pPr>
            <w:r w:rsidRPr="00CE50E3">
              <w:rPr>
                <w:lang w:val="ru-RU"/>
              </w:rPr>
              <w:t>Россия в эпоху преобразований Петра</w:t>
            </w:r>
            <w:r w:rsidRPr="00CE50E3">
              <w:t> I</w:t>
            </w:r>
          </w:p>
          <w:p w:rsidR="00E94082" w:rsidRPr="00CE50E3" w:rsidRDefault="00E94082" w:rsidP="00517390">
            <w:pPr>
              <w:jc w:val="both"/>
              <w:rPr>
                <w:lang w:val="ru-RU"/>
              </w:rPr>
            </w:pPr>
            <w:r w:rsidRPr="00CE50E3">
              <w:rPr>
                <w:lang w:val="ru-RU"/>
              </w:rPr>
              <w:t>После Петра Великого: эпоха «дворцовых переворотов»</w:t>
            </w:r>
          </w:p>
          <w:p w:rsidR="00E94082" w:rsidRPr="00CE50E3" w:rsidRDefault="00E94082" w:rsidP="00517390">
            <w:pPr>
              <w:jc w:val="both"/>
              <w:rPr>
                <w:lang w:val="ru-RU"/>
              </w:rPr>
            </w:pPr>
            <w:r w:rsidRPr="00CE50E3">
              <w:rPr>
                <w:lang w:val="ru-RU"/>
              </w:rPr>
              <w:t xml:space="preserve">Россия в 1760-х – 1790- гг. Правление Екатерины </w:t>
            </w:r>
            <w:r w:rsidRPr="00CE50E3">
              <w:t>II</w:t>
            </w:r>
            <w:r w:rsidRPr="00CE50E3">
              <w:rPr>
                <w:lang w:val="ru-RU"/>
              </w:rPr>
              <w:t xml:space="preserve"> и Павла </w:t>
            </w:r>
            <w:r w:rsidRPr="00CE50E3">
              <w:t>I</w:t>
            </w:r>
          </w:p>
          <w:p w:rsidR="00E94082" w:rsidRPr="00CE50E3" w:rsidRDefault="00E94082" w:rsidP="00517390">
            <w:pPr>
              <w:jc w:val="both"/>
              <w:rPr>
                <w:lang w:val="ru-RU"/>
              </w:rPr>
            </w:pPr>
            <w:r w:rsidRPr="00CE50E3">
              <w:rPr>
                <w:lang w:val="ru-RU"/>
              </w:rPr>
              <w:t xml:space="preserve">Культурное пространство Российской империи в </w:t>
            </w:r>
            <w:r w:rsidRPr="00CE50E3">
              <w:t>XVIII</w:t>
            </w:r>
            <w:r w:rsidRPr="00CE50E3">
              <w:rPr>
                <w:lang w:val="ru-RU"/>
              </w:rPr>
              <w:t xml:space="preserve"> в. </w:t>
            </w:r>
          </w:p>
          <w:p w:rsidR="00E94082" w:rsidRPr="00CE50E3" w:rsidRDefault="00E94082" w:rsidP="00517390">
            <w:pPr>
              <w:jc w:val="both"/>
              <w:rPr>
                <w:lang w:val="ru-RU"/>
              </w:rPr>
            </w:pPr>
            <w:r w:rsidRPr="00CE50E3">
              <w:rPr>
                <w:lang w:val="ru-RU"/>
              </w:rPr>
              <w:t xml:space="preserve">Народы России в </w:t>
            </w:r>
            <w:r w:rsidRPr="00CE50E3">
              <w:t>XVIII</w:t>
            </w:r>
            <w:r w:rsidRPr="00CE50E3">
              <w:rPr>
                <w:lang w:val="ru-RU"/>
              </w:rPr>
              <w:t xml:space="preserve"> в.</w:t>
            </w:r>
          </w:p>
          <w:p w:rsidR="00E94082" w:rsidRPr="00CE50E3" w:rsidRDefault="00E94082" w:rsidP="00517390">
            <w:pPr>
              <w:jc w:val="both"/>
              <w:rPr>
                <w:lang w:val="ru-RU"/>
              </w:rPr>
            </w:pPr>
            <w:r w:rsidRPr="00CE50E3">
              <w:rPr>
                <w:lang w:val="ru-RU"/>
              </w:rPr>
              <w:t xml:space="preserve">Россия при Павле </w:t>
            </w:r>
            <w:r w:rsidRPr="00CE50E3">
              <w:t>I</w:t>
            </w:r>
          </w:p>
          <w:p w:rsidR="00E94082" w:rsidRPr="00CE50E3" w:rsidRDefault="00E94082" w:rsidP="00517390">
            <w:pPr>
              <w:jc w:val="both"/>
              <w:rPr>
                <w:lang w:val="ru-RU"/>
              </w:rPr>
            </w:pPr>
            <w:r w:rsidRPr="00CE50E3">
              <w:rPr>
                <w:lang w:val="ru-RU"/>
              </w:rPr>
              <w:t>Региональный компонент</w:t>
            </w:r>
          </w:p>
          <w:p w:rsidR="00E94082" w:rsidRPr="00CE50E3" w:rsidRDefault="00E94082" w:rsidP="00517390">
            <w:pPr>
              <w:jc w:val="both"/>
              <w:rPr>
                <w:lang w:val="ru-RU"/>
              </w:rPr>
            </w:pPr>
          </w:p>
        </w:tc>
      </w:tr>
      <w:tr w:rsidR="00E94082" w:rsidRPr="00CE50E3">
        <w:tc>
          <w:tcPr>
            <w:tcW w:w="540" w:type="pct"/>
          </w:tcPr>
          <w:p w:rsidR="00E94082" w:rsidRPr="00CE50E3" w:rsidRDefault="00E94082" w:rsidP="00517390">
            <w:pPr>
              <w:jc w:val="both"/>
            </w:pPr>
            <w:r w:rsidRPr="00CE50E3">
              <w:t>9 класс</w:t>
            </w:r>
          </w:p>
        </w:tc>
        <w:tc>
          <w:tcPr>
            <w:tcW w:w="2096" w:type="pct"/>
          </w:tcPr>
          <w:p w:rsidR="00E94082" w:rsidRPr="00CE50E3" w:rsidRDefault="00E94082" w:rsidP="00517390">
            <w:pPr>
              <w:jc w:val="both"/>
              <w:rPr>
                <w:lang w:val="ru-RU"/>
              </w:rPr>
            </w:pPr>
            <w:r w:rsidRPr="00CE50E3">
              <w:rPr>
                <w:lang w:val="ru-RU"/>
              </w:rPr>
              <w:t xml:space="preserve">ИСТОРИЯ НОВОГО ВРЕМЕНИ. </w:t>
            </w:r>
            <w:r w:rsidRPr="00CE50E3">
              <w:t>XIX</w:t>
            </w:r>
            <w:r w:rsidRPr="00CE50E3">
              <w:rPr>
                <w:lang w:val="ru-RU"/>
              </w:rPr>
              <w:t xml:space="preserve"> в. </w:t>
            </w:r>
          </w:p>
          <w:p w:rsidR="00E94082" w:rsidRPr="00CE50E3" w:rsidRDefault="00E94082" w:rsidP="00517390">
            <w:pPr>
              <w:jc w:val="both"/>
              <w:rPr>
                <w:lang w:val="ru-RU"/>
              </w:rPr>
            </w:pPr>
            <w:r w:rsidRPr="00CE50E3">
              <w:rPr>
                <w:lang w:val="ru-RU"/>
              </w:rPr>
              <w:t xml:space="preserve">Мир к началу </w:t>
            </w:r>
            <w:r w:rsidRPr="00CE50E3">
              <w:t>XX </w:t>
            </w:r>
            <w:r w:rsidRPr="00CE50E3">
              <w:rPr>
                <w:lang w:val="ru-RU"/>
              </w:rPr>
              <w:t>в. Новейшая история. Становление и расцвет индустриального общества. До начала Первой мировой войны</w:t>
            </w: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Страны Европы и Северной Америки в первой половине Х</w:t>
            </w:r>
            <w:r w:rsidRPr="00CE50E3">
              <w:t>I</w:t>
            </w:r>
            <w:r w:rsidRPr="00CE50E3">
              <w:rPr>
                <w:lang w:val="ru-RU"/>
              </w:rPr>
              <w:t>Х</w:t>
            </w:r>
            <w:r w:rsidRPr="00CE50E3">
              <w:t> </w:t>
            </w:r>
            <w:r w:rsidRPr="00CE50E3">
              <w:rPr>
                <w:lang w:val="ru-RU"/>
              </w:rPr>
              <w:t>в.</w:t>
            </w:r>
          </w:p>
          <w:p w:rsidR="00E94082" w:rsidRPr="00CE50E3" w:rsidRDefault="00E94082" w:rsidP="00517390">
            <w:pPr>
              <w:jc w:val="both"/>
              <w:rPr>
                <w:lang w:val="ru-RU"/>
              </w:rPr>
            </w:pPr>
            <w:r w:rsidRPr="00CE50E3">
              <w:rPr>
                <w:lang w:val="ru-RU"/>
              </w:rPr>
              <w:t>Страны Европы и Северной Америки во второй половине Х</w:t>
            </w:r>
            <w:r w:rsidRPr="00CE50E3">
              <w:t>I</w:t>
            </w:r>
            <w:r w:rsidRPr="00CE50E3">
              <w:rPr>
                <w:lang w:val="ru-RU"/>
              </w:rPr>
              <w:t>Х</w:t>
            </w:r>
            <w:r w:rsidRPr="00CE50E3">
              <w:t> </w:t>
            </w:r>
            <w:r w:rsidRPr="00CE50E3">
              <w:rPr>
                <w:lang w:val="ru-RU"/>
              </w:rPr>
              <w:t>в.</w:t>
            </w:r>
          </w:p>
          <w:p w:rsidR="00E94082" w:rsidRPr="00CE50E3" w:rsidRDefault="00E94082" w:rsidP="00517390">
            <w:pPr>
              <w:jc w:val="both"/>
              <w:rPr>
                <w:lang w:val="ru-RU"/>
              </w:rPr>
            </w:pPr>
            <w:r w:rsidRPr="00CE50E3">
              <w:rPr>
                <w:lang w:val="ru-RU"/>
              </w:rPr>
              <w:t>Экономическое и социально-политическое развитие стран Европы и США в конце Х</w:t>
            </w:r>
            <w:r w:rsidRPr="00CE50E3">
              <w:t>I</w:t>
            </w:r>
            <w:r w:rsidRPr="00CE50E3">
              <w:rPr>
                <w:lang w:val="ru-RU"/>
              </w:rPr>
              <w:t>Х</w:t>
            </w:r>
            <w:r w:rsidRPr="00CE50E3">
              <w:t> </w:t>
            </w:r>
            <w:r w:rsidRPr="00CE50E3">
              <w:rPr>
                <w:lang w:val="ru-RU"/>
              </w:rPr>
              <w:t>в.</w:t>
            </w:r>
          </w:p>
          <w:p w:rsidR="00E94082" w:rsidRPr="00CE50E3" w:rsidRDefault="00E94082" w:rsidP="00517390">
            <w:pPr>
              <w:jc w:val="both"/>
              <w:rPr>
                <w:lang w:val="ru-RU"/>
              </w:rPr>
            </w:pPr>
            <w:r w:rsidRPr="00CE50E3">
              <w:rPr>
                <w:lang w:val="ru-RU"/>
              </w:rPr>
              <w:lastRenderedPageBreak/>
              <w:t>Страны Азии в Х</w:t>
            </w:r>
            <w:r w:rsidRPr="00CE50E3">
              <w:t>I</w:t>
            </w:r>
            <w:r w:rsidRPr="00CE50E3">
              <w:rPr>
                <w:lang w:val="ru-RU"/>
              </w:rPr>
              <w:t>Х</w:t>
            </w:r>
            <w:r w:rsidRPr="00CE50E3">
              <w:t> </w:t>
            </w:r>
            <w:r w:rsidRPr="00CE50E3">
              <w:rPr>
                <w:lang w:val="ru-RU"/>
              </w:rPr>
              <w:t>в.</w:t>
            </w:r>
          </w:p>
          <w:p w:rsidR="00E94082" w:rsidRPr="00CE50E3" w:rsidRDefault="00E94082" w:rsidP="00517390">
            <w:pPr>
              <w:jc w:val="both"/>
              <w:rPr>
                <w:lang w:val="ru-RU"/>
              </w:rPr>
            </w:pPr>
            <w:r w:rsidRPr="00CE50E3">
              <w:rPr>
                <w:lang w:val="ru-RU"/>
              </w:rPr>
              <w:t>Война за независимость в Латинской Америке</w:t>
            </w:r>
          </w:p>
          <w:p w:rsidR="00E94082" w:rsidRPr="00CE50E3" w:rsidRDefault="00E94082" w:rsidP="00517390">
            <w:pPr>
              <w:jc w:val="both"/>
              <w:rPr>
                <w:lang w:val="ru-RU"/>
              </w:rPr>
            </w:pPr>
            <w:r w:rsidRPr="00CE50E3">
              <w:rPr>
                <w:lang w:val="ru-RU"/>
              </w:rPr>
              <w:t>Народы Африки в Новое время</w:t>
            </w:r>
          </w:p>
          <w:p w:rsidR="00E94082" w:rsidRPr="00CE50E3" w:rsidRDefault="00E94082" w:rsidP="00517390">
            <w:pPr>
              <w:jc w:val="both"/>
              <w:rPr>
                <w:lang w:val="ru-RU"/>
              </w:rPr>
            </w:pPr>
            <w:r w:rsidRPr="00CE50E3">
              <w:rPr>
                <w:lang w:val="ru-RU"/>
              </w:rPr>
              <w:t xml:space="preserve">Развитие культуры в </w:t>
            </w:r>
            <w:r w:rsidRPr="00CE50E3">
              <w:t>XIX </w:t>
            </w:r>
            <w:r w:rsidRPr="00CE50E3">
              <w:rPr>
                <w:lang w:val="ru-RU"/>
              </w:rPr>
              <w:t>в.</w:t>
            </w:r>
          </w:p>
          <w:p w:rsidR="00E94082" w:rsidRPr="00CE50E3" w:rsidRDefault="00E94082" w:rsidP="00517390">
            <w:pPr>
              <w:jc w:val="both"/>
              <w:rPr>
                <w:lang w:val="ru-RU"/>
              </w:rPr>
            </w:pPr>
            <w:r w:rsidRPr="00CE50E3">
              <w:rPr>
                <w:lang w:val="ru-RU"/>
              </w:rPr>
              <w:t xml:space="preserve">Международные отношения в </w:t>
            </w:r>
            <w:r w:rsidRPr="00CE50E3">
              <w:t>XIX </w:t>
            </w:r>
            <w:r w:rsidRPr="00CE50E3">
              <w:rPr>
                <w:lang w:val="ru-RU"/>
              </w:rPr>
              <w:t>в.</w:t>
            </w:r>
          </w:p>
          <w:p w:rsidR="00E94082" w:rsidRPr="00CE50E3" w:rsidRDefault="00E94082" w:rsidP="00517390">
            <w:pPr>
              <w:jc w:val="both"/>
            </w:pPr>
            <w:r w:rsidRPr="00CE50E3">
              <w:t>Мир в 1900—1914 гг.</w:t>
            </w:r>
          </w:p>
          <w:p w:rsidR="00E94082" w:rsidRPr="00CE50E3" w:rsidRDefault="00E94082" w:rsidP="00517390">
            <w:pPr>
              <w:jc w:val="both"/>
            </w:pPr>
          </w:p>
          <w:p w:rsidR="00E94082" w:rsidRPr="00CE50E3" w:rsidRDefault="00E94082" w:rsidP="00517390">
            <w:pPr>
              <w:jc w:val="both"/>
            </w:pPr>
          </w:p>
          <w:p w:rsidR="00E94082" w:rsidRPr="00CE50E3" w:rsidRDefault="00E94082" w:rsidP="00517390">
            <w:pPr>
              <w:jc w:val="both"/>
            </w:pPr>
          </w:p>
          <w:p w:rsidR="00E94082" w:rsidRPr="00CE50E3" w:rsidRDefault="00E94082" w:rsidP="00517390">
            <w:pPr>
              <w:jc w:val="both"/>
            </w:pPr>
          </w:p>
        </w:tc>
        <w:tc>
          <w:tcPr>
            <w:tcW w:w="2365" w:type="pct"/>
          </w:tcPr>
          <w:p w:rsidR="00E94082" w:rsidRPr="00CE50E3" w:rsidRDefault="00E94082" w:rsidP="00517390">
            <w:pPr>
              <w:jc w:val="both"/>
              <w:rPr>
                <w:lang w:val="ru-RU"/>
              </w:rPr>
            </w:pPr>
            <w:r w:rsidRPr="00CE50E3">
              <w:lastRenderedPageBreak/>
              <w:t>IV</w:t>
            </w:r>
            <w:r w:rsidRPr="00CE50E3">
              <w:rPr>
                <w:lang w:val="ru-RU"/>
              </w:rPr>
              <w:t xml:space="preserve">. РОССИЙСКАЯ ИМПЕРИЯ В </w:t>
            </w:r>
            <w:r w:rsidRPr="00CE50E3">
              <w:t>XIX</w:t>
            </w:r>
            <w:r w:rsidRPr="00CE50E3">
              <w:rPr>
                <w:lang w:val="ru-RU"/>
              </w:rPr>
              <w:t xml:space="preserve"> – НАЧАЛЕ </w:t>
            </w:r>
            <w:r w:rsidRPr="00CE50E3">
              <w:t>XX</w:t>
            </w:r>
            <w:r w:rsidRPr="00CE50E3">
              <w:rPr>
                <w:lang w:val="ru-RU"/>
              </w:rPr>
              <w:t xml:space="preserve"> ВВ.</w:t>
            </w: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Россия на пути к реформам (1801–1861)</w:t>
            </w:r>
          </w:p>
          <w:p w:rsidR="00E94082" w:rsidRPr="00CE50E3" w:rsidRDefault="00E94082" w:rsidP="00517390">
            <w:pPr>
              <w:jc w:val="both"/>
              <w:rPr>
                <w:lang w:val="ru-RU"/>
              </w:rPr>
            </w:pPr>
            <w:r w:rsidRPr="00CE50E3">
              <w:rPr>
                <w:lang w:val="ru-RU"/>
              </w:rPr>
              <w:t>Александровская эпоха: государственный либерализм</w:t>
            </w:r>
          </w:p>
          <w:p w:rsidR="00E94082" w:rsidRPr="00CE50E3" w:rsidRDefault="00E94082" w:rsidP="00517390">
            <w:pPr>
              <w:jc w:val="both"/>
              <w:rPr>
                <w:lang w:val="ru-RU"/>
              </w:rPr>
            </w:pPr>
            <w:r w:rsidRPr="00CE50E3">
              <w:rPr>
                <w:lang w:val="ru-RU"/>
              </w:rPr>
              <w:t xml:space="preserve">Отечественная война 1812 г. </w:t>
            </w:r>
          </w:p>
          <w:p w:rsidR="00E94082" w:rsidRPr="00CE50E3" w:rsidRDefault="00E94082" w:rsidP="00517390">
            <w:pPr>
              <w:jc w:val="both"/>
              <w:rPr>
                <w:lang w:val="ru-RU"/>
              </w:rPr>
            </w:pPr>
            <w:r w:rsidRPr="00CE50E3">
              <w:rPr>
                <w:lang w:val="ru-RU"/>
              </w:rPr>
              <w:t>Николаевское самодержавие: государственный консерватизм</w:t>
            </w:r>
          </w:p>
          <w:p w:rsidR="00E94082" w:rsidRPr="00CE50E3" w:rsidRDefault="00E94082" w:rsidP="00517390">
            <w:pPr>
              <w:jc w:val="both"/>
              <w:rPr>
                <w:lang w:val="ru-RU"/>
              </w:rPr>
            </w:pPr>
            <w:r w:rsidRPr="00CE50E3">
              <w:rPr>
                <w:lang w:val="ru-RU"/>
              </w:rPr>
              <w:t xml:space="preserve">Крепостнический социум. Деревня и город </w:t>
            </w:r>
          </w:p>
          <w:p w:rsidR="00E94082" w:rsidRPr="00CE50E3" w:rsidRDefault="00E94082" w:rsidP="00517390">
            <w:pPr>
              <w:jc w:val="both"/>
              <w:rPr>
                <w:lang w:val="ru-RU"/>
              </w:rPr>
            </w:pPr>
            <w:r w:rsidRPr="00CE50E3">
              <w:rPr>
                <w:lang w:val="ru-RU"/>
              </w:rPr>
              <w:t xml:space="preserve">Культурное пространство империи в первой половине </w:t>
            </w:r>
            <w:r w:rsidRPr="00CE50E3">
              <w:t>XIX</w:t>
            </w:r>
            <w:r w:rsidRPr="00CE50E3">
              <w:rPr>
                <w:lang w:val="ru-RU"/>
              </w:rPr>
              <w:t xml:space="preserve"> в.</w:t>
            </w:r>
          </w:p>
          <w:p w:rsidR="00E94082" w:rsidRPr="00CE50E3" w:rsidRDefault="00E94082" w:rsidP="00517390">
            <w:pPr>
              <w:jc w:val="both"/>
              <w:rPr>
                <w:lang w:val="ru-RU"/>
              </w:rPr>
            </w:pPr>
            <w:r w:rsidRPr="00CE50E3">
              <w:rPr>
                <w:lang w:val="ru-RU"/>
              </w:rPr>
              <w:t xml:space="preserve">Пространство империи: этнокультурный </w:t>
            </w:r>
            <w:r w:rsidRPr="00CE50E3">
              <w:rPr>
                <w:lang w:val="ru-RU"/>
              </w:rPr>
              <w:lastRenderedPageBreak/>
              <w:t xml:space="preserve">облик страны </w:t>
            </w:r>
          </w:p>
          <w:p w:rsidR="00E94082" w:rsidRPr="00CE50E3" w:rsidRDefault="00E94082" w:rsidP="00517390">
            <w:pPr>
              <w:jc w:val="both"/>
              <w:rPr>
                <w:lang w:val="ru-RU"/>
              </w:rPr>
            </w:pPr>
            <w:r w:rsidRPr="00CE50E3">
              <w:rPr>
                <w:lang w:val="ru-RU"/>
              </w:rPr>
              <w:t xml:space="preserve">Формирование гражданского правосознания. Основные течения общественной мысли </w:t>
            </w:r>
          </w:p>
          <w:p w:rsidR="00E94082" w:rsidRPr="00CE50E3" w:rsidRDefault="00E94082" w:rsidP="00517390">
            <w:pPr>
              <w:jc w:val="both"/>
              <w:rPr>
                <w:lang w:val="ru-RU"/>
              </w:rPr>
            </w:pPr>
          </w:p>
          <w:p w:rsidR="00E94082" w:rsidRPr="00CE50E3" w:rsidRDefault="00E94082" w:rsidP="00517390">
            <w:pPr>
              <w:jc w:val="both"/>
              <w:rPr>
                <w:lang w:val="ru-RU"/>
              </w:rPr>
            </w:pPr>
            <w:r w:rsidRPr="00CE50E3">
              <w:rPr>
                <w:lang w:val="ru-RU"/>
              </w:rPr>
              <w:t>Россия в эпоху реформ</w:t>
            </w:r>
          </w:p>
          <w:p w:rsidR="00E94082" w:rsidRPr="00CE50E3" w:rsidRDefault="00E94082" w:rsidP="00517390">
            <w:pPr>
              <w:jc w:val="both"/>
              <w:rPr>
                <w:lang w:val="ru-RU"/>
              </w:rPr>
            </w:pPr>
            <w:r w:rsidRPr="00CE50E3">
              <w:rPr>
                <w:lang w:val="ru-RU"/>
              </w:rPr>
              <w:t xml:space="preserve">Преобразования Александра </w:t>
            </w:r>
            <w:r w:rsidRPr="00CE50E3">
              <w:t>II</w:t>
            </w:r>
            <w:r w:rsidRPr="00CE50E3">
              <w:rPr>
                <w:lang w:val="ru-RU"/>
              </w:rPr>
              <w:t xml:space="preserve">: социальная и правовая модернизация </w:t>
            </w:r>
          </w:p>
          <w:p w:rsidR="00E94082" w:rsidRPr="00CE50E3" w:rsidRDefault="00E94082" w:rsidP="00517390">
            <w:pPr>
              <w:jc w:val="both"/>
              <w:rPr>
                <w:lang w:val="ru-RU"/>
              </w:rPr>
            </w:pPr>
            <w:r w:rsidRPr="00CE50E3">
              <w:rPr>
                <w:lang w:val="ru-RU"/>
              </w:rPr>
              <w:t>«Народное самодержавие» Александра</w:t>
            </w:r>
            <w:r w:rsidRPr="00CE50E3">
              <w:t> III</w:t>
            </w:r>
          </w:p>
          <w:p w:rsidR="00E94082" w:rsidRPr="00CE50E3" w:rsidRDefault="00E94082" w:rsidP="00517390">
            <w:pPr>
              <w:jc w:val="both"/>
              <w:rPr>
                <w:lang w:val="ru-RU"/>
              </w:rPr>
            </w:pPr>
            <w:r w:rsidRPr="00CE50E3">
              <w:rPr>
                <w:lang w:val="ru-RU"/>
              </w:rPr>
              <w:t xml:space="preserve">Пореформенный социум. Сельское хозяйство и промышленность </w:t>
            </w:r>
          </w:p>
          <w:p w:rsidR="00E94082" w:rsidRPr="00CE50E3" w:rsidRDefault="00E94082" w:rsidP="00517390">
            <w:pPr>
              <w:jc w:val="both"/>
              <w:rPr>
                <w:lang w:val="ru-RU"/>
              </w:rPr>
            </w:pPr>
            <w:r w:rsidRPr="00CE50E3">
              <w:rPr>
                <w:lang w:val="ru-RU"/>
              </w:rPr>
              <w:t xml:space="preserve">Культурное пространство империи во второй половине </w:t>
            </w:r>
            <w:r w:rsidRPr="00CE50E3">
              <w:t>XIX</w:t>
            </w:r>
            <w:r w:rsidRPr="00CE50E3">
              <w:rPr>
                <w:lang w:val="ru-RU"/>
              </w:rPr>
              <w:t xml:space="preserve"> в. </w:t>
            </w:r>
          </w:p>
          <w:p w:rsidR="00E94082" w:rsidRPr="00CE50E3" w:rsidRDefault="00E94082" w:rsidP="00517390">
            <w:pPr>
              <w:jc w:val="both"/>
              <w:rPr>
                <w:lang w:val="ru-RU"/>
              </w:rPr>
            </w:pPr>
            <w:r w:rsidRPr="00CE50E3">
              <w:rPr>
                <w:lang w:val="ru-RU"/>
              </w:rPr>
              <w:t xml:space="preserve">Этнокультурный облик империи </w:t>
            </w:r>
          </w:p>
          <w:p w:rsidR="00E94082" w:rsidRPr="00CE50E3" w:rsidRDefault="00E94082" w:rsidP="00517390">
            <w:pPr>
              <w:jc w:val="both"/>
              <w:rPr>
                <w:lang w:val="ru-RU"/>
              </w:rPr>
            </w:pPr>
            <w:r w:rsidRPr="00CE50E3">
              <w:rPr>
                <w:lang w:val="ru-RU"/>
              </w:rPr>
              <w:t>Формирование гражданского общества и основные направления общественных движений</w:t>
            </w:r>
          </w:p>
          <w:p w:rsidR="00E94082" w:rsidRPr="00CE50E3" w:rsidRDefault="00E94082" w:rsidP="00517390">
            <w:pPr>
              <w:jc w:val="both"/>
              <w:rPr>
                <w:lang w:val="ru-RU"/>
              </w:rPr>
            </w:pPr>
            <w:r w:rsidRPr="00CE50E3">
              <w:rPr>
                <w:lang w:val="ru-RU"/>
              </w:rPr>
              <w:t>Кризис империи в начале ХХ века</w:t>
            </w:r>
          </w:p>
          <w:p w:rsidR="00E94082" w:rsidRPr="00CE50E3" w:rsidRDefault="00E94082" w:rsidP="00517390">
            <w:pPr>
              <w:jc w:val="both"/>
              <w:rPr>
                <w:lang w:val="ru-RU"/>
              </w:rPr>
            </w:pPr>
            <w:r w:rsidRPr="00CE50E3">
              <w:rPr>
                <w:lang w:val="ru-RU"/>
              </w:rPr>
              <w:t>Первая российская революция 1905-1907</w:t>
            </w:r>
            <w:r w:rsidRPr="00CE50E3">
              <w:t> </w:t>
            </w:r>
            <w:r w:rsidRPr="00CE50E3">
              <w:rPr>
                <w:lang w:val="ru-RU"/>
              </w:rPr>
              <w:t xml:space="preserve">гг. Начало парламентаризма </w:t>
            </w:r>
          </w:p>
          <w:p w:rsidR="00E94082" w:rsidRPr="00CE50E3" w:rsidRDefault="00E94082" w:rsidP="00517390">
            <w:pPr>
              <w:jc w:val="both"/>
              <w:rPr>
                <w:lang w:val="ru-RU"/>
              </w:rPr>
            </w:pPr>
            <w:r w:rsidRPr="00CE50E3">
              <w:rPr>
                <w:lang w:val="ru-RU"/>
              </w:rPr>
              <w:t xml:space="preserve">Общество и власть после революции </w:t>
            </w:r>
          </w:p>
          <w:p w:rsidR="00E94082" w:rsidRPr="00CE50E3" w:rsidRDefault="00E94082" w:rsidP="00517390">
            <w:pPr>
              <w:jc w:val="both"/>
              <w:rPr>
                <w:lang w:val="ru-RU"/>
              </w:rPr>
            </w:pPr>
            <w:r w:rsidRPr="00CE50E3">
              <w:rPr>
                <w:lang w:val="ru-RU"/>
              </w:rPr>
              <w:t>«Серебряный век» российской культуры</w:t>
            </w:r>
          </w:p>
          <w:p w:rsidR="00E94082" w:rsidRPr="00CE50E3" w:rsidRDefault="00E94082" w:rsidP="00517390">
            <w:pPr>
              <w:jc w:val="both"/>
            </w:pPr>
            <w:r w:rsidRPr="00CE50E3">
              <w:t>Региональный компонент</w:t>
            </w:r>
          </w:p>
        </w:tc>
      </w:tr>
    </w:tbl>
    <w:p w:rsidR="00E94082" w:rsidRPr="00CE50E3" w:rsidRDefault="00E94082" w:rsidP="00517390">
      <w:pPr>
        <w:jc w:val="both"/>
      </w:pPr>
    </w:p>
    <w:p w:rsidR="00E94082" w:rsidRPr="00CE50E3" w:rsidRDefault="00E94082" w:rsidP="00517390">
      <w:pPr>
        <w:jc w:val="both"/>
      </w:pPr>
      <w:bookmarkStart w:id="104" w:name="_Toc409691706"/>
      <w:bookmarkStart w:id="105" w:name="_Toc410654032"/>
      <w:bookmarkStart w:id="106" w:name="_Toc414553230"/>
      <w:r w:rsidRPr="00CE50E3">
        <w:rPr>
          <w:b/>
          <w:bCs/>
        </w:rPr>
        <w:t>2.2.2.</w:t>
      </w:r>
      <w:r w:rsidRPr="00CE50E3">
        <w:rPr>
          <w:b/>
          <w:bCs/>
          <w:lang w:val="ru-RU"/>
        </w:rPr>
        <w:t>8</w:t>
      </w:r>
      <w:r w:rsidRPr="00CE50E3">
        <w:rPr>
          <w:b/>
          <w:bCs/>
        </w:rPr>
        <w:t>. Обществознание</w:t>
      </w:r>
      <w:bookmarkEnd w:id="104"/>
      <w:bookmarkEnd w:id="105"/>
      <w:bookmarkEnd w:id="106"/>
    </w:p>
    <w:p w:rsidR="00E94082" w:rsidRPr="00CE50E3" w:rsidRDefault="00E94082" w:rsidP="00517390">
      <w:pPr>
        <w:ind w:firstLine="709"/>
        <w:jc w:val="both"/>
        <w:rPr>
          <w:lang w:val="ru-RU"/>
        </w:rPr>
      </w:pPr>
      <w:bookmarkStart w:id="107" w:name="_Toc409691707"/>
      <w:bookmarkStart w:id="108" w:name="_Toc410654033"/>
      <w:bookmarkStart w:id="109" w:name="_Toc414553231"/>
      <w:r w:rsidRPr="00CE50E3">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E94082" w:rsidRPr="00CE50E3" w:rsidRDefault="00E94082" w:rsidP="00517390">
      <w:pPr>
        <w:ind w:firstLine="709"/>
        <w:jc w:val="both"/>
        <w:rPr>
          <w:lang w:val="ru-RU"/>
        </w:rPr>
      </w:pPr>
      <w:r w:rsidRPr="00CE50E3">
        <w:rPr>
          <w:lang w:val="ru-RU"/>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94082" w:rsidRPr="00CE50E3" w:rsidRDefault="00E94082" w:rsidP="00517390">
      <w:pPr>
        <w:ind w:firstLine="709"/>
        <w:jc w:val="both"/>
        <w:rPr>
          <w:lang w:val="ru-RU"/>
        </w:rPr>
      </w:pPr>
      <w:r w:rsidRPr="00CE50E3">
        <w:rPr>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94082" w:rsidRPr="00CE50E3" w:rsidRDefault="00E94082" w:rsidP="00377ACB">
      <w:pPr>
        <w:ind w:firstLine="709"/>
        <w:jc w:val="both"/>
        <w:rPr>
          <w:lang w:val="ru-RU"/>
        </w:rPr>
      </w:pPr>
      <w:r w:rsidRPr="00CE50E3">
        <w:rPr>
          <w:lang w:val="ru-RU"/>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Pr>
          <w:lang w:val="ru-RU"/>
        </w:rPr>
        <w:t>по указанным учебным предметам.</w:t>
      </w:r>
    </w:p>
    <w:p w:rsidR="00E94082" w:rsidRPr="00CE50E3" w:rsidRDefault="00E94082" w:rsidP="00517390">
      <w:pPr>
        <w:ind w:left="709"/>
        <w:jc w:val="both"/>
        <w:rPr>
          <w:lang w:val="ru-RU"/>
        </w:rPr>
      </w:pPr>
      <w:r w:rsidRPr="00CE50E3">
        <w:rPr>
          <w:b/>
          <w:bCs/>
          <w:shd w:val="clear" w:color="auto" w:fill="FFFFFF"/>
          <w:lang w:val="ru-RU"/>
        </w:rPr>
        <w:t>Человек. Деятельность человека</w:t>
      </w:r>
    </w:p>
    <w:p w:rsidR="00E94082" w:rsidRPr="00CE50E3" w:rsidRDefault="00E94082" w:rsidP="00517390">
      <w:pPr>
        <w:tabs>
          <w:tab w:val="left" w:pos="1114"/>
        </w:tabs>
        <w:ind w:firstLine="709"/>
        <w:jc w:val="both"/>
        <w:rPr>
          <w:lang w:val="ru-RU"/>
        </w:rPr>
      </w:pPr>
      <w:r w:rsidRPr="00CE50E3">
        <w:rPr>
          <w:lang w:val="ru-RU"/>
        </w:rPr>
        <w:t xml:space="preserve">Биологическое и социальное в человеке. </w:t>
      </w:r>
      <w:r w:rsidRPr="00CE50E3">
        <w:rPr>
          <w:i/>
          <w:iCs/>
          <w:lang w:val="ru-RU"/>
        </w:rPr>
        <w:t xml:space="preserve">Черты сходства и различий человека и </w:t>
      </w:r>
      <w:r w:rsidRPr="00CE50E3">
        <w:rPr>
          <w:i/>
          <w:iCs/>
          <w:lang w:val="ru-RU"/>
        </w:rPr>
        <w:lastRenderedPageBreak/>
        <w:t>животного. Индивид, индивидуальность, личность.</w:t>
      </w:r>
      <w:r w:rsidRPr="00CE50E3">
        <w:rPr>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50E3">
        <w:rPr>
          <w:i/>
          <w:iCs/>
          <w:lang w:val="ru-RU"/>
        </w:rPr>
        <w:t xml:space="preserve">Личные и деловые отношения. </w:t>
      </w:r>
      <w:r w:rsidRPr="00CE50E3">
        <w:rPr>
          <w:lang w:val="ru-RU"/>
        </w:rPr>
        <w:t>Лидерство. Межличностные конфликты и способы их разрешения.</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Общество</w:t>
      </w:r>
    </w:p>
    <w:p w:rsidR="00E94082" w:rsidRPr="00CE50E3" w:rsidRDefault="00E94082" w:rsidP="00517390">
      <w:pPr>
        <w:tabs>
          <w:tab w:val="left" w:pos="1114"/>
        </w:tabs>
        <w:ind w:firstLine="709"/>
        <w:jc w:val="both"/>
        <w:rPr>
          <w:lang w:val="ru-RU"/>
        </w:rPr>
      </w:pPr>
      <w:r w:rsidRPr="00CE50E3">
        <w:rPr>
          <w:lang w:val="ru-RU"/>
        </w:rPr>
        <w:t xml:space="preserve">Общество как форма жизнедеятельности людей. Взаимосвязь общества и природы. Развитие общества. </w:t>
      </w:r>
      <w:r w:rsidRPr="00CE50E3">
        <w:rPr>
          <w:i/>
          <w:iCs/>
          <w:lang w:val="ru-RU"/>
        </w:rPr>
        <w:t>Общественный прогресс.</w:t>
      </w:r>
      <w:r w:rsidRPr="00CE50E3">
        <w:rPr>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Социальные нормы</w:t>
      </w:r>
    </w:p>
    <w:p w:rsidR="00E94082" w:rsidRPr="00CE50E3" w:rsidRDefault="00E94082" w:rsidP="00517390">
      <w:pPr>
        <w:tabs>
          <w:tab w:val="left" w:pos="1114"/>
        </w:tabs>
        <w:ind w:firstLine="709"/>
        <w:jc w:val="both"/>
        <w:rPr>
          <w:lang w:val="ru-RU"/>
        </w:rPr>
      </w:pPr>
      <w:r w:rsidRPr="00CE50E3">
        <w:rPr>
          <w:lang w:val="ru-RU"/>
        </w:rPr>
        <w:t xml:space="preserve">Социальные нормы как регуляторы поведения человека в обществе. </w:t>
      </w:r>
      <w:r w:rsidRPr="00CE50E3">
        <w:rPr>
          <w:i/>
          <w:iCs/>
          <w:lang w:val="ru-RU"/>
        </w:rPr>
        <w:t>Общественные нравы, традиции и обычаи.</w:t>
      </w:r>
      <w:r w:rsidRPr="00CE50E3">
        <w:rPr>
          <w:lang w:val="ru-RU"/>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50E3">
        <w:rPr>
          <w:i/>
          <w:iCs/>
          <w:lang w:val="ru-RU"/>
        </w:rPr>
        <w:t xml:space="preserve">Особенности социализации в подростковом возрасте. </w:t>
      </w:r>
      <w:r w:rsidRPr="00CE50E3">
        <w:rPr>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Сфера духовной культуры</w:t>
      </w:r>
    </w:p>
    <w:p w:rsidR="00E94082" w:rsidRPr="00CE50E3" w:rsidRDefault="00E94082" w:rsidP="00517390">
      <w:pPr>
        <w:tabs>
          <w:tab w:val="left" w:pos="1311"/>
        </w:tabs>
        <w:ind w:firstLine="709"/>
        <w:jc w:val="both"/>
        <w:rPr>
          <w:i/>
          <w:iCs/>
          <w:lang w:val="ru-RU"/>
        </w:rPr>
      </w:pPr>
      <w:r w:rsidRPr="00CE50E3">
        <w:rPr>
          <w:lang w:val="ru-RU"/>
        </w:rPr>
        <w:t xml:space="preserve">Культура, ее многообразие и основные формы. Наука в жизни современного общества. </w:t>
      </w:r>
      <w:r w:rsidRPr="00CE50E3">
        <w:rPr>
          <w:i/>
          <w:iCs/>
          <w:lang w:val="ru-RU"/>
        </w:rPr>
        <w:t>Научно-технический прогресс в современном обществе.</w:t>
      </w:r>
      <w:r w:rsidRPr="00CE50E3">
        <w:rPr>
          <w:lang w:val="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50E3">
        <w:rPr>
          <w:i/>
          <w:iCs/>
          <w:lang w:val="ru-RU"/>
        </w:rPr>
        <w:t>Государственная итоговая аттестация</w:t>
      </w:r>
      <w:r w:rsidRPr="00CE50E3">
        <w:rPr>
          <w:lang w:val="ru-RU"/>
        </w:rPr>
        <w:t xml:space="preserve">. Самообразование. Религия как форма культуры. </w:t>
      </w:r>
      <w:r w:rsidRPr="00CE50E3">
        <w:rPr>
          <w:i/>
          <w:iCs/>
          <w:lang w:val="ru-RU"/>
        </w:rPr>
        <w:t>Мировые религии.</w:t>
      </w:r>
      <w:r w:rsidRPr="00CE50E3">
        <w:rPr>
          <w:lang w:val="ru-RU"/>
        </w:rPr>
        <w:t xml:space="preserve"> Роль религии в жизни общества. Свобода совести. Искусство как элемент духовной культуры общества. </w:t>
      </w:r>
      <w:r w:rsidRPr="00CE50E3">
        <w:rPr>
          <w:i/>
          <w:iCs/>
          <w:lang w:val="ru-RU"/>
        </w:rPr>
        <w:t xml:space="preserve">Влияние искусства на развитие личности. </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Социальная сфера жизни общества</w:t>
      </w:r>
    </w:p>
    <w:p w:rsidR="00E94082" w:rsidRPr="00CE50E3" w:rsidRDefault="00E94082" w:rsidP="00517390">
      <w:pPr>
        <w:tabs>
          <w:tab w:val="left" w:pos="1114"/>
        </w:tabs>
        <w:ind w:firstLine="709"/>
        <w:jc w:val="both"/>
        <w:rPr>
          <w:lang w:val="ru-RU"/>
        </w:rPr>
      </w:pPr>
      <w:r w:rsidRPr="00CE50E3">
        <w:rPr>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50E3">
        <w:rPr>
          <w:i/>
          <w:iCs/>
          <w:lang w:val="ru-RU"/>
        </w:rPr>
        <w:t xml:space="preserve">Досуг семьи. </w:t>
      </w:r>
      <w:r w:rsidRPr="00CE50E3">
        <w:rPr>
          <w:lang w:val="ru-RU"/>
        </w:rPr>
        <w:t xml:space="preserve">Социальные конфликты и пути их разрешения. Этнос и нация. </w:t>
      </w:r>
      <w:r w:rsidRPr="00CE50E3">
        <w:rPr>
          <w:i/>
          <w:iCs/>
          <w:lang w:val="ru-RU"/>
        </w:rPr>
        <w:t>Национальное самосознание</w:t>
      </w:r>
      <w:r w:rsidRPr="00CE50E3">
        <w:rPr>
          <w:lang w:val="ru-RU"/>
        </w:rPr>
        <w:t>. Отношения между нациями. Россия – многонациональное государство. Социальная политика Российского государства.</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Политическая сфера жизни общества</w:t>
      </w:r>
    </w:p>
    <w:p w:rsidR="00E94082" w:rsidRPr="00CE50E3" w:rsidRDefault="00E94082" w:rsidP="00517390">
      <w:pPr>
        <w:tabs>
          <w:tab w:val="left" w:pos="1321"/>
        </w:tabs>
        <w:ind w:firstLine="709"/>
        <w:jc w:val="both"/>
        <w:rPr>
          <w:i/>
          <w:iCs/>
          <w:lang w:val="ru-RU"/>
        </w:rPr>
      </w:pPr>
      <w:r w:rsidRPr="00CE50E3">
        <w:rPr>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50E3">
        <w:rPr>
          <w:i/>
          <w:iCs/>
          <w:lang w:val="ru-RU"/>
        </w:rPr>
        <w:t>Правовое государство.</w:t>
      </w:r>
      <w:r w:rsidRPr="00CE50E3">
        <w:rPr>
          <w:lang w:val="ru-RU"/>
        </w:rPr>
        <w:t xml:space="preserve"> Местное самоуправление. </w:t>
      </w:r>
      <w:r w:rsidRPr="00CE50E3">
        <w:rPr>
          <w:i/>
          <w:iCs/>
          <w:lang w:val="ru-RU"/>
        </w:rPr>
        <w:t>Межгосударственные отношения. Межгосударственные конфликты и способы их разрешения.</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Гражданин и государство</w:t>
      </w:r>
    </w:p>
    <w:p w:rsidR="00E94082" w:rsidRPr="00CE50E3" w:rsidRDefault="00E94082" w:rsidP="00517390">
      <w:pPr>
        <w:jc w:val="both"/>
        <w:rPr>
          <w:lang w:val="ru-RU"/>
        </w:rPr>
      </w:pPr>
      <w:r w:rsidRPr="00CE50E3">
        <w:rPr>
          <w:lang w:val="ru-RU"/>
        </w:rPr>
        <w:t xml:space="preserve">Наше государство – Российская Федерация. Конституция Российской Федерации – </w:t>
      </w:r>
      <w:r w:rsidRPr="00CE50E3">
        <w:rPr>
          <w:lang w:val="ru-RU"/>
        </w:rPr>
        <w:lastRenderedPageBreak/>
        <w:t xml:space="preserve">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50E3">
        <w:rPr>
          <w:shd w:val="clear" w:color="auto" w:fill="FFFFFF"/>
          <w:lang w:val="ru-RU"/>
        </w:rPr>
        <w:t>Способы взаимодействия с властью посредством электронного правительства.</w:t>
      </w:r>
      <w:r w:rsidRPr="00CE50E3">
        <w:rPr>
          <w:lang w:val="ru-RU"/>
        </w:rPr>
        <w:t xml:space="preserve">Механизмы реализации и защиты прав и свобод человека и гражданина в РФ. </w:t>
      </w:r>
      <w:r w:rsidRPr="00CE50E3">
        <w:rPr>
          <w:i/>
          <w:iCs/>
          <w:lang w:val="ru-RU"/>
        </w:rPr>
        <w:t>Основные международные документы о правах человека и правах ребенка.</w:t>
      </w:r>
    </w:p>
    <w:p w:rsidR="00E94082" w:rsidRPr="00CE50E3" w:rsidRDefault="00E94082" w:rsidP="00517390">
      <w:pPr>
        <w:ind w:left="709"/>
        <w:jc w:val="both"/>
        <w:rPr>
          <w:b/>
          <w:bCs/>
          <w:shd w:val="clear" w:color="auto" w:fill="FFFFFF"/>
          <w:lang w:val="ru-RU"/>
        </w:rPr>
      </w:pPr>
      <w:r w:rsidRPr="00CE50E3">
        <w:rPr>
          <w:b/>
          <w:bCs/>
          <w:shd w:val="clear" w:color="auto" w:fill="FFFFFF"/>
          <w:lang w:val="ru-RU"/>
        </w:rPr>
        <w:t>Основы российского законодательства</w:t>
      </w:r>
    </w:p>
    <w:p w:rsidR="00E94082" w:rsidRPr="00EE7262" w:rsidRDefault="00E94082" w:rsidP="00517390">
      <w:pPr>
        <w:tabs>
          <w:tab w:val="left" w:pos="1114"/>
        </w:tabs>
        <w:ind w:firstLine="709"/>
        <w:jc w:val="both"/>
        <w:rPr>
          <w:i/>
          <w:iCs/>
          <w:lang w:val="ru-RU"/>
        </w:rPr>
      </w:pPr>
      <w:r w:rsidRPr="00CE50E3">
        <w:rPr>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EE7262">
        <w:rPr>
          <w:i/>
          <w:iCs/>
          <w:lang w:val="ru-RU"/>
        </w:rPr>
        <w:t>Международное гуманитарное право. Международно-правовая защита жертв вооруженных конфликтов.</w:t>
      </w:r>
    </w:p>
    <w:p w:rsidR="00E94082" w:rsidRPr="00EE7262" w:rsidRDefault="00E94082" w:rsidP="00517390">
      <w:pPr>
        <w:ind w:left="709"/>
        <w:jc w:val="both"/>
        <w:rPr>
          <w:b/>
          <w:bCs/>
          <w:shd w:val="clear" w:color="auto" w:fill="FFFFFF"/>
          <w:lang w:val="ru-RU"/>
        </w:rPr>
      </w:pPr>
      <w:r w:rsidRPr="00EE7262">
        <w:rPr>
          <w:b/>
          <w:bCs/>
          <w:shd w:val="clear" w:color="auto" w:fill="FFFFFF"/>
          <w:lang w:val="ru-RU"/>
        </w:rPr>
        <w:t>Экономика</w:t>
      </w:r>
    </w:p>
    <w:p w:rsidR="00E94082" w:rsidRPr="00CE50E3" w:rsidRDefault="00E94082" w:rsidP="00517390">
      <w:pPr>
        <w:tabs>
          <w:tab w:val="left" w:pos="1114"/>
        </w:tabs>
        <w:ind w:firstLine="709"/>
        <w:jc w:val="both"/>
        <w:rPr>
          <w:lang w:val="ru-RU"/>
        </w:rPr>
      </w:pPr>
      <w:r w:rsidRPr="00CE50E3">
        <w:rPr>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Производство </w:t>
      </w:r>
      <w:r w:rsidRPr="00CE50E3">
        <w:rPr>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50E3">
        <w:rPr>
          <w:i/>
          <w:iCs/>
          <w:lang w:val="ru-RU"/>
        </w:rPr>
        <w:t xml:space="preserve">Виды рынков. Рынок капиталов. </w:t>
      </w:r>
      <w:r w:rsidRPr="00CE50E3">
        <w:rPr>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CE50E3">
        <w:rPr>
          <w:i/>
          <w:iCs/>
          <w:lang w:val="ru-RU"/>
        </w:rPr>
        <w:t>функции, налоговые системы разных эпох</w:t>
      </w:r>
      <w:r w:rsidRPr="00CE50E3">
        <w:rPr>
          <w:lang w:val="ru-RU"/>
        </w:rPr>
        <w:t>.</w:t>
      </w:r>
    </w:p>
    <w:p w:rsidR="00E94082" w:rsidRPr="00CE50E3" w:rsidRDefault="00E94082" w:rsidP="00517390">
      <w:pPr>
        <w:pStyle w:val="affff4"/>
        <w:ind w:firstLine="709"/>
        <w:jc w:val="both"/>
        <w:rPr>
          <w:sz w:val="24"/>
          <w:szCs w:val="24"/>
        </w:rPr>
      </w:pPr>
      <w:r w:rsidRPr="00CE50E3">
        <w:rPr>
          <w:sz w:val="24"/>
          <w:szCs w:val="24"/>
          <w:shd w:val="clear" w:color="auto" w:fill="FFFFFF"/>
        </w:rPr>
        <w:t>Банковские услуги, предоставляемые гражданам</w:t>
      </w:r>
      <w:r w:rsidRPr="00CE50E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50E3">
        <w:rPr>
          <w:i/>
          <w:iCs/>
          <w:sz w:val="24"/>
          <w:szCs w:val="24"/>
        </w:rPr>
        <w:t>банкинг, онлайн-банкинг</w:t>
      </w:r>
      <w:r w:rsidRPr="00CE50E3">
        <w:rPr>
          <w:sz w:val="24"/>
          <w:szCs w:val="24"/>
        </w:rPr>
        <w:t xml:space="preserve">. </w:t>
      </w:r>
      <w:r w:rsidRPr="00CE50E3">
        <w:rPr>
          <w:i/>
          <w:iCs/>
          <w:snapToGrid w:val="0"/>
          <w:sz w:val="24"/>
          <w:szCs w:val="24"/>
        </w:rPr>
        <w:t>Страховые услуги</w:t>
      </w:r>
      <w:r w:rsidRPr="00CE50E3">
        <w:rPr>
          <w:i/>
          <w:iCs/>
          <w:sz w:val="24"/>
          <w:szCs w:val="24"/>
        </w:rPr>
        <w:t>: страхование жизни, здоровья, имущества, ответственности. Инвестиции в реальные и финансовые активы.</w:t>
      </w:r>
      <w:r w:rsidRPr="00CE50E3">
        <w:rPr>
          <w:sz w:val="24"/>
          <w:szCs w:val="24"/>
        </w:rPr>
        <w:t xml:space="preserve"> Пенсионное обеспечение. Налогообложение граждан. Защита от финансовых махинаций. </w:t>
      </w:r>
      <w:r w:rsidRPr="00CE50E3">
        <w:rPr>
          <w:sz w:val="24"/>
          <w:szCs w:val="24"/>
          <w:shd w:val="clear" w:color="auto" w:fill="FFFFFF"/>
        </w:rPr>
        <w:t xml:space="preserve">Экономические функции домохозяйства. Потребление домашних хозяйств. </w:t>
      </w:r>
      <w:r w:rsidRPr="00CE50E3">
        <w:rPr>
          <w:sz w:val="24"/>
          <w:szCs w:val="24"/>
        </w:rPr>
        <w:t>Семейный бюджет. Источники доходов и расходов семьи. Активы и пассивы. Личный финансовый план. Сбережения. Инфляция.</w:t>
      </w:r>
    </w:p>
    <w:p w:rsidR="00E94082" w:rsidRPr="00CE50E3" w:rsidRDefault="00E94082" w:rsidP="00517390">
      <w:pPr>
        <w:jc w:val="both"/>
        <w:rPr>
          <w:lang w:val="ru-RU"/>
        </w:rPr>
      </w:pPr>
    </w:p>
    <w:p w:rsidR="00E94082" w:rsidRPr="00CE50E3" w:rsidRDefault="00E94082" w:rsidP="00517390">
      <w:pPr>
        <w:jc w:val="both"/>
        <w:rPr>
          <w:b/>
          <w:bCs/>
          <w:lang w:val="ru-RU"/>
        </w:rPr>
      </w:pPr>
      <w:r w:rsidRPr="00CE50E3">
        <w:rPr>
          <w:b/>
          <w:bCs/>
          <w:lang w:val="ru-RU"/>
        </w:rPr>
        <w:t>2.2.2.9. География</w:t>
      </w:r>
      <w:bookmarkEnd w:id="107"/>
      <w:bookmarkEnd w:id="108"/>
      <w:bookmarkEnd w:id="109"/>
    </w:p>
    <w:p w:rsidR="00E94082" w:rsidRPr="00CE50E3" w:rsidRDefault="00E94082" w:rsidP="00517390">
      <w:pPr>
        <w:ind w:firstLine="709"/>
        <w:jc w:val="both"/>
        <w:rPr>
          <w:lang w:val="ru-RU"/>
        </w:rPr>
      </w:pPr>
      <w:r w:rsidRPr="00CE50E3">
        <w:rPr>
          <w:lang w:val="ru-RU"/>
        </w:rPr>
        <w:t xml:space="preserve">Географическое образование в основной школе должно обеспечить формирование </w:t>
      </w:r>
      <w:r w:rsidRPr="00CE50E3">
        <w:rPr>
          <w:lang w:val="ru-RU"/>
        </w:rPr>
        <w:lastRenderedPageBreak/>
        <w:t>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94082" w:rsidRPr="00CE50E3" w:rsidRDefault="00E94082" w:rsidP="00517390">
      <w:pPr>
        <w:ind w:firstLine="709"/>
        <w:jc w:val="both"/>
        <w:rPr>
          <w:lang w:val="ru-RU"/>
        </w:rPr>
      </w:pPr>
      <w:r w:rsidRPr="00CE50E3">
        <w:rPr>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94082" w:rsidRPr="00CE50E3" w:rsidRDefault="00E94082" w:rsidP="00517390">
      <w:pPr>
        <w:ind w:firstLine="709"/>
        <w:jc w:val="both"/>
        <w:rPr>
          <w:lang w:val="ru-RU"/>
        </w:rPr>
      </w:pPr>
      <w:bookmarkStart w:id="110" w:name="h_3x8tuzt" w:colFirst="0" w:colLast="0"/>
      <w:bookmarkEnd w:id="110"/>
      <w:r w:rsidRPr="00CE50E3">
        <w:rPr>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94082" w:rsidRPr="00CE50E3" w:rsidRDefault="00E94082" w:rsidP="00517390">
      <w:pPr>
        <w:ind w:firstLine="709"/>
        <w:jc w:val="both"/>
        <w:rPr>
          <w:lang w:val="ru-RU"/>
        </w:rPr>
      </w:pPr>
      <w:r w:rsidRPr="00CE50E3">
        <w:rPr>
          <w:lang w:val="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C34869">
        <w:rPr>
          <w:lang w:val="ru-RU"/>
        </w:rPr>
        <w:t xml:space="preserve"> </w:t>
      </w:r>
      <w:r w:rsidRPr="00CE50E3">
        <w:rPr>
          <w:lang w:val="ru-RU"/>
        </w:rPr>
        <w:t>«Физика», «Химия», «Биология», «Математика», «Экология», «Основы безопасности жизнедеятельности», «История», «Русский язык», «Литература» и др.</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Развитие географических знаний о Земле</w:t>
      </w:r>
      <w:r w:rsidRPr="00CE50E3">
        <w:rPr>
          <w:lang w:val="ru-RU"/>
        </w:rPr>
        <w:t>.</w:t>
      </w:r>
    </w:p>
    <w:p w:rsidR="00E94082" w:rsidRPr="00CE50E3" w:rsidRDefault="00E94082" w:rsidP="00517390">
      <w:pPr>
        <w:tabs>
          <w:tab w:val="left" w:pos="426"/>
        </w:tabs>
        <w:ind w:firstLine="709"/>
        <w:jc w:val="both"/>
        <w:rPr>
          <w:lang w:val="ru-RU"/>
        </w:rPr>
      </w:pPr>
      <w:r w:rsidRPr="00CE50E3">
        <w:rPr>
          <w:lang w:val="ru-RU"/>
        </w:rPr>
        <w:t>Введение. Что изучает география.</w:t>
      </w:r>
    </w:p>
    <w:p w:rsidR="00E94082" w:rsidRPr="00CE50E3" w:rsidRDefault="00E94082" w:rsidP="00517390">
      <w:pPr>
        <w:tabs>
          <w:tab w:val="left" w:pos="426"/>
        </w:tabs>
        <w:ind w:firstLine="709"/>
        <w:jc w:val="both"/>
        <w:rPr>
          <w:lang w:val="ru-RU"/>
        </w:rPr>
      </w:pPr>
      <w:r w:rsidRPr="00CE50E3">
        <w:rPr>
          <w:lang w:val="ru-RU"/>
        </w:rPr>
        <w:t>Представления о мире в древности (Древний Китай, Древний Египет, Древняя Греция, Древний Рим). Появление первых географических карт.</w:t>
      </w:r>
    </w:p>
    <w:p w:rsidR="00E94082" w:rsidRPr="00CE50E3" w:rsidRDefault="00E94082" w:rsidP="00517390">
      <w:pPr>
        <w:tabs>
          <w:tab w:val="left" w:pos="426"/>
        </w:tabs>
        <w:ind w:firstLine="709"/>
        <w:jc w:val="both"/>
        <w:rPr>
          <w:lang w:val="ru-RU"/>
        </w:rPr>
      </w:pPr>
      <w:r w:rsidRPr="00CE50E3">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E94082" w:rsidRPr="00CE50E3" w:rsidRDefault="00E94082" w:rsidP="00517390">
      <w:pPr>
        <w:tabs>
          <w:tab w:val="left" w:pos="426"/>
        </w:tabs>
        <w:ind w:firstLine="709"/>
        <w:jc w:val="both"/>
        <w:rPr>
          <w:lang w:val="ru-RU"/>
        </w:rPr>
      </w:pPr>
      <w:r w:rsidRPr="00CE50E3">
        <w:rPr>
          <w:lang w:val="ru-RU"/>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E94082" w:rsidRPr="00CE50E3" w:rsidRDefault="00E94082" w:rsidP="00517390">
      <w:pPr>
        <w:tabs>
          <w:tab w:val="left" w:pos="426"/>
        </w:tabs>
        <w:ind w:firstLine="709"/>
        <w:jc w:val="both"/>
        <w:rPr>
          <w:lang w:val="ru-RU"/>
        </w:rPr>
      </w:pPr>
      <w:r w:rsidRPr="00CE50E3">
        <w:rPr>
          <w:lang w:val="ru-RU"/>
        </w:rPr>
        <w:t xml:space="preserve">Географические открытия </w:t>
      </w:r>
      <w:r w:rsidRPr="00CE50E3">
        <w:t>XVII</w:t>
      </w:r>
      <w:r w:rsidRPr="00CE50E3">
        <w:rPr>
          <w:lang w:val="ru-RU"/>
        </w:rPr>
        <w:t>–</w:t>
      </w:r>
      <w:r w:rsidRPr="00CE50E3">
        <w:t>XIX</w:t>
      </w:r>
      <w:r w:rsidRPr="00CE50E3">
        <w:rPr>
          <w:lang w:val="ru-RU"/>
        </w:rPr>
        <w:t xml:space="preserve">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E94082" w:rsidRPr="00CE50E3" w:rsidRDefault="00E94082" w:rsidP="00517390">
      <w:pPr>
        <w:tabs>
          <w:tab w:val="left" w:pos="426"/>
        </w:tabs>
        <w:ind w:firstLine="709"/>
        <w:jc w:val="both"/>
        <w:rPr>
          <w:lang w:val="ru-RU"/>
        </w:rPr>
      </w:pPr>
      <w:r w:rsidRPr="00CE50E3">
        <w:rPr>
          <w:lang w:val="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E94082" w:rsidRPr="00CE50E3" w:rsidRDefault="00E94082" w:rsidP="00517390">
      <w:pPr>
        <w:tabs>
          <w:tab w:val="left" w:pos="426"/>
        </w:tabs>
        <w:ind w:firstLine="709"/>
        <w:jc w:val="both"/>
        <w:rPr>
          <w:lang w:val="ru-RU"/>
        </w:rPr>
      </w:pPr>
      <w:r w:rsidRPr="00CE50E3">
        <w:rPr>
          <w:lang w:val="ru-RU"/>
        </w:rPr>
        <w:t xml:space="preserve">Географические знания в современном мире. Современные географические методы исследования Земли. </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Земля во Вселенной. Движения Земли и их следствия. </w:t>
      </w:r>
    </w:p>
    <w:p w:rsidR="00E94082" w:rsidRPr="00CE50E3" w:rsidRDefault="00E94082" w:rsidP="00517390">
      <w:pPr>
        <w:tabs>
          <w:tab w:val="left" w:pos="426"/>
        </w:tabs>
        <w:ind w:firstLine="709"/>
        <w:jc w:val="both"/>
        <w:rPr>
          <w:lang w:val="ru-RU"/>
        </w:rPr>
      </w:pPr>
      <w:r w:rsidRPr="00CE50E3">
        <w:rPr>
          <w:lang w:val="ru-RU"/>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w:t>
      </w:r>
      <w:r w:rsidRPr="00CE50E3">
        <w:rPr>
          <w:lang w:val="ru-RU"/>
        </w:rPr>
        <w:lastRenderedPageBreak/>
        <w:t>вращение Земли. Смена дня и ночи, сутки, календарный год.</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Изображение земной поверхности. </w:t>
      </w:r>
    </w:p>
    <w:p w:rsidR="00E94082" w:rsidRPr="00CE50E3" w:rsidRDefault="00E94082" w:rsidP="00517390">
      <w:pPr>
        <w:tabs>
          <w:tab w:val="left" w:pos="426"/>
          <w:tab w:val="left" w:pos="1240"/>
          <w:tab w:val="left" w:pos="3160"/>
          <w:tab w:val="left" w:pos="4280"/>
          <w:tab w:val="left" w:pos="6180"/>
          <w:tab w:val="left" w:pos="7100"/>
          <w:tab w:val="left" w:pos="8880"/>
        </w:tabs>
        <w:ind w:firstLine="709"/>
        <w:jc w:val="both"/>
        <w:rPr>
          <w:lang w:val="ru-RU"/>
        </w:rPr>
      </w:pPr>
      <w:r w:rsidRPr="00CE50E3">
        <w:rPr>
          <w:lang w:val="ru-RU"/>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 xml:space="preserve"> Природа Земли.</w:t>
      </w:r>
    </w:p>
    <w:p w:rsidR="00E94082" w:rsidRPr="00CE50E3" w:rsidRDefault="00E94082" w:rsidP="00517390">
      <w:pPr>
        <w:tabs>
          <w:tab w:val="left" w:pos="426"/>
        </w:tabs>
        <w:ind w:firstLine="709"/>
        <w:jc w:val="both"/>
        <w:rPr>
          <w:lang w:val="ru-RU"/>
        </w:rPr>
      </w:pPr>
      <w:r w:rsidRPr="00CE50E3">
        <w:rPr>
          <w:b/>
          <w:bCs/>
          <w:lang w:val="ru-RU"/>
        </w:rPr>
        <w:t xml:space="preserve">Литосфера. </w:t>
      </w:r>
      <w:r w:rsidRPr="00CE50E3">
        <w:rPr>
          <w:lang w:val="ru-RU"/>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E94082" w:rsidRPr="00CE50E3" w:rsidRDefault="00E94082" w:rsidP="00517390">
      <w:pPr>
        <w:tabs>
          <w:tab w:val="left" w:pos="426"/>
        </w:tabs>
        <w:ind w:firstLine="709"/>
        <w:jc w:val="both"/>
        <w:rPr>
          <w:lang w:val="ru-RU"/>
        </w:rPr>
      </w:pPr>
      <w:r w:rsidRPr="00CE50E3">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94082" w:rsidRPr="00CE50E3" w:rsidRDefault="00E94082" w:rsidP="00517390">
      <w:pPr>
        <w:tabs>
          <w:tab w:val="left" w:pos="426"/>
        </w:tabs>
        <w:ind w:firstLine="709"/>
        <w:jc w:val="both"/>
        <w:rPr>
          <w:lang w:val="ru-RU"/>
        </w:rPr>
      </w:pPr>
      <w:r w:rsidRPr="00CE50E3">
        <w:rPr>
          <w:b/>
          <w:bCs/>
          <w:lang w:val="ru-RU"/>
        </w:rPr>
        <w:t xml:space="preserve">Гидросфера. </w:t>
      </w:r>
      <w:r w:rsidRPr="00CE50E3">
        <w:rPr>
          <w:lang w:val="ru-RU"/>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E94082" w:rsidRPr="00CE50E3" w:rsidRDefault="00E94082" w:rsidP="00517390">
      <w:pPr>
        <w:tabs>
          <w:tab w:val="left" w:pos="426"/>
        </w:tabs>
        <w:ind w:firstLine="709"/>
        <w:jc w:val="both"/>
        <w:rPr>
          <w:lang w:val="ru-RU"/>
        </w:rPr>
      </w:pPr>
      <w:r w:rsidRPr="00CE50E3">
        <w:rPr>
          <w:b/>
          <w:bCs/>
          <w:lang w:val="ru-RU"/>
        </w:rPr>
        <w:t xml:space="preserve">Атмосфера. </w:t>
      </w:r>
      <w:r w:rsidRPr="00CE50E3">
        <w:rPr>
          <w:lang w:val="ru-RU"/>
        </w:rP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w:t>
      </w:r>
      <w:r w:rsidR="007D65F1">
        <w:rPr>
          <w:lang w:val="ru-RU"/>
        </w:rPr>
        <w:t xml:space="preserve"> </w:t>
      </w:r>
      <w:r w:rsidRPr="00CE50E3">
        <w:rPr>
          <w:lang w:val="ru-RU"/>
        </w:rPr>
        <w:t>Климаты Земли. Влияние климата на здоровье людей. Человек и атмосфера.</w:t>
      </w:r>
    </w:p>
    <w:p w:rsidR="00E94082" w:rsidRPr="00377ACB" w:rsidRDefault="00E94082" w:rsidP="00377ACB">
      <w:pPr>
        <w:tabs>
          <w:tab w:val="left" w:pos="426"/>
        </w:tabs>
        <w:ind w:firstLine="709"/>
        <w:jc w:val="both"/>
        <w:rPr>
          <w:lang w:val="ru-RU"/>
        </w:rPr>
      </w:pPr>
      <w:r w:rsidRPr="00CE50E3">
        <w:rPr>
          <w:b/>
          <w:bCs/>
          <w:lang w:val="ru-RU"/>
        </w:rPr>
        <w:t xml:space="preserve">Биосфера. </w:t>
      </w:r>
      <w:r w:rsidRPr="00CE50E3">
        <w:rPr>
          <w:lang w:val="ru-RU"/>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w:t>
      </w:r>
      <w:r>
        <w:rPr>
          <w:lang w:val="ru-RU"/>
        </w:rPr>
        <w:t>ироду. Охрана природы.</w:t>
      </w:r>
    </w:p>
    <w:p w:rsidR="00E94082" w:rsidRPr="00377ACB" w:rsidRDefault="00E94082" w:rsidP="00377ACB">
      <w:pPr>
        <w:tabs>
          <w:tab w:val="left" w:pos="426"/>
        </w:tabs>
        <w:ind w:firstLine="709"/>
        <w:jc w:val="both"/>
        <w:rPr>
          <w:lang w:val="ru-RU"/>
        </w:rPr>
      </w:pPr>
      <w:r w:rsidRPr="00CE50E3">
        <w:rPr>
          <w:b/>
          <w:bCs/>
          <w:lang w:val="ru-RU"/>
        </w:rPr>
        <w:t xml:space="preserve">Географическая оболочка как среда жизни. </w:t>
      </w:r>
      <w:r w:rsidRPr="00CE50E3">
        <w:rPr>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w:t>
      </w:r>
      <w:r w:rsidRPr="00CE50E3">
        <w:rPr>
          <w:lang w:val="ru-RU"/>
        </w:rPr>
        <w:lastRenderedPageBreak/>
        <w:t>Природные комплексы своей местности. Закономерности географической оболочки: географическая зональность и высотная по</w:t>
      </w:r>
      <w:r>
        <w:rPr>
          <w:lang w:val="ru-RU"/>
        </w:rPr>
        <w:t xml:space="preserve">ясность. Природные зоны Земли. </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Человечество на Земле. </w:t>
      </w:r>
    </w:p>
    <w:p w:rsidR="00E94082" w:rsidRPr="00377ACB" w:rsidRDefault="00E94082" w:rsidP="00377ACB">
      <w:pPr>
        <w:tabs>
          <w:tab w:val="left" w:pos="426"/>
        </w:tabs>
        <w:ind w:firstLine="709"/>
        <w:jc w:val="both"/>
        <w:rPr>
          <w:lang w:val="ru-RU"/>
        </w:rPr>
      </w:pPr>
      <w:r w:rsidRPr="00CE50E3">
        <w:rPr>
          <w:lang w:val="ru-RU"/>
        </w:rPr>
        <w:t>Численность населения Земли. Расовый состав. Нации и народы планеты. Страны на карте</w:t>
      </w:r>
      <w:r>
        <w:rPr>
          <w:lang w:val="ru-RU"/>
        </w:rPr>
        <w:t xml:space="preserve"> мира.</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Освоение Земли человеком. </w:t>
      </w:r>
    </w:p>
    <w:p w:rsidR="00E94082" w:rsidRPr="00CE50E3" w:rsidRDefault="00E94082" w:rsidP="00517390">
      <w:pPr>
        <w:tabs>
          <w:tab w:val="left" w:pos="426"/>
          <w:tab w:val="left" w:pos="1240"/>
          <w:tab w:val="left" w:pos="2680"/>
          <w:tab w:val="left" w:pos="3680"/>
          <w:tab w:val="left" w:pos="5340"/>
          <w:tab w:val="left" w:pos="6000"/>
          <w:tab w:val="left" w:pos="7240"/>
          <w:tab w:val="left" w:pos="7600"/>
          <w:tab w:val="left" w:pos="8500"/>
        </w:tabs>
        <w:ind w:firstLine="709"/>
        <w:jc w:val="both"/>
        <w:rPr>
          <w:lang w:val="ru-RU"/>
        </w:rPr>
      </w:pPr>
      <w:r w:rsidRPr="00CE50E3">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E94082" w:rsidRPr="00CE50E3" w:rsidRDefault="00E94082" w:rsidP="00517390">
      <w:pPr>
        <w:tabs>
          <w:tab w:val="left" w:pos="426"/>
        </w:tabs>
        <w:ind w:firstLine="709"/>
        <w:jc w:val="both"/>
        <w:rPr>
          <w:lang w:val="ru-RU"/>
        </w:rPr>
      </w:pPr>
      <w:r w:rsidRPr="00CE50E3">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E94082" w:rsidRPr="00CE50E3" w:rsidRDefault="00E94082" w:rsidP="00517390">
      <w:pPr>
        <w:tabs>
          <w:tab w:val="left" w:pos="426"/>
        </w:tabs>
        <w:ind w:firstLine="709"/>
        <w:jc w:val="both"/>
        <w:rPr>
          <w:lang w:val="ru-RU"/>
        </w:rPr>
      </w:pPr>
      <w:r w:rsidRPr="00CE50E3">
        <w:rPr>
          <w:lang w:val="ru-RU"/>
        </w:rPr>
        <w:t xml:space="preserve">Важнейшие географические открытия и путешествия в </w:t>
      </w:r>
      <w:r w:rsidRPr="00CE50E3">
        <w:t>XVI</w:t>
      </w:r>
      <w:r w:rsidRPr="00CE50E3">
        <w:rPr>
          <w:lang w:val="ru-RU"/>
        </w:rPr>
        <w:t>–</w:t>
      </w:r>
      <w:r w:rsidRPr="00CE50E3">
        <w:t>XIX</w:t>
      </w:r>
      <w:r w:rsidRPr="00CE50E3">
        <w:rPr>
          <w:lang w:val="ru-RU"/>
        </w:rPr>
        <w:t xml:space="preserve">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94082" w:rsidRPr="00CE50E3" w:rsidRDefault="00E94082" w:rsidP="00517390">
      <w:pPr>
        <w:tabs>
          <w:tab w:val="left" w:pos="426"/>
        </w:tabs>
        <w:ind w:firstLine="709"/>
        <w:jc w:val="both"/>
        <w:rPr>
          <w:lang w:val="ru-RU"/>
        </w:rPr>
      </w:pPr>
      <w:r w:rsidRPr="00CE50E3">
        <w:rPr>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E94082" w:rsidRPr="00CE50E3" w:rsidRDefault="00E94082" w:rsidP="00517390">
      <w:pPr>
        <w:tabs>
          <w:tab w:val="left" w:pos="426"/>
        </w:tabs>
        <w:ind w:firstLine="709"/>
        <w:jc w:val="both"/>
        <w:rPr>
          <w:lang w:val="ru-RU"/>
        </w:rPr>
      </w:pPr>
      <w:r w:rsidRPr="00CE50E3">
        <w:rPr>
          <w:lang w:val="ru-RU"/>
        </w:rPr>
        <w:t xml:space="preserve">Важнейшие географические открытия и путешествия в </w:t>
      </w:r>
      <w:r w:rsidRPr="00CE50E3">
        <w:t>XX</w:t>
      </w:r>
      <w:r w:rsidRPr="00CE50E3">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rsidR="00E94082" w:rsidRPr="00377ACB" w:rsidRDefault="00E94082" w:rsidP="00377ACB">
      <w:pPr>
        <w:tabs>
          <w:tab w:val="left" w:pos="426"/>
        </w:tabs>
        <w:ind w:firstLine="709"/>
        <w:jc w:val="both"/>
        <w:rPr>
          <w:lang w:val="ru-RU"/>
        </w:rPr>
      </w:pPr>
      <w:r w:rsidRPr="00CE50E3">
        <w:rPr>
          <w:lang w:val="ru-RU"/>
        </w:rPr>
        <w:t>Описание и нанесение на контурную карту географических объектов</w:t>
      </w:r>
      <w:r>
        <w:rPr>
          <w:lang w:val="ru-RU"/>
        </w:rPr>
        <w:t xml:space="preserve"> одного из изученных маршрутов.</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Главные закономерности природы Земли.</w:t>
      </w:r>
    </w:p>
    <w:p w:rsidR="00E94082" w:rsidRPr="00CE50E3" w:rsidRDefault="00E94082" w:rsidP="00517390">
      <w:pPr>
        <w:tabs>
          <w:tab w:val="left" w:pos="426"/>
        </w:tabs>
        <w:ind w:firstLine="709"/>
        <w:jc w:val="both"/>
        <w:rPr>
          <w:lang w:val="ru-RU"/>
        </w:rPr>
      </w:pPr>
      <w:r w:rsidRPr="00CE50E3">
        <w:rPr>
          <w:b/>
          <w:bCs/>
          <w:lang w:val="ru-RU"/>
        </w:rPr>
        <w:t xml:space="preserve">Литосфера и рельеф Земли. </w:t>
      </w:r>
      <w:r w:rsidRPr="00CE50E3">
        <w:rPr>
          <w:lang w:val="ru-RU"/>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E94082" w:rsidRPr="00CE50E3" w:rsidRDefault="00E94082" w:rsidP="00517390">
      <w:pPr>
        <w:tabs>
          <w:tab w:val="left" w:pos="426"/>
        </w:tabs>
        <w:ind w:firstLine="709"/>
        <w:jc w:val="both"/>
        <w:rPr>
          <w:lang w:val="ru-RU"/>
        </w:rPr>
      </w:pPr>
      <w:r w:rsidRPr="00CE50E3">
        <w:rPr>
          <w:b/>
          <w:bCs/>
          <w:lang w:val="ru-RU"/>
        </w:rPr>
        <w:t xml:space="preserve">Атмосфера и климаты Земли. </w:t>
      </w:r>
      <w:r w:rsidRPr="00CE50E3">
        <w:rPr>
          <w:lang w:val="ru-RU"/>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E94082" w:rsidRPr="00CE50E3" w:rsidRDefault="00E94082" w:rsidP="00517390">
      <w:pPr>
        <w:tabs>
          <w:tab w:val="left" w:pos="426"/>
        </w:tabs>
        <w:ind w:firstLine="709"/>
        <w:jc w:val="both"/>
        <w:rPr>
          <w:lang w:val="ru-RU"/>
        </w:rPr>
      </w:pPr>
      <w:r w:rsidRPr="00CE50E3">
        <w:rPr>
          <w:b/>
          <w:bCs/>
          <w:lang w:val="ru-RU"/>
        </w:rPr>
        <w:t xml:space="preserve">Мировой океан – основная часть гидросферы. </w:t>
      </w:r>
      <w:r w:rsidRPr="00CE50E3">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94082" w:rsidRPr="00377ACB" w:rsidRDefault="00E94082" w:rsidP="00377ACB">
      <w:pPr>
        <w:tabs>
          <w:tab w:val="left" w:pos="426"/>
        </w:tabs>
        <w:ind w:firstLine="709"/>
        <w:jc w:val="both"/>
        <w:rPr>
          <w:lang w:val="ru-RU"/>
        </w:rPr>
      </w:pPr>
      <w:r w:rsidRPr="00CE50E3">
        <w:rPr>
          <w:b/>
          <w:bCs/>
          <w:lang w:val="ru-RU"/>
        </w:rPr>
        <w:t xml:space="preserve">Географическая оболочка. </w:t>
      </w:r>
      <w:r w:rsidRPr="00CE50E3">
        <w:rPr>
          <w:lang w:val="ru-RU"/>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Pr>
          <w:lang w:val="ru-RU"/>
        </w:rPr>
        <w:t>материков). Высотная поясность.</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Характеристика материков Земли.</w:t>
      </w:r>
    </w:p>
    <w:p w:rsidR="00E94082" w:rsidRPr="00CE50E3" w:rsidRDefault="00E94082" w:rsidP="00517390">
      <w:pPr>
        <w:tabs>
          <w:tab w:val="left" w:pos="426"/>
        </w:tabs>
        <w:ind w:firstLine="709"/>
        <w:jc w:val="both"/>
        <w:rPr>
          <w:lang w:val="ru-RU"/>
        </w:rPr>
      </w:pPr>
      <w:r w:rsidRPr="00CE50E3">
        <w:rPr>
          <w:b/>
          <w:bCs/>
          <w:lang w:val="ru-RU"/>
        </w:rPr>
        <w:lastRenderedPageBreak/>
        <w:t xml:space="preserve">Южные материки. </w:t>
      </w:r>
      <w:r w:rsidRPr="00CE50E3">
        <w:rPr>
          <w:lang w:val="ru-RU"/>
        </w:rPr>
        <w:t xml:space="preserve">Особенности южных материков Земли. </w:t>
      </w:r>
    </w:p>
    <w:p w:rsidR="00E94082" w:rsidRPr="00CE50E3" w:rsidRDefault="00E94082" w:rsidP="00517390">
      <w:pPr>
        <w:tabs>
          <w:tab w:val="left" w:pos="426"/>
        </w:tabs>
        <w:ind w:firstLine="709"/>
        <w:jc w:val="both"/>
        <w:rPr>
          <w:lang w:val="ru-RU"/>
        </w:rPr>
      </w:pPr>
      <w:r w:rsidRPr="00CE50E3">
        <w:rPr>
          <w:b/>
          <w:bCs/>
          <w:lang w:val="ru-RU"/>
        </w:rPr>
        <w:t xml:space="preserve">Африка. </w:t>
      </w:r>
      <w:r w:rsidRPr="00CE50E3">
        <w:rPr>
          <w:lang w:val="ru-RU"/>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94082" w:rsidRPr="00CE50E3" w:rsidRDefault="00E94082" w:rsidP="00517390">
      <w:pPr>
        <w:tabs>
          <w:tab w:val="left" w:pos="426"/>
        </w:tabs>
        <w:ind w:firstLine="709"/>
        <w:jc w:val="both"/>
        <w:rPr>
          <w:lang w:val="ru-RU"/>
        </w:rPr>
      </w:pPr>
      <w:r w:rsidRPr="00CE50E3">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94082" w:rsidRPr="00CE50E3" w:rsidRDefault="00E94082" w:rsidP="00517390">
      <w:pPr>
        <w:tabs>
          <w:tab w:val="left" w:pos="426"/>
        </w:tabs>
        <w:ind w:firstLine="709"/>
        <w:jc w:val="both"/>
        <w:rPr>
          <w:lang w:val="ru-RU"/>
        </w:rPr>
      </w:pPr>
      <w:r w:rsidRPr="00CE50E3">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94082" w:rsidRPr="00CE50E3" w:rsidRDefault="00E94082" w:rsidP="00517390">
      <w:pPr>
        <w:tabs>
          <w:tab w:val="left" w:pos="426"/>
        </w:tabs>
        <w:ind w:firstLine="709"/>
        <w:jc w:val="both"/>
        <w:rPr>
          <w:lang w:val="ru-RU"/>
        </w:rPr>
      </w:pPr>
      <w:r w:rsidRPr="00CE50E3">
        <w:rPr>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94082" w:rsidRPr="00CE50E3" w:rsidRDefault="00E94082" w:rsidP="00517390">
      <w:pPr>
        <w:tabs>
          <w:tab w:val="left" w:pos="426"/>
        </w:tabs>
        <w:ind w:firstLine="709"/>
        <w:jc w:val="both"/>
        <w:rPr>
          <w:lang w:val="ru-RU"/>
        </w:rPr>
      </w:pPr>
      <w:r w:rsidRPr="00CE50E3">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94082" w:rsidRPr="00CE50E3" w:rsidRDefault="00E94082" w:rsidP="00517390">
      <w:pPr>
        <w:tabs>
          <w:tab w:val="left" w:pos="426"/>
        </w:tabs>
        <w:ind w:firstLine="709"/>
        <w:jc w:val="both"/>
        <w:rPr>
          <w:lang w:val="ru-RU"/>
        </w:rPr>
      </w:pPr>
      <w:r w:rsidRPr="00CE50E3">
        <w:rPr>
          <w:b/>
          <w:bCs/>
          <w:lang w:val="ru-RU"/>
        </w:rPr>
        <w:t xml:space="preserve">Австралия и Океания. </w:t>
      </w:r>
      <w:r w:rsidRPr="00CE50E3">
        <w:rPr>
          <w:lang w:val="ru-RU"/>
        </w:rPr>
        <w:t>Географическое положение, история исследования, особенности природы материка. Эндемики.</w:t>
      </w:r>
    </w:p>
    <w:p w:rsidR="00E94082" w:rsidRPr="00CE50E3" w:rsidRDefault="00E94082" w:rsidP="00517390">
      <w:pPr>
        <w:tabs>
          <w:tab w:val="left" w:pos="426"/>
        </w:tabs>
        <w:ind w:firstLine="709"/>
        <w:jc w:val="both"/>
        <w:rPr>
          <w:lang w:val="ru-RU"/>
        </w:rPr>
      </w:pPr>
      <w:r w:rsidRPr="00CE50E3">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94082" w:rsidRPr="00CE50E3" w:rsidRDefault="00E94082" w:rsidP="00517390">
      <w:pPr>
        <w:tabs>
          <w:tab w:val="left" w:pos="426"/>
        </w:tabs>
        <w:ind w:firstLine="709"/>
        <w:jc w:val="both"/>
        <w:rPr>
          <w:lang w:val="ru-RU"/>
        </w:rPr>
      </w:pPr>
      <w:r w:rsidRPr="00CE50E3">
        <w:rPr>
          <w:lang w:val="ru-RU"/>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94082" w:rsidRPr="00CE50E3" w:rsidRDefault="00E94082" w:rsidP="00517390">
      <w:pPr>
        <w:tabs>
          <w:tab w:val="left" w:pos="426"/>
        </w:tabs>
        <w:ind w:firstLine="709"/>
        <w:jc w:val="both"/>
        <w:rPr>
          <w:lang w:val="ru-RU"/>
        </w:rPr>
      </w:pPr>
      <w:r w:rsidRPr="00CE50E3">
        <w:rPr>
          <w:b/>
          <w:bCs/>
          <w:lang w:val="ru-RU"/>
        </w:rPr>
        <w:t xml:space="preserve">Южная Америка. </w:t>
      </w:r>
      <w:r w:rsidRPr="00CE50E3">
        <w:rPr>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94082" w:rsidRPr="00CE50E3" w:rsidRDefault="00E94082" w:rsidP="00517390">
      <w:pPr>
        <w:tabs>
          <w:tab w:val="left" w:pos="426"/>
        </w:tabs>
        <w:ind w:firstLine="709"/>
        <w:jc w:val="both"/>
        <w:rPr>
          <w:lang w:val="ru-RU"/>
        </w:rPr>
      </w:pPr>
      <w:r w:rsidRPr="00CE50E3">
        <w:rPr>
          <w:b/>
          <w:bCs/>
          <w:lang w:val="ru-RU"/>
        </w:rPr>
        <w:t xml:space="preserve">Антарктида. </w:t>
      </w:r>
      <w:r w:rsidRPr="00CE50E3">
        <w:rPr>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94082" w:rsidRPr="00CE50E3" w:rsidRDefault="00E94082" w:rsidP="00517390">
      <w:pPr>
        <w:tabs>
          <w:tab w:val="left" w:pos="426"/>
        </w:tabs>
        <w:ind w:firstLine="709"/>
        <w:jc w:val="both"/>
        <w:rPr>
          <w:lang w:val="ru-RU"/>
        </w:rPr>
      </w:pPr>
      <w:r w:rsidRPr="00CE50E3">
        <w:rPr>
          <w:b/>
          <w:bCs/>
          <w:lang w:val="ru-RU"/>
        </w:rPr>
        <w:t xml:space="preserve">Северные материки. </w:t>
      </w:r>
      <w:r w:rsidRPr="00CE50E3">
        <w:rPr>
          <w:lang w:val="ru-RU"/>
        </w:rPr>
        <w:t>Особенности северных материков Земли.</w:t>
      </w:r>
    </w:p>
    <w:p w:rsidR="00E94082" w:rsidRPr="00CE50E3" w:rsidRDefault="00E94082" w:rsidP="00517390">
      <w:pPr>
        <w:tabs>
          <w:tab w:val="left" w:pos="426"/>
        </w:tabs>
        <w:ind w:firstLine="709"/>
        <w:jc w:val="both"/>
        <w:rPr>
          <w:lang w:val="ru-RU"/>
        </w:rPr>
      </w:pPr>
      <w:r w:rsidRPr="00CE50E3">
        <w:rPr>
          <w:b/>
          <w:bCs/>
          <w:lang w:val="ru-RU"/>
        </w:rPr>
        <w:t xml:space="preserve">Северная Америка. </w:t>
      </w:r>
      <w:r w:rsidRPr="00CE50E3">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94082" w:rsidRPr="00CE50E3" w:rsidRDefault="00E94082" w:rsidP="00517390">
      <w:pPr>
        <w:tabs>
          <w:tab w:val="left" w:pos="426"/>
        </w:tabs>
        <w:ind w:firstLine="709"/>
        <w:jc w:val="both"/>
        <w:rPr>
          <w:lang w:val="ru-RU"/>
        </w:rPr>
      </w:pPr>
      <w:r w:rsidRPr="00CE50E3">
        <w:rPr>
          <w:lang w:val="ru-RU"/>
        </w:rPr>
        <w:t>Характеристика двух стран материка: Канады и Мексики. Описание США – как одной из ведущих стран современного мира.</w:t>
      </w:r>
    </w:p>
    <w:p w:rsidR="00E94082" w:rsidRPr="00CE50E3" w:rsidRDefault="00E94082" w:rsidP="00517390">
      <w:pPr>
        <w:tabs>
          <w:tab w:val="left" w:pos="426"/>
        </w:tabs>
        <w:ind w:firstLine="709"/>
        <w:jc w:val="both"/>
        <w:rPr>
          <w:lang w:val="ru-RU"/>
        </w:rPr>
      </w:pPr>
      <w:r w:rsidRPr="00CE50E3">
        <w:rPr>
          <w:b/>
          <w:bCs/>
          <w:lang w:val="ru-RU"/>
        </w:rPr>
        <w:t xml:space="preserve">Евразия. </w:t>
      </w:r>
      <w:r w:rsidRPr="00CE50E3">
        <w:rPr>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94082" w:rsidRPr="00CE50E3" w:rsidRDefault="00E94082" w:rsidP="00517390">
      <w:pPr>
        <w:tabs>
          <w:tab w:val="left" w:pos="426"/>
        </w:tabs>
        <w:ind w:firstLine="709"/>
        <w:jc w:val="both"/>
        <w:rPr>
          <w:lang w:val="ru-RU"/>
        </w:rPr>
      </w:pPr>
      <w:r w:rsidRPr="00CE50E3">
        <w:rPr>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94082" w:rsidRPr="00CE50E3" w:rsidRDefault="00E94082" w:rsidP="00517390">
      <w:pPr>
        <w:tabs>
          <w:tab w:val="left" w:pos="426"/>
        </w:tabs>
        <w:ind w:firstLine="709"/>
        <w:jc w:val="both"/>
        <w:rPr>
          <w:lang w:val="ru-RU"/>
        </w:rPr>
      </w:pPr>
      <w:r w:rsidRPr="00CE50E3">
        <w:rPr>
          <w:lang w:val="ru-RU"/>
        </w:rPr>
        <w:lastRenderedPageBreak/>
        <w:t>Страны Средней Европы (население, образ жизни и культура региона, высокое развитие стран региона, один из главных центров мировой экономики).</w:t>
      </w:r>
    </w:p>
    <w:p w:rsidR="00E94082" w:rsidRPr="00CE50E3" w:rsidRDefault="00E94082" w:rsidP="00517390">
      <w:pPr>
        <w:tabs>
          <w:tab w:val="left" w:pos="426"/>
        </w:tabs>
        <w:ind w:firstLine="709"/>
        <w:jc w:val="both"/>
        <w:rPr>
          <w:lang w:val="ru-RU"/>
        </w:rPr>
      </w:pPr>
      <w:r w:rsidRPr="00CE50E3">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94082" w:rsidRPr="00CE50E3" w:rsidRDefault="00E94082" w:rsidP="00517390">
      <w:pPr>
        <w:tabs>
          <w:tab w:val="left" w:pos="426"/>
        </w:tabs>
        <w:ind w:firstLine="709"/>
        <w:jc w:val="both"/>
        <w:rPr>
          <w:lang w:val="ru-RU"/>
        </w:rPr>
      </w:pPr>
      <w:r w:rsidRPr="00CE50E3">
        <w:rPr>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E94082" w:rsidRPr="00CE50E3" w:rsidRDefault="00E94082" w:rsidP="00517390">
      <w:pPr>
        <w:tabs>
          <w:tab w:val="left" w:pos="426"/>
        </w:tabs>
        <w:ind w:firstLine="709"/>
        <w:jc w:val="both"/>
        <w:rPr>
          <w:lang w:val="ru-RU"/>
        </w:rPr>
      </w:pPr>
      <w:r w:rsidRPr="00CE50E3">
        <w:rPr>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94082" w:rsidRPr="00CE50E3" w:rsidRDefault="00E94082" w:rsidP="00517390">
      <w:pPr>
        <w:tabs>
          <w:tab w:val="left" w:pos="426"/>
        </w:tabs>
        <w:ind w:firstLine="709"/>
        <w:jc w:val="both"/>
        <w:rPr>
          <w:lang w:val="ru-RU"/>
        </w:rPr>
      </w:pPr>
      <w:r w:rsidRPr="00CE50E3">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94082" w:rsidRPr="00CE50E3" w:rsidRDefault="00E94082" w:rsidP="00517390">
      <w:pPr>
        <w:tabs>
          <w:tab w:val="left" w:pos="426"/>
        </w:tabs>
        <w:ind w:firstLine="709"/>
        <w:jc w:val="both"/>
        <w:rPr>
          <w:lang w:val="ru-RU"/>
        </w:rPr>
      </w:pPr>
      <w:r w:rsidRPr="00CE50E3">
        <w:rPr>
          <w:lang w:val="ru-RU"/>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94082" w:rsidRPr="00CE50E3" w:rsidRDefault="00E94082" w:rsidP="00517390">
      <w:pPr>
        <w:tabs>
          <w:tab w:val="left" w:pos="426"/>
        </w:tabs>
        <w:ind w:firstLine="709"/>
        <w:jc w:val="both"/>
        <w:rPr>
          <w:lang w:val="ru-RU"/>
        </w:rPr>
      </w:pPr>
      <w:r w:rsidRPr="00CE50E3">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94082" w:rsidRPr="00377ACB" w:rsidRDefault="00E94082" w:rsidP="00377ACB">
      <w:pPr>
        <w:tabs>
          <w:tab w:val="left" w:pos="426"/>
        </w:tabs>
        <w:ind w:firstLine="709"/>
        <w:jc w:val="both"/>
        <w:rPr>
          <w:lang w:val="ru-RU"/>
        </w:rPr>
      </w:pPr>
      <w:r w:rsidRPr="00CE50E3">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w:t>
      </w:r>
      <w:r>
        <w:rPr>
          <w:lang w:val="ru-RU"/>
        </w:rPr>
        <w:t>ий – Индии и Китая).</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Взаимодействие природы и общества. </w:t>
      </w:r>
    </w:p>
    <w:p w:rsidR="00E94082" w:rsidRPr="00377ACB" w:rsidRDefault="00E94082" w:rsidP="00377ACB">
      <w:pPr>
        <w:tabs>
          <w:tab w:val="left" w:pos="426"/>
          <w:tab w:val="left" w:pos="4280"/>
          <w:tab w:val="left" w:pos="6180"/>
          <w:tab w:val="left" w:pos="7100"/>
          <w:tab w:val="left" w:pos="8880"/>
        </w:tabs>
        <w:ind w:firstLine="709"/>
        <w:jc w:val="both"/>
        <w:rPr>
          <w:lang w:val="ru-RU"/>
        </w:rPr>
      </w:pPr>
      <w:r w:rsidRPr="00CE50E3">
        <w:rPr>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CE50E3">
        <w:rPr>
          <w:position w:val="-1"/>
          <w:lang w:val="ru-RU"/>
        </w:rPr>
        <w:t>др.).</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Территория России на карте мира. </w:t>
      </w:r>
    </w:p>
    <w:p w:rsidR="00E94082" w:rsidRPr="00CE50E3" w:rsidRDefault="00E94082" w:rsidP="00377ACB">
      <w:pPr>
        <w:tabs>
          <w:tab w:val="left" w:pos="142"/>
          <w:tab w:val="left" w:pos="426"/>
          <w:tab w:val="left" w:pos="4280"/>
          <w:tab w:val="left" w:pos="6180"/>
          <w:tab w:val="left" w:pos="7100"/>
          <w:tab w:val="left" w:pos="8880"/>
        </w:tabs>
        <w:ind w:firstLine="709"/>
        <w:jc w:val="both"/>
        <w:rPr>
          <w:b/>
          <w:bCs/>
          <w:lang w:val="ru-RU"/>
        </w:rPr>
      </w:pPr>
      <w:r w:rsidRPr="00CE50E3">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CE50E3">
        <w:t>XI</w:t>
      </w:r>
      <w:r w:rsidRPr="00CE50E3">
        <w:rPr>
          <w:lang w:val="ru-RU"/>
        </w:rPr>
        <w:t xml:space="preserve"> – </w:t>
      </w:r>
      <w:r w:rsidRPr="00CE50E3">
        <w:t>XVI</w:t>
      </w:r>
      <w:r w:rsidRPr="00CE50E3">
        <w:rPr>
          <w:lang w:val="ru-RU"/>
        </w:rPr>
        <w:t xml:space="preserve"> вв. История освоения и заселения территории России в </w:t>
      </w:r>
      <w:r w:rsidRPr="00CE50E3">
        <w:t>XVII</w:t>
      </w:r>
      <w:r w:rsidRPr="00CE50E3">
        <w:rPr>
          <w:lang w:val="ru-RU"/>
        </w:rPr>
        <w:t xml:space="preserve"> – </w:t>
      </w:r>
      <w:r w:rsidRPr="00CE50E3">
        <w:t>XVIII</w:t>
      </w:r>
      <w:r w:rsidRPr="00CE50E3">
        <w:rPr>
          <w:lang w:val="ru-RU"/>
        </w:rPr>
        <w:t xml:space="preserve"> вв. История освоения и заселения территории России в </w:t>
      </w:r>
      <w:r w:rsidRPr="00CE50E3">
        <w:t>XIX</w:t>
      </w:r>
      <w:r w:rsidRPr="00CE50E3">
        <w:rPr>
          <w:lang w:val="ru-RU"/>
        </w:rPr>
        <w:t xml:space="preserve"> – </w:t>
      </w:r>
      <w:r w:rsidRPr="00CE50E3">
        <w:t>XXI</w:t>
      </w:r>
      <w:r w:rsidRPr="00CE50E3">
        <w:rPr>
          <w:lang w:val="ru-RU"/>
        </w:rPr>
        <w:t xml:space="preserve"> вв. </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Общая характеристика природы России.</w:t>
      </w:r>
    </w:p>
    <w:p w:rsidR="00E94082" w:rsidRPr="00CE50E3" w:rsidRDefault="00E94082" w:rsidP="00517390">
      <w:pPr>
        <w:tabs>
          <w:tab w:val="left" w:pos="426"/>
        </w:tabs>
        <w:ind w:firstLine="709"/>
        <w:jc w:val="both"/>
        <w:rPr>
          <w:lang w:val="ru-RU"/>
        </w:rPr>
      </w:pPr>
      <w:r w:rsidRPr="00CE50E3">
        <w:rPr>
          <w:b/>
          <w:bCs/>
          <w:lang w:val="ru-RU"/>
        </w:rPr>
        <w:t xml:space="preserve">Рельеф и полезные ископаемые России. </w:t>
      </w:r>
      <w:r w:rsidRPr="00CE50E3">
        <w:rPr>
          <w:lang w:val="ru-RU"/>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w:t>
      </w:r>
      <w:r w:rsidRPr="00CE50E3">
        <w:rPr>
          <w:lang w:val="ru-RU"/>
        </w:rPr>
        <w:lastRenderedPageBreak/>
        <w:t>на территории России. Изображение рельефа на картах разного масштаба. Построение профиля рельефа.</w:t>
      </w:r>
    </w:p>
    <w:p w:rsidR="00E94082" w:rsidRPr="00CE50E3" w:rsidRDefault="00E94082" w:rsidP="00517390">
      <w:pPr>
        <w:tabs>
          <w:tab w:val="left" w:pos="426"/>
        </w:tabs>
        <w:ind w:firstLine="709"/>
        <w:jc w:val="both"/>
        <w:rPr>
          <w:lang w:val="ru-RU"/>
        </w:rPr>
      </w:pPr>
      <w:r w:rsidRPr="00CE50E3">
        <w:rPr>
          <w:b/>
          <w:bCs/>
          <w:lang w:val="ru-RU"/>
        </w:rPr>
        <w:t xml:space="preserve">Климат России. </w:t>
      </w:r>
      <w:r w:rsidRPr="00CE50E3">
        <w:rPr>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94082" w:rsidRPr="00CE50E3" w:rsidRDefault="00E94082" w:rsidP="00517390">
      <w:pPr>
        <w:tabs>
          <w:tab w:val="left" w:pos="426"/>
        </w:tabs>
        <w:ind w:firstLine="709"/>
        <w:jc w:val="both"/>
        <w:rPr>
          <w:lang w:val="ru-RU"/>
        </w:rPr>
      </w:pPr>
      <w:r w:rsidRPr="00CE50E3">
        <w:rPr>
          <w:b/>
          <w:bCs/>
          <w:lang w:val="ru-RU"/>
        </w:rPr>
        <w:t xml:space="preserve">Внутренние воды России. </w:t>
      </w:r>
      <w:r w:rsidRPr="00CE50E3">
        <w:rPr>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E94082" w:rsidRPr="00CE50E3" w:rsidRDefault="00E94082" w:rsidP="00517390">
      <w:pPr>
        <w:tabs>
          <w:tab w:val="left" w:pos="426"/>
        </w:tabs>
        <w:ind w:firstLine="709"/>
        <w:jc w:val="both"/>
        <w:rPr>
          <w:lang w:val="ru-RU"/>
        </w:rPr>
      </w:pPr>
      <w:r w:rsidRPr="00CE50E3">
        <w:rPr>
          <w:b/>
          <w:bCs/>
          <w:lang w:val="ru-RU"/>
        </w:rPr>
        <w:t xml:space="preserve">Почвы России. </w:t>
      </w:r>
      <w:r w:rsidRPr="00CE50E3">
        <w:rPr>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94082" w:rsidRPr="00377ACB" w:rsidRDefault="00E94082" w:rsidP="00377ACB">
      <w:pPr>
        <w:tabs>
          <w:tab w:val="left" w:pos="426"/>
        </w:tabs>
        <w:ind w:firstLine="709"/>
        <w:jc w:val="both"/>
        <w:rPr>
          <w:lang w:val="ru-RU"/>
        </w:rPr>
      </w:pPr>
      <w:r w:rsidRPr="00CE50E3">
        <w:rPr>
          <w:b/>
          <w:bCs/>
          <w:lang w:val="ru-RU"/>
        </w:rPr>
        <w:t xml:space="preserve">Растительный и животный мир России. </w:t>
      </w:r>
      <w:r w:rsidRPr="00CE50E3">
        <w:rPr>
          <w:lang w:val="ru-RU"/>
        </w:rPr>
        <w:t>Разнообразие растительного и животного мира России. Охрана растительного и животного мира</w:t>
      </w:r>
      <w:r>
        <w:rPr>
          <w:lang w:val="ru-RU"/>
        </w:rPr>
        <w:t>. Биологические ресурсы России.</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Природно-территориальные комплексы России.</w:t>
      </w:r>
    </w:p>
    <w:p w:rsidR="00E94082" w:rsidRPr="00CE50E3" w:rsidRDefault="00E94082" w:rsidP="00517390">
      <w:pPr>
        <w:tabs>
          <w:tab w:val="left" w:pos="426"/>
        </w:tabs>
        <w:ind w:firstLine="709"/>
        <w:jc w:val="both"/>
        <w:rPr>
          <w:lang w:val="ru-RU"/>
        </w:rPr>
      </w:pPr>
      <w:r w:rsidRPr="00CE50E3">
        <w:rPr>
          <w:b/>
          <w:bCs/>
          <w:lang w:val="ru-RU"/>
        </w:rPr>
        <w:t xml:space="preserve">Природное районирование. </w:t>
      </w:r>
      <w:r w:rsidRPr="00CE50E3">
        <w:rPr>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94082" w:rsidRPr="00CE50E3" w:rsidRDefault="00E94082" w:rsidP="00517390">
      <w:pPr>
        <w:tabs>
          <w:tab w:val="left" w:pos="426"/>
        </w:tabs>
        <w:ind w:firstLine="709"/>
        <w:jc w:val="both"/>
        <w:rPr>
          <w:lang w:val="ru-RU"/>
        </w:rPr>
      </w:pPr>
      <w:r w:rsidRPr="00CE50E3">
        <w:rPr>
          <w:b/>
          <w:bCs/>
          <w:lang w:val="ru-RU"/>
        </w:rPr>
        <w:t xml:space="preserve">Крупные природные комплексы России. </w:t>
      </w:r>
      <w:r w:rsidRPr="00CE50E3">
        <w:rPr>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94082" w:rsidRPr="00CE50E3" w:rsidRDefault="00E94082" w:rsidP="00517390">
      <w:pPr>
        <w:tabs>
          <w:tab w:val="left" w:pos="426"/>
        </w:tabs>
        <w:ind w:firstLine="709"/>
        <w:jc w:val="both"/>
        <w:rPr>
          <w:lang w:val="ru-RU"/>
        </w:rPr>
      </w:pPr>
      <w:r w:rsidRPr="00CE50E3">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94082" w:rsidRPr="00CE50E3" w:rsidRDefault="00E94082" w:rsidP="00517390">
      <w:pPr>
        <w:tabs>
          <w:tab w:val="left" w:pos="426"/>
        </w:tabs>
        <w:ind w:firstLine="709"/>
        <w:jc w:val="both"/>
        <w:rPr>
          <w:lang w:val="ru-RU"/>
        </w:rPr>
      </w:pPr>
      <w:r w:rsidRPr="00CE50E3">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94082" w:rsidRPr="00CE50E3" w:rsidRDefault="00E94082" w:rsidP="00517390">
      <w:pPr>
        <w:tabs>
          <w:tab w:val="left" w:pos="426"/>
        </w:tabs>
        <w:ind w:firstLine="709"/>
        <w:jc w:val="both"/>
        <w:rPr>
          <w:lang w:val="ru-RU"/>
        </w:rPr>
      </w:pPr>
      <w:r w:rsidRPr="00CE50E3">
        <w:rPr>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94082" w:rsidRPr="00CE50E3" w:rsidRDefault="00E94082" w:rsidP="00517390">
      <w:pPr>
        <w:tabs>
          <w:tab w:val="left" w:pos="426"/>
        </w:tabs>
        <w:ind w:firstLine="709"/>
        <w:jc w:val="both"/>
        <w:rPr>
          <w:lang w:val="ru-RU"/>
        </w:rPr>
      </w:pPr>
      <w:r w:rsidRPr="00CE50E3">
        <w:rPr>
          <w:lang w:val="ru-RU"/>
        </w:rPr>
        <w:t xml:space="preserve">Южные моря России: история освоения, особенности природы морей, ресурсы, значение. </w:t>
      </w:r>
    </w:p>
    <w:p w:rsidR="00E94082" w:rsidRPr="00CE50E3" w:rsidRDefault="00E94082" w:rsidP="00517390">
      <w:pPr>
        <w:tabs>
          <w:tab w:val="left" w:pos="426"/>
        </w:tabs>
        <w:ind w:firstLine="709"/>
        <w:jc w:val="both"/>
        <w:rPr>
          <w:lang w:val="ru-RU"/>
        </w:rPr>
      </w:pPr>
      <w:r w:rsidRPr="00CE50E3">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94082" w:rsidRPr="00CE50E3" w:rsidRDefault="00E94082" w:rsidP="00517390">
      <w:pPr>
        <w:tabs>
          <w:tab w:val="left" w:pos="426"/>
        </w:tabs>
        <w:ind w:firstLine="709"/>
        <w:jc w:val="both"/>
        <w:rPr>
          <w:lang w:val="ru-RU"/>
        </w:rPr>
      </w:pPr>
      <w:r w:rsidRPr="00CE50E3">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94082" w:rsidRPr="00CE50E3" w:rsidRDefault="00E94082" w:rsidP="00517390">
      <w:pPr>
        <w:tabs>
          <w:tab w:val="left" w:pos="426"/>
        </w:tabs>
        <w:ind w:firstLine="709"/>
        <w:jc w:val="both"/>
        <w:rPr>
          <w:lang w:val="ru-RU"/>
        </w:rPr>
      </w:pPr>
      <w:r w:rsidRPr="00CE50E3">
        <w:rPr>
          <w:lang w:val="ru-RU"/>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r w:rsidRPr="00CE50E3">
        <w:rPr>
          <w:lang w:val="ru-RU"/>
        </w:rPr>
        <w:lastRenderedPageBreak/>
        <w:t>континентальности на юге; высотная поясность и широтная зональность).</w:t>
      </w:r>
    </w:p>
    <w:p w:rsidR="00E94082" w:rsidRPr="00CE50E3" w:rsidRDefault="00E94082" w:rsidP="00517390">
      <w:pPr>
        <w:tabs>
          <w:tab w:val="left" w:pos="426"/>
        </w:tabs>
        <w:ind w:firstLine="709"/>
        <w:jc w:val="both"/>
        <w:rPr>
          <w:lang w:val="ru-RU"/>
        </w:rPr>
      </w:pPr>
      <w:r w:rsidRPr="00CE50E3">
        <w:rPr>
          <w:lang w:val="ru-RU"/>
        </w:rPr>
        <w:t>Урал (изменение природных особенностей с запада на восток, с севера на юг).</w:t>
      </w:r>
    </w:p>
    <w:p w:rsidR="00E94082" w:rsidRPr="00CE50E3" w:rsidRDefault="00E94082" w:rsidP="00517390">
      <w:pPr>
        <w:tabs>
          <w:tab w:val="left" w:pos="426"/>
        </w:tabs>
        <w:ind w:firstLine="709"/>
        <w:jc w:val="both"/>
        <w:rPr>
          <w:lang w:val="ru-RU"/>
        </w:rPr>
      </w:pPr>
      <w:r w:rsidRPr="00CE50E3">
        <w:rPr>
          <w:lang w:val="ru-RU"/>
        </w:rPr>
        <w:t>Обобщение знаний по особенностям природы европейской части России.</w:t>
      </w:r>
    </w:p>
    <w:p w:rsidR="00E94082" w:rsidRPr="00CE50E3" w:rsidRDefault="00E94082" w:rsidP="00517390">
      <w:pPr>
        <w:tabs>
          <w:tab w:val="left" w:pos="426"/>
        </w:tabs>
        <w:ind w:firstLine="709"/>
        <w:jc w:val="both"/>
        <w:rPr>
          <w:lang w:val="ru-RU"/>
        </w:rPr>
      </w:pPr>
      <w:r w:rsidRPr="00CE50E3">
        <w:rPr>
          <w:lang w:val="ru-RU"/>
        </w:rPr>
        <w:t xml:space="preserve">Моря Северного Ледовитого океана: история освоения, особенности природы морей, ресурсы, значение. Северный морской путь. </w:t>
      </w:r>
    </w:p>
    <w:p w:rsidR="00E94082" w:rsidRPr="00CE50E3" w:rsidRDefault="00E94082" w:rsidP="00517390">
      <w:pPr>
        <w:tabs>
          <w:tab w:val="left" w:pos="426"/>
        </w:tabs>
        <w:ind w:firstLine="709"/>
        <w:jc w:val="both"/>
        <w:rPr>
          <w:lang w:val="ru-RU"/>
        </w:rPr>
      </w:pPr>
      <w:r w:rsidRPr="00CE50E3">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94082" w:rsidRPr="00CE50E3" w:rsidRDefault="00E94082" w:rsidP="00517390">
      <w:pPr>
        <w:tabs>
          <w:tab w:val="left" w:pos="426"/>
          <w:tab w:val="left" w:pos="2180"/>
          <w:tab w:val="left" w:pos="3460"/>
          <w:tab w:val="left" w:pos="5080"/>
          <w:tab w:val="left" w:pos="6440"/>
          <w:tab w:val="left" w:pos="7940"/>
        </w:tabs>
        <w:ind w:firstLine="709"/>
        <w:jc w:val="both"/>
        <w:rPr>
          <w:lang w:val="ru-RU"/>
        </w:rPr>
      </w:pPr>
      <w:r w:rsidRPr="00CE50E3">
        <w:rPr>
          <w:lang w:val="ru-RU"/>
        </w:rPr>
        <w:t>Западная Сибирь: природные ресурсы, проблемы рационального использования и экологические проблемы.</w:t>
      </w:r>
    </w:p>
    <w:p w:rsidR="00E94082" w:rsidRPr="00CE50E3" w:rsidRDefault="00E94082" w:rsidP="00517390">
      <w:pPr>
        <w:tabs>
          <w:tab w:val="left" w:pos="426"/>
          <w:tab w:val="left" w:pos="2180"/>
          <w:tab w:val="left" w:pos="3460"/>
          <w:tab w:val="left" w:pos="5080"/>
          <w:tab w:val="left" w:pos="6440"/>
          <w:tab w:val="left" w:pos="7940"/>
        </w:tabs>
        <w:ind w:firstLine="709"/>
        <w:jc w:val="both"/>
        <w:rPr>
          <w:lang w:val="ru-RU"/>
        </w:rPr>
      </w:pPr>
      <w:r w:rsidRPr="00CE50E3">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94082" w:rsidRPr="00CE50E3" w:rsidRDefault="00E94082" w:rsidP="00517390">
      <w:pPr>
        <w:tabs>
          <w:tab w:val="left" w:pos="426"/>
        </w:tabs>
        <w:ind w:firstLine="709"/>
        <w:jc w:val="both"/>
        <w:rPr>
          <w:lang w:val="ru-RU"/>
        </w:rPr>
      </w:pPr>
      <w:r w:rsidRPr="00CE50E3">
        <w:rPr>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94082" w:rsidRPr="00CE50E3" w:rsidRDefault="00E94082" w:rsidP="00517390">
      <w:pPr>
        <w:tabs>
          <w:tab w:val="left" w:pos="426"/>
        </w:tabs>
        <w:ind w:firstLine="709"/>
        <w:jc w:val="both"/>
        <w:rPr>
          <w:lang w:val="ru-RU"/>
        </w:rPr>
      </w:pPr>
      <w:r w:rsidRPr="00CE50E3">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94082" w:rsidRPr="00CE50E3" w:rsidRDefault="00E94082" w:rsidP="00517390">
      <w:pPr>
        <w:tabs>
          <w:tab w:val="left" w:pos="426"/>
        </w:tabs>
        <w:ind w:firstLine="709"/>
        <w:jc w:val="both"/>
        <w:rPr>
          <w:lang w:val="ru-RU"/>
        </w:rPr>
      </w:pPr>
      <w:r w:rsidRPr="00CE50E3">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94082" w:rsidRPr="00CE50E3" w:rsidRDefault="00E94082" w:rsidP="00517390">
      <w:pPr>
        <w:tabs>
          <w:tab w:val="left" w:pos="426"/>
        </w:tabs>
        <w:ind w:firstLine="709"/>
        <w:jc w:val="both"/>
        <w:rPr>
          <w:lang w:val="ru-RU"/>
        </w:rPr>
      </w:pPr>
      <w:r w:rsidRPr="00CE50E3">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94082" w:rsidRPr="00CE50E3" w:rsidRDefault="00E94082" w:rsidP="00517390">
      <w:pPr>
        <w:tabs>
          <w:tab w:val="left" w:pos="426"/>
        </w:tabs>
        <w:ind w:firstLine="709"/>
        <w:jc w:val="both"/>
        <w:rPr>
          <w:lang w:val="ru-RU"/>
        </w:rPr>
      </w:pPr>
      <w:r w:rsidRPr="00CE50E3">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94082" w:rsidRPr="00CE50E3" w:rsidRDefault="00E94082" w:rsidP="00517390">
      <w:pPr>
        <w:tabs>
          <w:tab w:val="left" w:pos="426"/>
        </w:tabs>
        <w:ind w:firstLine="709"/>
        <w:jc w:val="both"/>
        <w:rPr>
          <w:lang w:val="ru-RU"/>
        </w:rPr>
      </w:pPr>
      <w:r w:rsidRPr="00CE50E3">
        <w:rPr>
          <w:lang w:val="ru-RU"/>
        </w:rPr>
        <w:t xml:space="preserve">Чукотка, Приамурье, Приморье (географическое положение, история исследования, особенности природы). </w:t>
      </w:r>
    </w:p>
    <w:p w:rsidR="00E94082" w:rsidRPr="00377ACB" w:rsidRDefault="00E94082" w:rsidP="00377ACB">
      <w:pPr>
        <w:tabs>
          <w:tab w:val="left" w:pos="426"/>
        </w:tabs>
        <w:ind w:firstLine="709"/>
        <w:jc w:val="both"/>
        <w:rPr>
          <w:lang w:val="ru-RU"/>
        </w:rPr>
      </w:pPr>
      <w:r w:rsidRPr="00CE50E3">
        <w:rPr>
          <w:lang w:val="ru-RU"/>
        </w:rPr>
        <w:t>Камчатка, Сахалин, Курильские острова (географическое положение, история иссл</w:t>
      </w:r>
      <w:r>
        <w:rPr>
          <w:lang w:val="ru-RU"/>
        </w:rPr>
        <w:t>едования, особенности природы).</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 xml:space="preserve">Население России. </w:t>
      </w:r>
    </w:p>
    <w:p w:rsidR="00E94082" w:rsidRPr="00CE50E3" w:rsidRDefault="00E94082" w:rsidP="00377ACB">
      <w:pPr>
        <w:tabs>
          <w:tab w:val="left" w:pos="-142"/>
          <w:tab w:val="left" w:pos="426"/>
          <w:tab w:val="left" w:pos="4280"/>
          <w:tab w:val="left" w:pos="6180"/>
          <w:tab w:val="left" w:pos="7100"/>
          <w:tab w:val="left" w:pos="8880"/>
        </w:tabs>
        <w:ind w:firstLine="709"/>
        <w:jc w:val="both"/>
        <w:rPr>
          <w:b/>
          <w:bCs/>
          <w:lang w:val="ru-RU"/>
        </w:rPr>
      </w:pPr>
      <w:r w:rsidRPr="00CE50E3">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CE50E3">
        <w:t> </w:t>
      </w:r>
      <w:r w:rsidRPr="00CE50E3">
        <w:rPr>
          <w:lang w:val="ru-RU"/>
        </w:rPr>
        <w:t>/</w:t>
      </w:r>
      <w:r w:rsidRPr="00CE50E3">
        <w:t> </w:t>
      </w:r>
      <w:r w:rsidRPr="00CE50E3">
        <w:rPr>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r w:rsidRPr="00CE50E3">
        <w:rPr>
          <w:b/>
          <w:bCs/>
          <w:lang w:val="ru-RU"/>
        </w:rPr>
        <w:t>География своей местности.</w:t>
      </w:r>
    </w:p>
    <w:p w:rsidR="00E94082" w:rsidRPr="00CE50E3" w:rsidRDefault="00E94082" w:rsidP="00377ACB">
      <w:pPr>
        <w:tabs>
          <w:tab w:val="left" w:pos="426"/>
        </w:tabs>
        <w:ind w:firstLine="709"/>
        <w:jc w:val="both"/>
        <w:rPr>
          <w:b/>
          <w:bCs/>
          <w:lang w:val="ru-RU"/>
        </w:rPr>
      </w:pPr>
      <w:r w:rsidRPr="00CE50E3">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Хозяйство России.</w:t>
      </w:r>
    </w:p>
    <w:p w:rsidR="00E94082" w:rsidRPr="00CE50E3" w:rsidRDefault="00E94082" w:rsidP="00517390">
      <w:pPr>
        <w:tabs>
          <w:tab w:val="left" w:pos="426"/>
        </w:tabs>
        <w:ind w:firstLine="709"/>
        <w:jc w:val="both"/>
        <w:rPr>
          <w:lang w:val="ru-RU"/>
        </w:rPr>
      </w:pPr>
      <w:r w:rsidRPr="00CE50E3">
        <w:rPr>
          <w:b/>
          <w:bCs/>
          <w:lang w:val="ru-RU"/>
        </w:rPr>
        <w:t xml:space="preserve">Общая характеристика хозяйства. Географическое районирование. </w:t>
      </w:r>
      <w:r w:rsidRPr="00CE50E3">
        <w:rPr>
          <w:lang w:val="ru-RU"/>
        </w:rPr>
        <w:t xml:space="preserve">Экономическая и социальная география в жизни современного общества. Понятие </w:t>
      </w:r>
      <w:r w:rsidRPr="00CE50E3">
        <w:rPr>
          <w:lang w:val="ru-RU"/>
        </w:rPr>
        <w:lastRenderedPageBreak/>
        <w:t>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94082" w:rsidRPr="00CE50E3" w:rsidRDefault="00E94082" w:rsidP="00517390">
      <w:pPr>
        <w:tabs>
          <w:tab w:val="left" w:pos="426"/>
        </w:tabs>
        <w:ind w:firstLine="709"/>
        <w:jc w:val="both"/>
        <w:rPr>
          <w:lang w:val="ru-RU"/>
        </w:rPr>
      </w:pPr>
      <w:r w:rsidRPr="00CE50E3">
        <w:rPr>
          <w:b/>
          <w:bCs/>
          <w:lang w:val="ru-RU"/>
        </w:rPr>
        <w:t xml:space="preserve">Главные отрасли и межотраслевые комплексы. </w:t>
      </w:r>
      <w:r w:rsidRPr="00CE50E3">
        <w:rPr>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94082" w:rsidRPr="00CE50E3" w:rsidRDefault="00E94082" w:rsidP="00517390">
      <w:pPr>
        <w:tabs>
          <w:tab w:val="left" w:pos="426"/>
        </w:tabs>
        <w:ind w:firstLine="709"/>
        <w:jc w:val="both"/>
        <w:rPr>
          <w:b/>
          <w:bCs/>
          <w:lang w:val="ru-RU"/>
        </w:rPr>
      </w:pPr>
      <w:r w:rsidRPr="00CE50E3">
        <w:rPr>
          <w:b/>
          <w:bCs/>
          <w:lang w:val="ru-RU"/>
        </w:rPr>
        <w:t xml:space="preserve">Хозяйство своей местности. </w:t>
      </w:r>
    </w:p>
    <w:p w:rsidR="00E94082" w:rsidRPr="00CE50E3" w:rsidRDefault="00E94082" w:rsidP="00517390">
      <w:pPr>
        <w:tabs>
          <w:tab w:val="left" w:pos="426"/>
        </w:tabs>
        <w:ind w:firstLine="709"/>
        <w:jc w:val="both"/>
        <w:rPr>
          <w:lang w:val="ru-RU"/>
        </w:rPr>
      </w:pPr>
      <w:r w:rsidRPr="00CE50E3">
        <w:rPr>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94082" w:rsidRPr="00CE50E3" w:rsidRDefault="00E94082" w:rsidP="00517390">
      <w:pPr>
        <w:tabs>
          <w:tab w:val="left" w:pos="426"/>
          <w:tab w:val="left" w:pos="4280"/>
          <w:tab w:val="left" w:pos="6180"/>
          <w:tab w:val="left" w:pos="7100"/>
          <w:tab w:val="left" w:pos="8880"/>
        </w:tabs>
        <w:ind w:firstLine="709"/>
        <w:jc w:val="both"/>
        <w:rPr>
          <w:b/>
          <w:bCs/>
          <w:lang w:val="ru-RU"/>
        </w:rPr>
      </w:pP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Районы России.</w:t>
      </w:r>
    </w:p>
    <w:p w:rsidR="00E94082" w:rsidRPr="00CE50E3" w:rsidRDefault="00E94082" w:rsidP="00517390">
      <w:pPr>
        <w:tabs>
          <w:tab w:val="left" w:pos="426"/>
        </w:tabs>
        <w:ind w:firstLine="709"/>
        <w:jc w:val="both"/>
        <w:rPr>
          <w:lang w:val="ru-RU"/>
        </w:rPr>
      </w:pPr>
      <w:r w:rsidRPr="00CE50E3">
        <w:rPr>
          <w:b/>
          <w:bCs/>
          <w:lang w:val="ru-RU"/>
        </w:rPr>
        <w:t xml:space="preserve">Европейская часть России. </w:t>
      </w:r>
      <w:r w:rsidRPr="00CE50E3">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94082" w:rsidRPr="00CE50E3" w:rsidRDefault="00E94082" w:rsidP="00517390">
      <w:pPr>
        <w:tabs>
          <w:tab w:val="left" w:pos="426"/>
        </w:tabs>
        <w:ind w:firstLine="709"/>
        <w:jc w:val="both"/>
        <w:rPr>
          <w:lang w:val="ru-RU"/>
        </w:rPr>
      </w:pPr>
      <w:r w:rsidRPr="00CE50E3">
        <w:rPr>
          <w:lang w:val="ru-RU"/>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E94082" w:rsidRPr="00CE50E3" w:rsidRDefault="00E94082" w:rsidP="00517390">
      <w:pPr>
        <w:tabs>
          <w:tab w:val="left" w:pos="426"/>
        </w:tabs>
        <w:ind w:firstLine="709"/>
        <w:jc w:val="both"/>
        <w:rPr>
          <w:lang w:val="ru-RU"/>
        </w:rPr>
      </w:pPr>
      <w:r w:rsidRPr="00CE50E3">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94082" w:rsidRPr="00CE50E3" w:rsidRDefault="00E94082" w:rsidP="00517390">
      <w:pPr>
        <w:tabs>
          <w:tab w:val="left" w:pos="426"/>
        </w:tabs>
        <w:ind w:firstLine="709"/>
        <w:jc w:val="both"/>
        <w:rPr>
          <w:lang w:val="ru-RU"/>
        </w:rPr>
      </w:pPr>
      <w:r w:rsidRPr="00CE50E3">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94082" w:rsidRPr="00CE50E3" w:rsidRDefault="00E94082" w:rsidP="00517390">
      <w:pPr>
        <w:tabs>
          <w:tab w:val="left" w:pos="426"/>
        </w:tabs>
        <w:ind w:firstLine="709"/>
        <w:jc w:val="both"/>
        <w:rPr>
          <w:lang w:val="ru-RU"/>
        </w:rPr>
      </w:pPr>
      <w:r w:rsidRPr="00CE50E3">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94082" w:rsidRPr="00CE50E3" w:rsidRDefault="00E94082" w:rsidP="00517390">
      <w:pPr>
        <w:tabs>
          <w:tab w:val="left" w:pos="426"/>
        </w:tabs>
        <w:ind w:firstLine="709"/>
        <w:jc w:val="both"/>
        <w:rPr>
          <w:lang w:val="ru-RU"/>
        </w:rPr>
      </w:pPr>
      <w:r w:rsidRPr="00CE50E3">
        <w:rPr>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Моря Атлантического океана, омывающие Россию: транспортное значение, ресурсы.</w:t>
      </w:r>
    </w:p>
    <w:p w:rsidR="00E94082" w:rsidRPr="00CE50E3" w:rsidRDefault="00E94082" w:rsidP="00517390">
      <w:pPr>
        <w:tabs>
          <w:tab w:val="left" w:pos="426"/>
        </w:tabs>
        <w:ind w:firstLine="709"/>
        <w:jc w:val="both"/>
        <w:rPr>
          <w:lang w:val="ru-RU"/>
        </w:rPr>
      </w:pPr>
      <w:r w:rsidRPr="00CE50E3">
        <w:rPr>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 xml:space="preserve">Поволжье: особенности ЭГП, природно-ресурсный потенциал, население и </w:t>
      </w:r>
      <w:r w:rsidRPr="00CE50E3">
        <w:rPr>
          <w:lang w:val="ru-RU"/>
        </w:rPr>
        <w:lastRenderedPageBreak/>
        <w:t xml:space="preserve">характеристика хозяйства. Особенности территориальной структуры хозяйства, специализация района.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Южные моря России: транспортное значение, ресурсы.</w:t>
      </w:r>
    </w:p>
    <w:p w:rsidR="00E94082" w:rsidRPr="00CE50E3" w:rsidRDefault="00E94082" w:rsidP="00517390">
      <w:pPr>
        <w:tabs>
          <w:tab w:val="left" w:pos="426"/>
        </w:tabs>
        <w:ind w:firstLine="709"/>
        <w:jc w:val="both"/>
        <w:rPr>
          <w:lang w:val="ru-RU"/>
        </w:rPr>
      </w:pPr>
      <w:r w:rsidRPr="00CE50E3">
        <w:rPr>
          <w:lang w:val="ru-RU"/>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b/>
          <w:bCs/>
          <w:lang w:val="ru-RU"/>
        </w:rPr>
        <w:t xml:space="preserve">Азиатская часть России. </w:t>
      </w:r>
    </w:p>
    <w:p w:rsidR="00E94082" w:rsidRPr="00CE50E3" w:rsidRDefault="00E94082" w:rsidP="00517390">
      <w:pPr>
        <w:tabs>
          <w:tab w:val="left" w:pos="426"/>
        </w:tabs>
        <w:ind w:firstLine="709"/>
        <w:jc w:val="both"/>
        <w:rPr>
          <w:lang w:val="ru-RU"/>
        </w:rPr>
      </w:pPr>
      <w:r w:rsidRPr="00CE50E3">
        <w:rPr>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Моря Северного Ледовитого океана: транспортное значение, ресурсы.</w:t>
      </w:r>
    </w:p>
    <w:p w:rsidR="00E94082" w:rsidRPr="00CE50E3" w:rsidRDefault="00E94082" w:rsidP="00517390">
      <w:pPr>
        <w:tabs>
          <w:tab w:val="left" w:pos="426"/>
        </w:tabs>
        <w:ind w:firstLine="709"/>
        <w:jc w:val="both"/>
        <w:rPr>
          <w:lang w:val="ru-RU"/>
        </w:rPr>
      </w:pPr>
      <w:r w:rsidRPr="00CE50E3">
        <w:rPr>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94082" w:rsidRPr="00CE50E3" w:rsidRDefault="00E94082" w:rsidP="00517390">
      <w:pPr>
        <w:tabs>
          <w:tab w:val="left" w:pos="426"/>
        </w:tabs>
        <w:ind w:firstLine="709"/>
        <w:jc w:val="both"/>
        <w:rPr>
          <w:lang w:val="ru-RU"/>
        </w:rPr>
      </w:pPr>
      <w:r w:rsidRPr="00CE50E3">
        <w:rPr>
          <w:lang w:val="ru-RU"/>
        </w:rPr>
        <w:t>Моря Тихого океана: транспортное значение, ресурсы.</w:t>
      </w:r>
    </w:p>
    <w:p w:rsidR="00E94082" w:rsidRPr="00377ACB" w:rsidRDefault="00E94082" w:rsidP="00377ACB">
      <w:pPr>
        <w:tabs>
          <w:tab w:val="left" w:pos="426"/>
        </w:tabs>
        <w:ind w:firstLine="709"/>
        <w:jc w:val="both"/>
        <w:rPr>
          <w:lang w:val="ru-RU"/>
        </w:rPr>
      </w:pPr>
      <w:r w:rsidRPr="00CE50E3">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w:t>
      </w:r>
      <w:r>
        <w:rPr>
          <w:lang w:val="ru-RU"/>
        </w:rPr>
        <w:t>я важнейших отраслей хозяйства.</w:t>
      </w:r>
    </w:p>
    <w:p w:rsidR="00E94082" w:rsidRPr="00CE50E3" w:rsidRDefault="00E94082" w:rsidP="00517390">
      <w:pPr>
        <w:tabs>
          <w:tab w:val="left" w:pos="426"/>
          <w:tab w:val="left" w:pos="4280"/>
          <w:tab w:val="left" w:pos="6180"/>
          <w:tab w:val="left" w:pos="7100"/>
          <w:tab w:val="left" w:pos="8880"/>
        </w:tabs>
        <w:ind w:firstLine="709"/>
        <w:jc w:val="both"/>
        <w:rPr>
          <w:lang w:val="ru-RU"/>
        </w:rPr>
      </w:pPr>
      <w:r w:rsidRPr="00CE50E3">
        <w:rPr>
          <w:b/>
          <w:bCs/>
          <w:lang w:val="ru-RU"/>
        </w:rPr>
        <w:t xml:space="preserve">Россия в мире. </w:t>
      </w:r>
    </w:p>
    <w:p w:rsidR="00E94082" w:rsidRPr="00CE50E3" w:rsidRDefault="00E94082" w:rsidP="00517390">
      <w:pPr>
        <w:tabs>
          <w:tab w:val="left" w:pos="284"/>
          <w:tab w:val="left" w:pos="426"/>
          <w:tab w:val="left" w:pos="4280"/>
          <w:tab w:val="left" w:pos="6180"/>
          <w:tab w:val="left" w:pos="7100"/>
          <w:tab w:val="left" w:pos="8880"/>
        </w:tabs>
        <w:ind w:firstLine="709"/>
        <w:jc w:val="both"/>
        <w:rPr>
          <w:lang w:val="ru-RU"/>
        </w:rPr>
      </w:pPr>
      <w:r w:rsidRPr="00CE50E3">
        <w:rPr>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94082" w:rsidRPr="00CE50E3" w:rsidRDefault="00E94082" w:rsidP="00517390">
      <w:pPr>
        <w:tabs>
          <w:tab w:val="left" w:pos="5428"/>
        </w:tabs>
        <w:ind w:firstLine="709"/>
        <w:jc w:val="both"/>
        <w:rPr>
          <w:lang w:val="ru-RU"/>
        </w:rPr>
      </w:pPr>
      <w:r w:rsidRPr="00CE50E3">
        <w:rPr>
          <w:b/>
          <w:bCs/>
          <w:lang w:val="ru-RU"/>
        </w:rPr>
        <w:t>Темы практических работ</w:t>
      </w:r>
    </w:p>
    <w:p w:rsidR="00E94082" w:rsidRPr="00CE50E3" w:rsidRDefault="00E94082" w:rsidP="0091130B">
      <w:pPr>
        <w:tabs>
          <w:tab w:val="left" w:pos="5428"/>
        </w:tabs>
        <w:ind w:firstLine="709"/>
        <w:jc w:val="both"/>
        <w:rPr>
          <w:lang w:val="ru-RU"/>
        </w:rPr>
      </w:pPr>
      <w:bookmarkStart w:id="111" w:name="_Toc414553232"/>
      <w:bookmarkStart w:id="112" w:name="_Toc409691708"/>
      <w:r w:rsidRPr="00CE50E3">
        <w:rPr>
          <w:lang w:val="ru-RU"/>
        </w:rPr>
        <w:t>1.   Определение направлений и азимутов.</w:t>
      </w:r>
    </w:p>
    <w:p w:rsidR="00E94082" w:rsidRPr="00CE50E3" w:rsidRDefault="00E94082" w:rsidP="0091130B">
      <w:pPr>
        <w:tabs>
          <w:tab w:val="left" w:pos="5428"/>
        </w:tabs>
        <w:ind w:firstLine="709"/>
        <w:jc w:val="both"/>
        <w:rPr>
          <w:lang w:val="ru-RU"/>
        </w:rPr>
      </w:pPr>
      <w:r w:rsidRPr="00CE50E3">
        <w:rPr>
          <w:lang w:val="ru-RU"/>
        </w:rPr>
        <w:t>2. Построение профиля холма по горизонталям.</w:t>
      </w:r>
    </w:p>
    <w:p w:rsidR="00E94082" w:rsidRPr="00CE50E3" w:rsidRDefault="00E94082" w:rsidP="0091130B">
      <w:pPr>
        <w:tabs>
          <w:tab w:val="left" w:pos="5428"/>
        </w:tabs>
        <w:ind w:firstLine="709"/>
        <w:jc w:val="both"/>
        <w:rPr>
          <w:lang w:val="ru-RU"/>
        </w:rPr>
      </w:pPr>
      <w:r w:rsidRPr="00CE50E3">
        <w:rPr>
          <w:lang w:val="ru-RU"/>
        </w:rPr>
        <w:t xml:space="preserve"> 3 .Ориентирование на местности по плану</w:t>
      </w:r>
    </w:p>
    <w:p w:rsidR="00E94082" w:rsidRPr="00CE50E3" w:rsidRDefault="00E94082" w:rsidP="0091130B">
      <w:pPr>
        <w:rPr>
          <w:lang w:val="ru-RU"/>
        </w:rPr>
      </w:pPr>
      <w:r w:rsidRPr="00CE50E3">
        <w:rPr>
          <w:lang w:val="ru-RU"/>
        </w:rPr>
        <w:t xml:space="preserve">            4. Определение расстояний, направлений , географических координат объектов.</w:t>
      </w:r>
    </w:p>
    <w:p w:rsidR="00E94082" w:rsidRPr="00CE50E3" w:rsidRDefault="00E94082" w:rsidP="0091130B">
      <w:pPr>
        <w:rPr>
          <w:lang w:val="ru-RU"/>
        </w:rPr>
      </w:pPr>
      <w:r w:rsidRPr="00CE50E3">
        <w:rPr>
          <w:lang w:val="ru-RU"/>
        </w:rPr>
        <w:t xml:space="preserve">            5.  Определение по карте положения и высот гор и равнин; географических координат и высот отдельных вершин.</w:t>
      </w:r>
    </w:p>
    <w:p w:rsidR="00E94082" w:rsidRPr="00CE50E3" w:rsidRDefault="00E94082" w:rsidP="0091130B">
      <w:pPr>
        <w:tabs>
          <w:tab w:val="left" w:pos="5428"/>
        </w:tabs>
        <w:ind w:firstLine="709"/>
        <w:jc w:val="both"/>
        <w:rPr>
          <w:lang w:val="ru-RU"/>
        </w:rPr>
      </w:pPr>
      <w:r w:rsidRPr="00CE50E3">
        <w:rPr>
          <w:lang w:val="ru-RU"/>
        </w:rPr>
        <w:t>6. Выявление изменений глубин океанов.</w:t>
      </w:r>
    </w:p>
    <w:p w:rsidR="00E94082" w:rsidRPr="00CE50E3" w:rsidRDefault="00E94082" w:rsidP="0091130B">
      <w:pPr>
        <w:tabs>
          <w:tab w:val="left" w:pos="5428"/>
        </w:tabs>
        <w:jc w:val="both"/>
        <w:rPr>
          <w:lang w:val="ru-RU"/>
        </w:rPr>
      </w:pPr>
      <w:r w:rsidRPr="00CE50E3">
        <w:rPr>
          <w:lang w:val="ru-RU"/>
        </w:rPr>
        <w:t xml:space="preserve">           7. Определение по карте географического положения рек и озер.</w:t>
      </w:r>
    </w:p>
    <w:p w:rsidR="00E94082" w:rsidRPr="00CE50E3" w:rsidRDefault="00E94082" w:rsidP="0091130B">
      <w:pPr>
        <w:tabs>
          <w:tab w:val="left" w:pos="5428"/>
        </w:tabs>
        <w:ind w:firstLine="709"/>
        <w:jc w:val="both"/>
        <w:rPr>
          <w:lang w:val="ru-RU"/>
        </w:rPr>
      </w:pPr>
      <w:r w:rsidRPr="00CE50E3">
        <w:rPr>
          <w:lang w:val="ru-RU"/>
        </w:rPr>
        <w:t>8. Наблюдение за изменением температуры воздуха и составление графиков.</w:t>
      </w:r>
    </w:p>
    <w:p w:rsidR="00E94082" w:rsidRPr="00CE50E3" w:rsidRDefault="00E94082" w:rsidP="0091130B">
      <w:pPr>
        <w:tabs>
          <w:tab w:val="left" w:pos="5428"/>
        </w:tabs>
        <w:ind w:firstLine="709"/>
        <w:jc w:val="both"/>
        <w:rPr>
          <w:lang w:val="ru-RU"/>
        </w:rPr>
      </w:pPr>
      <w:r w:rsidRPr="00CE50E3">
        <w:rPr>
          <w:lang w:val="ru-RU"/>
        </w:rPr>
        <w:t>9. Построение розы ветров.</w:t>
      </w:r>
    </w:p>
    <w:p w:rsidR="00E94082" w:rsidRPr="00CE50E3" w:rsidRDefault="00E94082" w:rsidP="0091130B">
      <w:pPr>
        <w:tabs>
          <w:tab w:val="left" w:pos="5428"/>
        </w:tabs>
        <w:jc w:val="both"/>
        <w:rPr>
          <w:lang w:val="ru-RU"/>
        </w:rPr>
      </w:pPr>
      <w:r w:rsidRPr="00CE50E3">
        <w:rPr>
          <w:lang w:val="ru-RU"/>
        </w:rPr>
        <w:t xml:space="preserve">           10. Описание природного комплекса своей местности.</w:t>
      </w:r>
    </w:p>
    <w:p w:rsidR="00E94082" w:rsidRPr="00CE50E3" w:rsidRDefault="00E94082" w:rsidP="0091130B">
      <w:pPr>
        <w:tabs>
          <w:tab w:val="left" w:pos="5428"/>
        </w:tabs>
        <w:jc w:val="both"/>
        <w:rPr>
          <w:lang w:val="ru-RU"/>
        </w:rPr>
      </w:pPr>
      <w:r w:rsidRPr="00CE50E3">
        <w:rPr>
          <w:lang w:val="ru-RU"/>
        </w:rPr>
        <w:t xml:space="preserve">11.Определение движения литосферных плит и прогнозирование взаиморасположение материков и океанов. </w:t>
      </w:r>
    </w:p>
    <w:p w:rsidR="00E94082" w:rsidRPr="00CE50E3" w:rsidRDefault="00E94082" w:rsidP="0091130B">
      <w:pPr>
        <w:tabs>
          <w:tab w:val="left" w:pos="5428"/>
        </w:tabs>
        <w:ind w:firstLine="709"/>
        <w:jc w:val="both"/>
        <w:rPr>
          <w:lang w:val="ru-RU"/>
        </w:rPr>
      </w:pPr>
      <w:r w:rsidRPr="00CE50E3">
        <w:rPr>
          <w:lang w:val="ru-RU"/>
        </w:rPr>
        <w:t>12.Определение координат крайних точек материка. Обозначение на контурной карте названий изучаемых объектов.</w:t>
      </w:r>
    </w:p>
    <w:p w:rsidR="00E94082" w:rsidRPr="00CE50E3" w:rsidRDefault="00E94082" w:rsidP="0091130B">
      <w:pPr>
        <w:tabs>
          <w:tab w:val="left" w:pos="5428"/>
        </w:tabs>
        <w:ind w:firstLine="709"/>
        <w:jc w:val="both"/>
        <w:rPr>
          <w:lang w:val="ru-RU"/>
        </w:rPr>
      </w:pPr>
      <w:r w:rsidRPr="00CE50E3">
        <w:rPr>
          <w:lang w:val="ru-RU"/>
        </w:rPr>
        <w:t>13. Сравнение географического положения Австралии и Африки.</w:t>
      </w:r>
    </w:p>
    <w:p w:rsidR="00E94082" w:rsidRPr="00CE50E3" w:rsidRDefault="00E94082" w:rsidP="0091130B">
      <w:pPr>
        <w:tabs>
          <w:tab w:val="left" w:pos="5428"/>
        </w:tabs>
        <w:ind w:firstLine="709"/>
        <w:jc w:val="both"/>
        <w:rPr>
          <w:lang w:val="ru-RU"/>
        </w:rPr>
      </w:pPr>
      <w:r w:rsidRPr="00CE50E3">
        <w:rPr>
          <w:lang w:val="ru-RU"/>
        </w:rPr>
        <w:t xml:space="preserve">14. Определение по карте и нанесение на контурную карту географических объектов, характеризующих положение материка. </w:t>
      </w:r>
    </w:p>
    <w:p w:rsidR="00E94082" w:rsidRPr="00CE50E3" w:rsidRDefault="00E94082" w:rsidP="0091130B">
      <w:pPr>
        <w:tabs>
          <w:tab w:val="left" w:pos="5428"/>
        </w:tabs>
        <w:jc w:val="both"/>
        <w:rPr>
          <w:lang w:val="ru-RU"/>
        </w:rPr>
      </w:pPr>
      <w:r w:rsidRPr="00CE50E3">
        <w:rPr>
          <w:lang w:val="ru-RU"/>
        </w:rPr>
        <w:t xml:space="preserve">15. Выявление по картам взаимосвязей между компонентами природы в одном из </w:t>
      </w:r>
      <w:r w:rsidRPr="00CE50E3">
        <w:rPr>
          <w:lang w:val="ru-RU"/>
        </w:rPr>
        <w:lastRenderedPageBreak/>
        <w:t>природных комплексов Ю. Америки.</w:t>
      </w:r>
    </w:p>
    <w:p w:rsidR="00E94082" w:rsidRPr="00CE50E3" w:rsidRDefault="00E94082" w:rsidP="0091130B">
      <w:pPr>
        <w:tabs>
          <w:tab w:val="left" w:pos="5428"/>
        </w:tabs>
        <w:ind w:firstLine="709"/>
        <w:jc w:val="both"/>
        <w:rPr>
          <w:lang w:val="ru-RU"/>
        </w:rPr>
      </w:pPr>
      <w:r w:rsidRPr="00CE50E3">
        <w:rPr>
          <w:lang w:val="ru-RU"/>
        </w:rPr>
        <w:t xml:space="preserve">16. Сравнение климатов отдельных частей материка, расположенных в одном климатическом поясе.  </w:t>
      </w:r>
    </w:p>
    <w:p w:rsidR="00E94082" w:rsidRPr="00CE50E3" w:rsidRDefault="00E94082" w:rsidP="0091130B">
      <w:pPr>
        <w:tabs>
          <w:tab w:val="left" w:pos="5428"/>
        </w:tabs>
        <w:jc w:val="both"/>
        <w:rPr>
          <w:lang w:val="ru-RU"/>
        </w:rPr>
      </w:pPr>
      <w:r w:rsidRPr="00CE50E3">
        <w:rPr>
          <w:lang w:val="ru-RU"/>
        </w:rPr>
        <w:t>17 . Описание особенностей природы и хозяйственной деятельности одной из стран С. Америки.</w:t>
      </w:r>
    </w:p>
    <w:p w:rsidR="00E94082" w:rsidRPr="00CE50E3" w:rsidRDefault="00E94082" w:rsidP="0091130B">
      <w:pPr>
        <w:tabs>
          <w:tab w:val="left" w:pos="5428"/>
        </w:tabs>
        <w:jc w:val="both"/>
        <w:rPr>
          <w:lang w:val="ru-RU"/>
        </w:rPr>
      </w:pPr>
      <w:r w:rsidRPr="00CE50E3">
        <w:rPr>
          <w:lang w:val="ru-RU"/>
        </w:rPr>
        <w:t xml:space="preserve"> 18. Выявление зависимостей между строением земной коры и распространением основных форм рельефа по территории Евразии.</w:t>
      </w:r>
    </w:p>
    <w:p w:rsidR="00E94082" w:rsidRPr="00CE50E3" w:rsidRDefault="00C34869" w:rsidP="0091130B">
      <w:pPr>
        <w:tabs>
          <w:tab w:val="left" w:pos="5428"/>
        </w:tabs>
        <w:jc w:val="both"/>
        <w:rPr>
          <w:lang w:val="ru-RU"/>
        </w:rPr>
      </w:pPr>
      <w:r>
        <w:rPr>
          <w:lang w:val="ru-RU"/>
        </w:rPr>
        <w:t xml:space="preserve"> 19. </w:t>
      </w:r>
      <w:r w:rsidR="00E94082" w:rsidRPr="00CE50E3">
        <w:rPr>
          <w:lang w:val="ru-RU"/>
        </w:rPr>
        <w:t xml:space="preserve">Описание климата по климатограмме. </w:t>
      </w:r>
    </w:p>
    <w:p w:rsidR="00E94082" w:rsidRPr="00CE50E3" w:rsidRDefault="00E94082" w:rsidP="0091130B">
      <w:pPr>
        <w:tabs>
          <w:tab w:val="left" w:pos="5428"/>
        </w:tabs>
        <w:jc w:val="both"/>
        <w:rPr>
          <w:lang w:val="ru-RU"/>
        </w:rPr>
      </w:pPr>
      <w:r w:rsidRPr="00CE50E3">
        <w:rPr>
          <w:lang w:val="ru-RU"/>
        </w:rPr>
        <w:t xml:space="preserve"> 20 . Составление характеристики реки. </w:t>
      </w:r>
    </w:p>
    <w:p w:rsidR="00E94082" w:rsidRPr="00CE50E3" w:rsidRDefault="00E94082" w:rsidP="0091130B">
      <w:pPr>
        <w:tabs>
          <w:tab w:val="left" w:pos="5428"/>
        </w:tabs>
        <w:jc w:val="both"/>
        <w:rPr>
          <w:lang w:val="ru-RU"/>
        </w:rPr>
      </w:pPr>
      <w:r w:rsidRPr="00CE50E3">
        <w:rPr>
          <w:lang w:val="ru-RU"/>
        </w:rPr>
        <w:t xml:space="preserve"> 21. Сравнение природных зон Евразии и С.Америки по 40 параллели.</w:t>
      </w:r>
    </w:p>
    <w:p w:rsidR="00E94082" w:rsidRPr="00CE50E3" w:rsidRDefault="00E94082" w:rsidP="0091130B">
      <w:pPr>
        <w:tabs>
          <w:tab w:val="left" w:pos="5428"/>
        </w:tabs>
        <w:jc w:val="both"/>
        <w:rPr>
          <w:lang w:val="ru-RU"/>
        </w:rPr>
      </w:pPr>
      <w:r w:rsidRPr="00CE50E3">
        <w:rPr>
          <w:lang w:val="ru-RU"/>
        </w:rPr>
        <w:t>22. Составление по картам комплексного описания одной из стран Евразии.</w:t>
      </w:r>
    </w:p>
    <w:p w:rsidR="00E94082" w:rsidRPr="00CE50E3" w:rsidRDefault="00E94082" w:rsidP="0091130B">
      <w:pPr>
        <w:tabs>
          <w:tab w:val="left" w:pos="5428"/>
        </w:tabs>
        <w:jc w:val="both"/>
        <w:rPr>
          <w:lang w:val="ru-RU"/>
        </w:rPr>
      </w:pPr>
      <w:r w:rsidRPr="00CE50E3">
        <w:rPr>
          <w:lang w:val="ru-RU"/>
        </w:rPr>
        <w:t xml:space="preserve">23. Определение и нанесение на контурную карту границ РФ, определение географических координат крайних точек. </w:t>
      </w:r>
    </w:p>
    <w:p w:rsidR="00E94082" w:rsidRPr="00CE50E3" w:rsidRDefault="00E94082" w:rsidP="0091130B">
      <w:pPr>
        <w:tabs>
          <w:tab w:val="left" w:pos="5428"/>
        </w:tabs>
        <w:jc w:val="both"/>
        <w:rPr>
          <w:lang w:val="ru-RU"/>
        </w:rPr>
      </w:pPr>
      <w:r w:rsidRPr="00CE50E3">
        <w:rPr>
          <w:lang w:val="ru-RU"/>
        </w:rPr>
        <w:t>24. Решение задач на определение местного и поясного времени».</w:t>
      </w:r>
    </w:p>
    <w:p w:rsidR="00E94082" w:rsidRPr="00CE50E3" w:rsidRDefault="00E94082" w:rsidP="008B14C6">
      <w:pPr>
        <w:tabs>
          <w:tab w:val="left" w:pos="5428"/>
        </w:tabs>
        <w:jc w:val="both"/>
        <w:rPr>
          <w:lang w:val="ru-RU"/>
        </w:rPr>
      </w:pPr>
      <w:r w:rsidRPr="00CE50E3">
        <w:rPr>
          <w:lang w:val="ru-RU"/>
        </w:rPr>
        <w:t xml:space="preserve">          25. Установление связи между тектоническими структурами, формами рельефа  и полезными ископаемыми по тектонической и физической картам.</w:t>
      </w:r>
    </w:p>
    <w:p w:rsidR="00E94082" w:rsidRPr="00CE50E3" w:rsidRDefault="00E94082" w:rsidP="0091130B">
      <w:pPr>
        <w:tabs>
          <w:tab w:val="left" w:pos="5428"/>
        </w:tabs>
        <w:ind w:firstLine="709"/>
        <w:jc w:val="both"/>
        <w:rPr>
          <w:lang w:val="ru-RU"/>
        </w:rPr>
      </w:pPr>
      <w:r w:rsidRPr="00CE50E3">
        <w:rPr>
          <w:lang w:val="ru-RU"/>
        </w:rPr>
        <w:t xml:space="preserve"> 26</w:t>
      </w:r>
      <w:r w:rsidR="00C34869">
        <w:rPr>
          <w:lang w:val="ru-RU"/>
        </w:rPr>
        <w:t xml:space="preserve">. Определение по климатической </w:t>
      </w:r>
      <w:r w:rsidRPr="00CE50E3">
        <w:rPr>
          <w:lang w:val="ru-RU"/>
        </w:rPr>
        <w:t>карте суммарной радиации и коэффициента увлажнения в различных районах страны .</w:t>
      </w:r>
    </w:p>
    <w:p w:rsidR="00E94082" w:rsidRPr="00CE50E3" w:rsidRDefault="00E94082" w:rsidP="0091130B">
      <w:pPr>
        <w:tabs>
          <w:tab w:val="left" w:pos="5428"/>
        </w:tabs>
        <w:ind w:firstLine="709"/>
        <w:jc w:val="both"/>
        <w:rPr>
          <w:lang w:val="ru-RU"/>
        </w:rPr>
      </w:pPr>
      <w:r w:rsidRPr="00CE50E3">
        <w:rPr>
          <w:lang w:val="ru-RU"/>
        </w:rPr>
        <w:t xml:space="preserve"> 27. Определение по картам типа питания, падения и уклона реки, возможности хозяйственного использования.</w:t>
      </w:r>
    </w:p>
    <w:p w:rsidR="00E94082" w:rsidRPr="00CE50E3" w:rsidRDefault="00E94082" w:rsidP="0091130B">
      <w:pPr>
        <w:tabs>
          <w:tab w:val="left" w:pos="5428"/>
        </w:tabs>
        <w:ind w:firstLine="709"/>
        <w:jc w:val="both"/>
        <w:rPr>
          <w:lang w:val="ru-RU"/>
        </w:rPr>
      </w:pPr>
      <w:r w:rsidRPr="00CE50E3">
        <w:rPr>
          <w:lang w:val="ru-RU"/>
        </w:rPr>
        <w:t xml:space="preserve"> 28. Выявление зависимости между компонентами природы на примере одной из природных зон.</w:t>
      </w:r>
    </w:p>
    <w:p w:rsidR="00E94082" w:rsidRPr="00CE50E3" w:rsidRDefault="00E94082" w:rsidP="0091130B">
      <w:pPr>
        <w:tabs>
          <w:tab w:val="left" w:pos="5428"/>
        </w:tabs>
        <w:ind w:firstLine="709"/>
        <w:jc w:val="both"/>
        <w:rPr>
          <w:lang w:val="ru-RU"/>
        </w:rPr>
      </w:pPr>
      <w:r w:rsidRPr="00CE50E3">
        <w:rPr>
          <w:lang w:val="ru-RU"/>
        </w:rPr>
        <w:t xml:space="preserve"> 29. Описание природных условий</w:t>
      </w:r>
      <w:r w:rsidR="00C34869">
        <w:rPr>
          <w:lang w:val="ru-RU"/>
        </w:rPr>
        <w:t xml:space="preserve"> и ресурсов одной из территорий</w:t>
      </w:r>
      <w:r w:rsidRPr="00CE50E3">
        <w:rPr>
          <w:lang w:val="ru-RU"/>
        </w:rPr>
        <w:t xml:space="preserve"> Западной Сибири.</w:t>
      </w:r>
    </w:p>
    <w:p w:rsidR="00E94082" w:rsidRPr="00CE50E3" w:rsidRDefault="00E94082" w:rsidP="0091130B">
      <w:pPr>
        <w:tabs>
          <w:tab w:val="left" w:pos="5428"/>
        </w:tabs>
        <w:ind w:firstLine="709"/>
        <w:jc w:val="both"/>
        <w:rPr>
          <w:lang w:val="ru-RU"/>
        </w:rPr>
      </w:pPr>
      <w:r w:rsidRPr="00CE50E3">
        <w:rPr>
          <w:lang w:val="ru-RU"/>
        </w:rPr>
        <w:t xml:space="preserve"> 30. Характеристика условий работы и быта человека в одном из природных районов.</w:t>
      </w:r>
    </w:p>
    <w:p w:rsidR="00E94082" w:rsidRPr="00CE50E3" w:rsidRDefault="00E94082" w:rsidP="0091130B">
      <w:pPr>
        <w:tabs>
          <w:tab w:val="left" w:pos="5428"/>
        </w:tabs>
        <w:ind w:firstLine="709"/>
        <w:jc w:val="both"/>
        <w:rPr>
          <w:lang w:val="ru-RU"/>
        </w:rPr>
      </w:pPr>
      <w:r w:rsidRPr="00CE50E3">
        <w:rPr>
          <w:lang w:val="ru-RU"/>
        </w:rPr>
        <w:t xml:space="preserve"> 31. Определение особенностей экономико – географического и политико – географического положения России.</w:t>
      </w:r>
    </w:p>
    <w:p w:rsidR="00E94082" w:rsidRPr="00CE50E3" w:rsidRDefault="00E94082" w:rsidP="0091130B">
      <w:pPr>
        <w:tabs>
          <w:tab w:val="left" w:pos="5428"/>
        </w:tabs>
        <w:ind w:firstLine="709"/>
        <w:jc w:val="both"/>
        <w:rPr>
          <w:lang w:val="ru-RU"/>
        </w:rPr>
      </w:pPr>
      <w:r w:rsidRPr="00CE50E3">
        <w:rPr>
          <w:lang w:val="ru-RU"/>
        </w:rPr>
        <w:t xml:space="preserve"> 32. Обозначение на контурной карте республик, автономных округов и автономной области, входящих в состав Российской Федерации.</w:t>
      </w:r>
    </w:p>
    <w:p w:rsidR="00E94082" w:rsidRPr="00CE50E3" w:rsidRDefault="00E94082" w:rsidP="0091130B">
      <w:pPr>
        <w:tabs>
          <w:tab w:val="left" w:pos="5428"/>
        </w:tabs>
        <w:ind w:firstLine="709"/>
        <w:jc w:val="both"/>
        <w:rPr>
          <w:lang w:val="ru-RU"/>
        </w:rPr>
      </w:pPr>
      <w:r w:rsidRPr="00CE50E3">
        <w:rPr>
          <w:lang w:val="ru-RU"/>
        </w:rPr>
        <w:t xml:space="preserve"> 33. Определение плотности населения, доли городского и сельского населения в своей области, своем населенном пункте.</w:t>
      </w:r>
    </w:p>
    <w:p w:rsidR="00E94082" w:rsidRPr="00CE50E3" w:rsidRDefault="00E94082" w:rsidP="0091130B">
      <w:pPr>
        <w:tabs>
          <w:tab w:val="left" w:pos="5428"/>
        </w:tabs>
        <w:ind w:firstLine="709"/>
        <w:jc w:val="both"/>
        <w:rPr>
          <w:lang w:val="ru-RU"/>
        </w:rPr>
      </w:pPr>
      <w:r w:rsidRPr="00CE50E3">
        <w:rPr>
          <w:lang w:val="ru-RU"/>
        </w:rPr>
        <w:t xml:space="preserve"> 34. Определение тенденций изменения числа занятых в различных сферах хозяйства .</w:t>
      </w:r>
    </w:p>
    <w:p w:rsidR="00E94082" w:rsidRPr="00CE50E3" w:rsidRDefault="00E94082" w:rsidP="0091130B">
      <w:pPr>
        <w:tabs>
          <w:tab w:val="left" w:pos="5428"/>
        </w:tabs>
        <w:ind w:firstLine="709"/>
        <w:jc w:val="both"/>
        <w:rPr>
          <w:lang w:val="ru-RU"/>
        </w:rPr>
      </w:pPr>
      <w:r w:rsidRPr="00CE50E3">
        <w:rPr>
          <w:lang w:val="ru-RU"/>
        </w:rPr>
        <w:t xml:space="preserve"> 35 . Определение по картам закономерностей в размещении отраслей наукоёмкого, трудоемкого, металлоемкого машиностроения.</w:t>
      </w:r>
    </w:p>
    <w:p w:rsidR="00E94082" w:rsidRPr="00CE50E3" w:rsidRDefault="00E94082" w:rsidP="0091130B">
      <w:pPr>
        <w:tabs>
          <w:tab w:val="left" w:pos="5428"/>
        </w:tabs>
        <w:ind w:firstLine="709"/>
        <w:jc w:val="both"/>
        <w:rPr>
          <w:lang w:val="ru-RU"/>
        </w:rPr>
      </w:pPr>
      <w:r w:rsidRPr="00CE50E3">
        <w:rPr>
          <w:lang w:val="ru-RU"/>
        </w:rPr>
        <w:t xml:space="preserve"> 36 . Характеристика одного из районов добычи угля с использованием карт атласа, учебника, стат. материалов. Сравнение между собой крупных угольных бассейнов.</w:t>
      </w:r>
    </w:p>
    <w:p w:rsidR="00E94082" w:rsidRPr="00CE50E3" w:rsidRDefault="00E94082" w:rsidP="0091130B">
      <w:pPr>
        <w:tabs>
          <w:tab w:val="left" w:pos="5428"/>
        </w:tabs>
        <w:ind w:firstLine="709"/>
        <w:jc w:val="both"/>
        <w:rPr>
          <w:lang w:val="ru-RU"/>
        </w:rPr>
      </w:pPr>
      <w:r w:rsidRPr="00CE50E3">
        <w:rPr>
          <w:lang w:val="ru-RU"/>
        </w:rPr>
        <w:t>37 . Составление типовой схемы агропромышленного комплекса.</w:t>
      </w:r>
    </w:p>
    <w:p w:rsidR="00E94082" w:rsidRPr="00CE50E3" w:rsidRDefault="00E94082" w:rsidP="0091130B">
      <w:pPr>
        <w:tabs>
          <w:tab w:val="left" w:pos="5428"/>
        </w:tabs>
        <w:jc w:val="both"/>
        <w:rPr>
          <w:lang w:val="ru-RU"/>
        </w:rPr>
      </w:pPr>
      <w:r w:rsidRPr="00CE50E3">
        <w:rPr>
          <w:lang w:val="ru-RU"/>
        </w:rPr>
        <w:t>38. Определение эффективности размещения отраслей пищевой промышленности.</w:t>
      </w:r>
    </w:p>
    <w:p w:rsidR="00E94082" w:rsidRPr="00CE50E3" w:rsidRDefault="00E94082" w:rsidP="0091130B">
      <w:pPr>
        <w:tabs>
          <w:tab w:val="left" w:pos="5428"/>
        </w:tabs>
        <w:ind w:firstLine="709"/>
        <w:jc w:val="both"/>
        <w:rPr>
          <w:lang w:val="ru-RU"/>
        </w:rPr>
      </w:pPr>
      <w:r w:rsidRPr="00CE50E3">
        <w:rPr>
          <w:lang w:val="ru-RU"/>
        </w:rPr>
        <w:t>39. Характеристика одной из транспортных магистралей по типовому плану.</w:t>
      </w:r>
    </w:p>
    <w:p w:rsidR="00E94082" w:rsidRPr="00CE50E3" w:rsidRDefault="00E94082" w:rsidP="0091130B">
      <w:pPr>
        <w:tabs>
          <w:tab w:val="left" w:pos="5428"/>
        </w:tabs>
        <w:ind w:firstLine="709"/>
        <w:jc w:val="both"/>
        <w:rPr>
          <w:lang w:val="ru-RU"/>
        </w:rPr>
      </w:pPr>
      <w:r w:rsidRPr="00CE50E3">
        <w:rPr>
          <w:lang w:val="ru-RU"/>
        </w:rPr>
        <w:t>40. Составление экономико – географической характеристики территории.</w:t>
      </w:r>
    </w:p>
    <w:p w:rsidR="00E94082" w:rsidRPr="00CE50E3" w:rsidRDefault="00E94082" w:rsidP="0091130B">
      <w:pPr>
        <w:tabs>
          <w:tab w:val="left" w:pos="5428"/>
        </w:tabs>
        <w:ind w:firstLine="709"/>
        <w:jc w:val="both"/>
        <w:rPr>
          <w:lang w:val="ru-RU"/>
        </w:rPr>
      </w:pPr>
      <w:r w:rsidRPr="00CE50E3">
        <w:rPr>
          <w:lang w:val="ru-RU"/>
        </w:rPr>
        <w:t>41. Изучение внешних территориально – производственных связей Центральной России.</w:t>
      </w:r>
    </w:p>
    <w:p w:rsidR="00E94082" w:rsidRPr="00CE50E3" w:rsidRDefault="00E94082" w:rsidP="0091130B">
      <w:pPr>
        <w:tabs>
          <w:tab w:val="left" w:pos="5428"/>
        </w:tabs>
        <w:ind w:firstLine="709"/>
        <w:jc w:val="both"/>
        <w:rPr>
          <w:lang w:val="ru-RU"/>
        </w:rPr>
      </w:pPr>
      <w:r w:rsidRPr="00CE50E3">
        <w:rPr>
          <w:lang w:val="ru-RU"/>
        </w:rPr>
        <w:t xml:space="preserve"> 42. Составление экономико – географической характеристики промышленного узла.</w:t>
      </w:r>
    </w:p>
    <w:p w:rsidR="00E94082" w:rsidRPr="00CE50E3" w:rsidRDefault="00E94082" w:rsidP="0091130B">
      <w:pPr>
        <w:tabs>
          <w:tab w:val="left" w:pos="5428"/>
        </w:tabs>
        <w:ind w:firstLine="709"/>
        <w:jc w:val="both"/>
        <w:rPr>
          <w:lang w:val="ru-RU"/>
        </w:rPr>
      </w:pPr>
      <w:r w:rsidRPr="00CE50E3">
        <w:rPr>
          <w:lang w:val="ru-RU"/>
        </w:rPr>
        <w:t xml:space="preserve"> 43. Составление характеристики одного из ТПК Восточной Сибири.</w:t>
      </w:r>
    </w:p>
    <w:p w:rsidR="00E94082" w:rsidRDefault="00E94082" w:rsidP="0091130B">
      <w:pPr>
        <w:tabs>
          <w:tab w:val="left" w:pos="5428"/>
        </w:tabs>
        <w:ind w:firstLine="709"/>
        <w:jc w:val="both"/>
        <w:rPr>
          <w:lang w:val="ru-RU"/>
        </w:rPr>
      </w:pPr>
      <w:r w:rsidRPr="00CE50E3">
        <w:rPr>
          <w:lang w:val="ru-RU"/>
        </w:rPr>
        <w:t xml:space="preserve"> 44. Сравнительная социально – экономическая характеристика республик, входящих в состав Российской Федерации.</w:t>
      </w:r>
    </w:p>
    <w:p w:rsidR="00E94082" w:rsidRPr="00CE50E3" w:rsidRDefault="00E94082" w:rsidP="0091130B">
      <w:pPr>
        <w:tabs>
          <w:tab w:val="left" w:pos="5428"/>
        </w:tabs>
        <w:ind w:firstLine="709"/>
        <w:jc w:val="both"/>
        <w:rPr>
          <w:lang w:val="ru-RU"/>
        </w:rPr>
      </w:pPr>
    </w:p>
    <w:p w:rsidR="00E94082" w:rsidRPr="00CE50E3" w:rsidRDefault="00E94082" w:rsidP="00517390">
      <w:pPr>
        <w:jc w:val="both"/>
        <w:rPr>
          <w:b/>
          <w:bCs/>
          <w:lang w:val="ru-RU"/>
        </w:rPr>
      </w:pPr>
      <w:r w:rsidRPr="00CE50E3">
        <w:rPr>
          <w:b/>
          <w:bCs/>
          <w:lang w:val="ru-RU"/>
        </w:rPr>
        <w:t>2.2.2.10.Математика</w:t>
      </w:r>
      <w:bookmarkEnd w:id="111"/>
    </w:p>
    <w:p w:rsidR="00E94082" w:rsidRPr="00CE50E3" w:rsidRDefault="00E94082" w:rsidP="00517390">
      <w:pPr>
        <w:tabs>
          <w:tab w:val="left" w:pos="1134"/>
        </w:tabs>
        <w:ind w:firstLine="709"/>
        <w:jc w:val="both"/>
        <w:rPr>
          <w:lang w:val="ru-RU"/>
        </w:rPr>
      </w:pPr>
      <w:r w:rsidRPr="00CE50E3">
        <w:t>C</w:t>
      </w:r>
      <w:r w:rsidRPr="00CE50E3">
        <w:rPr>
          <w:lang w:val="ru-RU"/>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w:t>
      </w:r>
      <w:r w:rsidRPr="00CE50E3">
        <w:rPr>
          <w:lang w:val="ru-RU"/>
        </w:rPr>
        <w:lastRenderedPageBreak/>
        <w:t>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94082" w:rsidRPr="00CE50E3" w:rsidRDefault="00E94082" w:rsidP="00517390">
      <w:pPr>
        <w:pStyle w:val="2"/>
        <w:rPr>
          <w:rFonts w:ascii="Times New Roman" w:hAnsi="Times New Roman" w:cs="Times New Roman"/>
          <w:color w:val="auto"/>
          <w:sz w:val="24"/>
          <w:szCs w:val="24"/>
        </w:rPr>
      </w:pPr>
      <w:bookmarkStart w:id="113" w:name="_Toc405513918"/>
      <w:bookmarkStart w:id="114" w:name="_Toc284662796"/>
      <w:bookmarkStart w:id="115" w:name="_Toc284663423"/>
      <w:r w:rsidRPr="00CE50E3">
        <w:rPr>
          <w:rFonts w:ascii="Times New Roman" w:hAnsi="Times New Roman" w:cs="Times New Roman"/>
          <w:color w:val="auto"/>
          <w:sz w:val="24"/>
          <w:szCs w:val="24"/>
        </w:rPr>
        <w:t>Элементы теории множеств и математической логики</w:t>
      </w:r>
      <w:bookmarkEnd w:id="113"/>
      <w:bookmarkEnd w:id="114"/>
      <w:bookmarkEnd w:id="115"/>
    </w:p>
    <w:p w:rsidR="00E94082" w:rsidRPr="00CE50E3" w:rsidRDefault="00E94082" w:rsidP="00517390">
      <w:pPr>
        <w:ind w:firstLine="709"/>
        <w:jc w:val="both"/>
        <w:rPr>
          <w:lang w:val="ru-RU"/>
        </w:rPr>
      </w:pPr>
      <w:r w:rsidRPr="00CE50E3">
        <w:rPr>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94082" w:rsidRPr="00CE50E3" w:rsidRDefault="00E94082" w:rsidP="00517390">
      <w:pPr>
        <w:ind w:firstLine="709"/>
        <w:jc w:val="both"/>
        <w:rPr>
          <w:b/>
          <w:bCs/>
          <w:lang w:val="ru-RU"/>
        </w:rPr>
      </w:pPr>
      <w:r w:rsidRPr="00CE50E3">
        <w:rPr>
          <w:b/>
          <w:bCs/>
          <w:lang w:val="ru-RU"/>
        </w:rPr>
        <w:t>Множества и отношения между ними</w:t>
      </w:r>
    </w:p>
    <w:p w:rsidR="00E94082" w:rsidRPr="00CE50E3" w:rsidRDefault="00E94082" w:rsidP="00517390">
      <w:pPr>
        <w:ind w:firstLine="709"/>
        <w:jc w:val="both"/>
        <w:rPr>
          <w:lang w:val="ru-RU"/>
        </w:rPr>
      </w:pPr>
      <w:r w:rsidRPr="00CE50E3">
        <w:rPr>
          <w:lang w:val="ru-RU"/>
        </w:rPr>
        <w:t xml:space="preserve">Множество, </w:t>
      </w:r>
      <w:r w:rsidRPr="00CE50E3">
        <w:rPr>
          <w:i/>
          <w:iCs/>
          <w:lang w:val="ru-RU"/>
        </w:rPr>
        <w:t>характеристическое свойство множества</w:t>
      </w:r>
      <w:r w:rsidRPr="00CE50E3">
        <w:rPr>
          <w:lang w:val="ru-RU"/>
        </w:rPr>
        <w:t xml:space="preserve">, элемент множества, </w:t>
      </w:r>
      <w:r w:rsidRPr="00CE50E3">
        <w:rPr>
          <w:i/>
          <w:iCs/>
          <w:lang w:val="ru-RU"/>
        </w:rPr>
        <w:t>пустое, конечное, бесконечное множество</w:t>
      </w:r>
      <w:r w:rsidRPr="00CE50E3">
        <w:rPr>
          <w:lang w:val="ru-RU"/>
        </w:rPr>
        <w:t xml:space="preserve">. Подмножество. Отношение принадлежности, включения, равенства. Элементы множества, способы задания множеств, </w:t>
      </w:r>
      <w:r w:rsidRPr="00CE50E3">
        <w:rPr>
          <w:i/>
          <w:iCs/>
          <w:lang w:val="ru-RU"/>
        </w:rPr>
        <w:t>распознавание подмножеств и элементов подмножеств с использованием кругов Эйлера</w:t>
      </w:r>
      <w:r w:rsidRPr="00CE50E3">
        <w:rPr>
          <w:lang w:val="ru-RU"/>
        </w:rPr>
        <w:t>.</w:t>
      </w:r>
    </w:p>
    <w:p w:rsidR="00E94082" w:rsidRPr="00CE50E3" w:rsidRDefault="00E94082" w:rsidP="00517390">
      <w:pPr>
        <w:ind w:firstLine="709"/>
        <w:jc w:val="both"/>
        <w:rPr>
          <w:lang w:val="ru-RU"/>
        </w:rPr>
      </w:pPr>
      <w:r w:rsidRPr="00CE50E3">
        <w:rPr>
          <w:b/>
          <w:bCs/>
          <w:lang w:val="ru-RU"/>
        </w:rPr>
        <w:t>Операции над множествами</w:t>
      </w:r>
    </w:p>
    <w:p w:rsidR="00E94082" w:rsidRPr="00CE50E3" w:rsidRDefault="00E94082" w:rsidP="00517390">
      <w:pPr>
        <w:ind w:firstLine="709"/>
        <w:jc w:val="both"/>
        <w:rPr>
          <w:lang w:val="ru-RU"/>
        </w:rPr>
      </w:pPr>
      <w:r w:rsidRPr="00CE50E3">
        <w:rPr>
          <w:lang w:val="ru-RU"/>
        </w:rPr>
        <w:t xml:space="preserve">Пересечение и объединение множеств. </w:t>
      </w:r>
      <w:r w:rsidRPr="00CE50E3">
        <w:rPr>
          <w:i/>
          <w:iCs/>
          <w:lang w:val="ru-RU"/>
        </w:rPr>
        <w:t>Разность множеств, дополнение множества</w:t>
      </w:r>
      <w:r w:rsidRPr="00CE50E3">
        <w:rPr>
          <w:lang w:val="ru-RU"/>
        </w:rPr>
        <w:t xml:space="preserve">. </w:t>
      </w:r>
      <w:r w:rsidRPr="00CE50E3">
        <w:rPr>
          <w:i/>
          <w:iCs/>
          <w:lang w:val="ru-RU"/>
        </w:rPr>
        <w:t>Интерпретация операций над множествами с помощью кругов Эйлера</w:t>
      </w:r>
      <w:r w:rsidRPr="00CE50E3">
        <w:rPr>
          <w:lang w:val="ru-RU"/>
        </w:rPr>
        <w:t xml:space="preserve">. </w:t>
      </w:r>
    </w:p>
    <w:p w:rsidR="00E94082" w:rsidRPr="00CE50E3" w:rsidRDefault="00E94082" w:rsidP="00517390">
      <w:pPr>
        <w:ind w:firstLine="709"/>
        <w:jc w:val="both"/>
        <w:rPr>
          <w:lang w:val="ru-RU"/>
        </w:rPr>
      </w:pPr>
      <w:r w:rsidRPr="00CE50E3">
        <w:rPr>
          <w:b/>
          <w:bCs/>
          <w:lang w:val="ru-RU"/>
        </w:rPr>
        <w:t>Элементы логики</w:t>
      </w:r>
    </w:p>
    <w:p w:rsidR="00E94082" w:rsidRPr="00CE50E3" w:rsidRDefault="00E94082" w:rsidP="00517390">
      <w:pPr>
        <w:ind w:firstLine="709"/>
        <w:jc w:val="both"/>
        <w:rPr>
          <w:lang w:val="ru-RU"/>
        </w:rPr>
      </w:pPr>
      <w:r w:rsidRPr="00CE50E3">
        <w:rPr>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E94082" w:rsidRPr="00CE50E3" w:rsidRDefault="00E94082" w:rsidP="00517390">
      <w:pPr>
        <w:ind w:firstLine="709"/>
        <w:jc w:val="both"/>
        <w:rPr>
          <w:b/>
          <w:bCs/>
          <w:lang w:val="ru-RU"/>
        </w:rPr>
      </w:pPr>
      <w:r w:rsidRPr="00CE50E3">
        <w:rPr>
          <w:b/>
          <w:bCs/>
          <w:lang w:val="ru-RU"/>
        </w:rPr>
        <w:t>Высказывания</w:t>
      </w:r>
    </w:p>
    <w:p w:rsidR="00E94082" w:rsidRPr="00CE50E3" w:rsidRDefault="00E94082" w:rsidP="00517390">
      <w:pPr>
        <w:ind w:firstLine="709"/>
        <w:jc w:val="both"/>
        <w:rPr>
          <w:i/>
          <w:iCs/>
          <w:lang w:val="ru-RU"/>
        </w:rPr>
      </w:pPr>
      <w:r w:rsidRPr="00CE50E3">
        <w:rPr>
          <w:lang w:val="ru-RU"/>
        </w:rPr>
        <w:t>Истинность и ложность высказывания</w:t>
      </w:r>
      <w:r w:rsidRPr="00CE50E3">
        <w:rPr>
          <w:i/>
          <w:iCs/>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94082" w:rsidRPr="00CE50E3" w:rsidRDefault="00E94082" w:rsidP="00517390">
      <w:pPr>
        <w:pStyle w:val="2"/>
        <w:rPr>
          <w:rFonts w:ascii="Times New Roman" w:hAnsi="Times New Roman" w:cs="Times New Roman"/>
          <w:color w:val="auto"/>
          <w:sz w:val="24"/>
          <w:szCs w:val="24"/>
        </w:rPr>
      </w:pPr>
      <w:bookmarkStart w:id="116" w:name="_Toc405513919"/>
      <w:bookmarkStart w:id="117" w:name="_Toc284662797"/>
      <w:bookmarkStart w:id="118" w:name="_Toc284663424"/>
      <w:r w:rsidRPr="00CE50E3">
        <w:rPr>
          <w:rFonts w:ascii="Times New Roman" w:hAnsi="Times New Roman" w:cs="Times New Roman"/>
          <w:color w:val="auto"/>
          <w:sz w:val="24"/>
          <w:szCs w:val="24"/>
        </w:rPr>
        <w:t>Содержание курса математики в 5–6 классах</w:t>
      </w:r>
      <w:bookmarkEnd w:id="116"/>
      <w:bookmarkEnd w:id="117"/>
      <w:bookmarkEnd w:id="118"/>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Натуральные числа и нуль</w:t>
      </w:r>
    </w:p>
    <w:p w:rsidR="00E94082" w:rsidRPr="00CE50E3" w:rsidRDefault="00E94082" w:rsidP="00517390">
      <w:pPr>
        <w:ind w:firstLine="709"/>
        <w:jc w:val="both"/>
        <w:rPr>
          <w:lang w:val="ru-RU"/>
        </w:rPr>
      </w:pPr>
      <w:r w:rsidRPr="00CE50E3">
        <w:rPr>
          <w:b/>
          <w:bCs/>
          <w:lang w:val="ru-RU"/>
        </w:rPr>
        <w:t>Натуральный ряд чисел и его свойства</w:t>
      </w:r>
    </w:p>
    <w:p w:rsidR="00E94082" w:rsidRPr="00CE50E3" w:rsidRDefault="00E94082" w:rsidP="00517390">
      <w:pPr>
        <w:ind w:firstLine="709"/>
        <w:jc w:val="both"/>
        <w:rPr>
          <w:lang w:val="ru-RU"/>
        </w:rPr>
      </w:pPr>
      <w:r w:rsidRPr="00CE50E3">
        <w:rPr>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94082" w:rsidRPr="00CE50E3" w:rsidRDefault="00E94082" w:rsidP="00517390">
      <w:pPr>
        <w:ind w:firstLine="709"/>
        <w:jc w:val="both"/>
        <w:rPr>
          <w:b/>
          <w:bCs/>
          <w:lang w:val="ru-RU"/>
        </w:rPr>
      </w:pPr>
      <w:r w:rsidRPr="00CE50E3">
        <w:rPr>
          <w:b/>
          <w:bCs/>
          <w:lang w:val="ru-RU"/>
        </w:rPr>
        <w:t>Запись и чтение натуральных чисел</w:t>
      </w:r>
    </w:p>
    <w:p w:rsidR="00E94082" w:rsidRPr="00CE50E3" w:rsidRDefault="00E94082" w:rsidP="00517390">
      <w:pPr>
        <w:ind w:firstLine="709"/>
        <w:jc w:val="both"/>
        <w:rPr>
          <w:lang w:val="ru-RU"/>
        </w:rPr>
      </w:pPr>
      <w:r w:rsidRPr="00CE50E3">
        <w:rPr>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94082" w:rsidRPr="00CE50E3" w:rsidRDefault="00E94082" w:rsidP="00517390">
      <w:pPr>
        <w:ind w:firstLine="709"/>
        <w:jc w:val="both"/>
        <w:rPr>
          <w:b/>
          <w:bCs/>
          <w:lang w:val="ru-RU"/>
        </w:rPr>
      </w:pPr>
      <w:r w:rsidRPr="00CE50E3">
        <w:rPr>
          <w:b/>
          <w:bCs/>
          <w:lang w:val="ru-RU"/>
        </w:rPr>
        <w:t>Округление натуральных чисел</w:t>
      </w:r>
    </w:p>
    <w:p w:rsidR="00E94082" w:rsidRPr="00CE50E3" w:rsidRDefault="00E94082" w:rsidP="00517390">
      <w:pPr>
        <w:ind w:firstLine="709"/>
        <w:jc w:val="both"/>
        <w:rPr>
          <w:lang w:val="ru-RU"/>
        </w:rPr>
      </w:pPr>
      <w:r w:rsidRPr="00CE50E3">
        <w:rPr>
          <w:lang w:val="ru-RU"/>
        </w:rPr>
        <w:t>Необходимость округления. Правило округления натуральных чисел.</w:t>
      </w:r>
    </w:p>
    <w:p w:rsidR="00E94082" w:rsidRPr="00CE50E3" w:rsidRDefault="00E94082" w:rsidP="00517390">
      <w:pPr>
        <w:ind w:firstLine="709"/>
        <w:jc w:val="both"/>
        <w:rPr>
          <w:lang w:val="ru-RU"/>
        </w:rPr>
      </w:pPr>
      <w:r w:rsidRPr="00CE50E3">
        <w:rPr>
          <w:b/>
          <w:bCs/>
          <w:lang w:val="ru-RU"/>
        </w:rPr>
        <w:t>Сравнение натуральных чисел, сравнение с числом 0</w:t>
      </w:r>
    </w:p>
    <w:p w:rsidR="00E94082" w:rsidRPr="00CE50E3" w:rsidRDefault="00E94082" w:rsidP="00517390">
      <w:pPr>
        <w:ind w:firstLine="709"/>
        <w:jc w:val="both"/>
        <w:rPr>
          <w:lang w:val="ru-RU"/>
        </w:rPr>
      </w:pPr>
      <w:r w:rsidRPr="00CE50E3">
        <w:rPr>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E94082" w:rsidRPr="00CE50E3" w:rsidRDefault="00E94082" w:rsidP="00517390">
      <w:pPr>
        <w:ind w:firstLine="709"/>
        <w:jc w:val="both"/>
        <w:rPr>
          <w:b/>
          <w:bCs/>
          <w:lang w:val="ru-RU"/>
        </w:rPr>
      </w:pPr>
      <w:r w:rsidRPr="00CE50E3">
        <w:rPr>
          <w:b/>
          <w:bCs/>
          <w:lang w:val="ru-RU"/>
        </w:rPr>
        <w:t>Действия с натуральными числами</w:t>
      </w:r>
    </w:p>
    <w:p w:rsidR="00E94082" w:rsidRPr="00CE50E3" w:rsidRDefault="00E94082" w:rsidP="00517390">
      <w:pPr>
        <w:ind w:firstLine="709"/>
        <w:jc w:val="both"/>
        <w:rPr>
          <w:lang w:val="ru-RU"/>
        </w:rPr>
      </w:pPr>
      <w:r w:rsidRPr="00CE50E3">
        <w:rPr>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94082" w:rsidRPr="00CE50E3" w:rsidRDefault="00E94082" w:rsidP="00517390">
      <w:pPr>
        <w:ind w:firstLine="709"/>
        <w:jc w:val="both"/>
        <w:rPr>
          <w:lang w:val="ru-RU"/>
        </w:rPr>
      </w:pPr>
      <w:r w:rsidRPr="00CE50E3">
        <w:rPr>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94082" w:rsidRPr="00CE50E3" w:rsidRDefault="00E94082" w:rsidP="00517390">
      <w:pPr>
        <w:ind w:firstLine="709"/>
        <w:jc w:val="both"/>
        <w:rPr>
          <w:lang w:val="ru-RU"/>
        </w:rPr>
      </w:pPr>
      <w:r w:rsidRPr="00CE50E3">
        <w:rPr>
          <w:lang w:val="ru-RU"/>
        </w:rPr>
        <w:t xml:space="preserve">Переместительный и сочетательный законы сложения и умножения, распределительный закон умножения относительно сложения, </w:t>
      </w:r>
      <w:r w:rsidRPr="00CE50E3">
        <w:rPr>
          <w:i/>
          <w:iCs/>
          <w:lang w:val="ru-RU"/>
        </w:rPr>
        <w:t>обоснование алгоритмов выполнения арифметических  действий.</w:t>
      </w:r>
    </w:p>
    <w:p w:rsidR="00E94082" w:rsidRPr="00CE50E3" w:rsidRDefault="00E94082" w:rsidP="00517390">
      <w:pPr>
        <w:ind w:firstLine="709"/>
        <w:jc w:val="both"/>
        <w:rPr>
          <w:lang w:val="ru-RU"/>
        </w:rPr>
      </w:pPr>
      <w:r w:rsidRPr="00CE50E3">
        <w:rPr>
          <w:b/>
          <w:bCs/>
          <w:lang w:val="ru-RU"/>
        </w:rPr>
        <w:t>Степень с натуральным показателем</w:t>
      </w:r>
    </w:p>
    <w:p w:rsidR="00E94082" w:rsidRPr="00CE50E3" w:rsidRDefault="00E94082" w:rsidP="00517390">
      <w:pPr>
        <w:ind w:firstLine="709"/>
        <w:jc w:val="both"/>
        <w:rPr>
          <w:lang w:val="ru-RU"/>
        </w:rPr>
      </w:pPr>
      <w:r w:rsidRPr="00CE50E3">
        <w:rPr>
          <w:lang w:val="ru-RU"/>
        </w:rP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w:t>
      </w:r>
      <w:r w:rsidRPr="00CE50E3">
        <w:rPr>
          <w:lang w:val="ru-RU"/>
        </w:rPr>
        <w:lastRenderedPageBreak/>
        <w:t>степень.</w:t>
      </w:r>
    </w:p>
    <w:p w:rsidR="00E94082" w:rsidRPr="00CE50E3" w:rsidRDefault="00E94082" w:rsidP="00517390">
      <w:pPr>
        <w:ind w:firstLine="709"/>
        <w:jc w:val="both"/>
        <w:rPr>
          <w:lang w:val="ru-RU"/>
        </w:rPr>
      </w:pPr>
      <w:r w:rsidRPr="00CE50E3">
        <w:rPr>
          <w:b/>
          <w:bCs/>
          <w:lang w:val="ru-RU"/>
        </w:rPr>
        <w:t>Числовые выражения</w:t>
      </w:r>
    </w:p>
    <w:p w:rsidR="00E94082" w:rsidRPr="00CE50E3" w:rsidRDefault="00E94082" w:rsidP="00517390">
      <w:pPr>
        <w:ind w:firstLine="709"/>
        <w:jc w:val="both"/>
        <w:rPr>
          <w:lang w:val="ru-RU"/>
        </w:rPr>
      </w:pPr>
      <w:r w:rsidRPr="00CE50E3">
        <w:rPr>
          <w:lang w:val="ru-RU"/>
        </w:rPr>
        <w:t>Числовое выражение и его значение, порядок выполнения действий.</w:t>
      </w:r>
    </w:p>
    <w:p w:rsidR="00E94082" w:rsidRPr="00CE50E3" w:rsidRDefault="00E94082" w:rsidP="00517390">
      <w:pPr>
        <w:ind w:firstLine="709"/>
        <w:jc w:val="both"/>
        <w:rPr>
          <w:b/>
          <w:bCs/>
          <w:lang w:val="ru-RU"/>
        </w:rPr>
      </w:pPr>
      <w:r w:rsidRPr="00CE50E3">
        <w:rPr>
          <w:b/>
          <w:bCs/>
          <w:lang w:val="ru-RU"/>
        </w:rPr>
        <w:t>Деление с остатком</w:t>
      </w:r>
    </w:p>
    <w:p w:rsidR="00E94082" w:rsidRPr="00CE50E3" w:rsidRDefault="00E94082" w:rsidP="00517390">
      <w:pPr>
        <w:ind w:firstLine="709"/>
        <w:jc w:val="both"/>
        <w:rPr>
          <w:lang w:val="ru-RU"/>
        </w:rPr>
      </w:pPr>
      <w:r w:rsidRPr="00CE50E3">
        <w:rPr>
          <w:lang w:val="ru-RU"/>
        </w:rPr>
        <w:t xml:space="preserve">Деление с остатком на множестве натуральных чисел, </w:t>
      </w:r>
      <w:r w:rsidRPr="00CE50E3">
        <w:rPr>
          <w:i/>
          <w:iCs/>
          <w:lang w:val="ru-RU"/>
        </w:rPr>
        <w:t>свойства деления с остатком</w:t>
      </w:r>
      <w:r w:rsidRPr="00CE50E3">
        <w:rPr>
          <w:lang w:val="ru-RU"/>
        </w:rPr>
        <w:t xml:space="preserve">. Практические задачи на деление с остатком. </w:t>
      </w:r>
    </w:p>
    <w:p w:rsidR="00E94082" w:rsidRPr="00CE50E3" w:rsidRDefault="00E94082" w:rsidP="00517390">
      <w:pPr>
        <w:ind w:firstLine="709"/>
        <w:jc w:val="both"/>
        <w:rPr>
          <w:b/>
          <w:bCs/>
          <w:lang w:val="ru-RU"/>
        </w:rPr>
      </w:pPr>
      <w:r w:rsidRPr="00CE50E3">
        <w:rPr>
          <w:b/>
          <w:bCs/>
          <w:lang w:val="ru-RU"/>
        </w:rPr>
        <w:t>Свойства и признаки делимости</w:t>
      </w:r>
    </w:p>
    <w:p w:rsidR="00E94082" w:rsidRPr="00CE50E3" w:rsidRDefault="00E94082" w:rsidP="00517390">
      <w:pPr>
        <w:ind w:firstLine="709"/>
        <w:jc w:val="both"/>
        <w:rPr>
          <w:lang w:val="ru-RU"/>
        </w:rPr>
      </w:pPr>
      <w:r w:rsidRPr="00CE50E3">
        <w:rPr>
          <w:lang w:val="ru-RU"/>
        </w:rPr>
        <w:t xml:space="preserve">Свойство делимости суммы (разности) на число. Признаки делимости на 2, 3, 5, 9, 10. </w:t>
      </w:r>
      <w:r w:rsidRPr="00CE50E3">
        <w:rPr>
          <w:i/>
          <w:iCs/>
          <w:lang w:val="ru-RU"/>
        </w:rPr>
        <w:t>Признаки делимости на 4, 6, 8, 11. Доказательство признаков делимости</w:t>
      </w:r>
      <w:r w:rsidRPr="00CE50E3">
        <w:rPr>
          <w:lang w:val="ru-RU"/>
        </w:rPr>
        <w:t xml:space="preserve">. Решение практических задач с применением признаков делимости. </w:t>
      </w:r>
    </w:p>
    <w:p w:rsidR="00E94082" w:rsidRPr="00CE50E3" w:rsidRDefault="00E94082" w:rsidP="00517390">
      <w:pPr>
        <w:ind w:firstLine="709"/>
        <w:jc w:val="both"/>
        <w:rPr>
          <w:b/>
          <w:bCs/>
          <w:lang w:val="ru-RU"/>
        </w:rPr>
      </w:pPr>
      <w:r w:rsidRPr="00CE50E3">
        <w:rPr>
          <w:b/>
          <w:bCs/>
          <w:lang w:val="ru-RU"/>
        </w:rPr>
        <w:t>Разложение числа на простые множители</w:t>
      </w:r>
    </w:p>
    <w:p w:rsidR="00E94082" w:rsidRPr="00CE50E3" w:rsidRDefault="00E94082" w:rsidP="00517390">
      <w:pPr>
        <w:ind w:firstLine="709"/>
        <w:jc w:val="both"/>
        <w:rPr>
          <w:i/>
          <w:iCs/>
          <w:lang w:val="ru-RU"/>
        </w:rPr>
      </w:pPr>
      <w:r w:rsidRPr="00CE50E3">
        <w:rPr>
          <w:lang w:val="ru-RU"/>
        </w:rPr>
        <w:t xml:space="preserve">Простые и составные числа, </w:t>
      </w:r>
      <w:r w:rsidRPr="00CE50E3">
        <w:rPr>
          <w:i/>
          <w:iCs/>
          <w:lang w:val="ru-RU"/>
        </w:rPr>
        <w:t xml:space="preserve">решето Эратосфена. </w:t>
      </w:r>
    </w:p>
    <w:p w:rsidR="00E94082" w:rsidRPr="00CE50E3" w:rsidRDefault="00E94082" w:rsidP="00517390">
      <w:pPr>
        <w:ind w:firstLine="709"/>
        <w:jc w:val="both"/>
        <w:rPr>
          <w:lang w:val="ru-RU"/>
        </w:rPr>
      </w:pPr>
      <w:r w:rsidRPr="00CE50E3">
        <w:rPr>
          <w:lang w:val="ru-RU"/>
        </w:rPr>
        <w:t xml:space="preserve">Разложение натурального числа на множители, разложение на простые множители. </w:t>
      </w:r>
      <w:r w:rsidRPr="00CE50E3">
        <w:rPr>
          <w:i/>
          <w:iCs/>
          <w:lang w:val="ru-RU"/>
        </w:rPr>
        <w:t>Количество делителей числа, алгоритм разложения числа на простые множители, основная теорема арифметики</w:t>
      </w:r>
      <w:r w:rsidRPr="00CE50E3">
        <w:rPr>
          <w:lang w:val="ru-RU"/>
        </w:rPr>
        <w:t>.</w:t>
      </w:r>
    </w:p>
    <w:p w:rsidR="00E94082" w:rsidRPr="00CE50E3" w:rsidRDefault="00E94082" w:rsidP="00517390">
      <w:pPr>
        <w:ind w:firstLine="709"/>
        <w:jc w:val="both"/>
        <w:rPr>
          <w:lang w:val="ru-RU"/>
        </w:rPr>
      </w:pPr>
      <w:r w:rsidRPr="00CE50E3">
        <w:rPr>
          <w:b/>
          <w:bCs/>
          <w:lang w:val="ru-RU"/>
        </w:rPr>
        <w:t>Алгебраические выражения</w:t>
      </w:r>
    </w:p>
    <w:p w:rsidR="00E94082" w:rsidRPr="00CE50E3" w:rsidRDefault="00E94082" w:rsidP="00517390">
      <w:pPr>
        <w:ind w:firstLine="709"/>
        <w:jc w:val="both"/>
        <w:rPr>
          <w:i/>
          <w:iCs/>
          <w:lang w:val="ru-RU"/>
        </w:rPr>
      </w:pPr>
      <w:r w:rsidRPr="00CE50E3">
        <w:rPr>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94082" w:rsidRPr="00CE50E3" w:rsidRDefault="00E94082" w:rsidP="00517390">
      <w:pPr>
        <w:ind w:firstLine="709"/>
        <w:jc w:val="both"/>
        <w:rPr>
          <w:lang w:val="ru-RU"/>
        </w:rPr>
      </w:pPr>
      <w:r w:rsidRPr="00CE50E3">
        <w:rPr>
          <w:b/>
          <w:bCs/>
          <w:lang w:val="ru-RU"/>
        </w:rPr>
        <w:t>Делители и кратные</w:t>
      </w:r>
    </w:p>
    <w:p w:rsidR="00E94082" w:rsidRPr="00CE50E3" w:rsidRDefault="00E94082" w:rsidP="00517390">
      <w:pPr>
        <w:ind w:firstLine="709"/>
        <w:jc w:val="both"/>
        <w:rPr>
          <w:lang w:val="ru-RU"/>
        </w:rPr>
      </w:pPr>
      <w:r w:rsidRPr="00CE50E3">
        <w:rPr>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Дроби</w:t>
      </w:r>
    </w:p>
    <w:p w:rsidR="00E94082" w:rsidRPr="00CE50E3" w:rsidRDefault="00E94082" w:rsidP="00517390">
      <w:pPr>
        <w:ind w:firstLine="709"/>
        <w:jc w:val="both"/>
        <w:rPr>
          <w:lang w:val="ru-RU"/>
        </w:rPr>
      </w:pPr>
      <w:r w:rsidRPr="00CE50E3">
        <w:rPr>
          <w:b/>
          <w:bCs/>
          <w:lang w:val="ru-RU"/>
        </w:rPr>
        <w:t>Обыкновенные дроби</w:t>
      </w:r>
    </w:p>
    <w:p w:rsidR="00E94082" w:rsidRPr="00CE50E3" w:rsidRDefault="00E94082" w:rsidP="00517390">
      <w:pPr>
        <w:ind w:firstLine="709"/>
        <w:jc w:val="both"/>
        <w:rPr>
          <w:lang w:val="ru-RU"/>
        </w:rPr>
      </w:pPr>
      <w:r w:rsidRPr="00CE50E3">
        <w:rPr>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E94082" w:rsidRPr="00CE50E3" w:rsidRDefault="00E94082" w:rsidP="00517390">
      <w:pPr>
        <w:ind w:firstLine="709"/>
        <w:jc w:val="both"/>
        <w:rPr>
          <w:lang w:val="ru-RU"/>
        </w:rPr>
      </w:pPr>
      <w:r w:rsidRPr="00CE50E3">
        <w:rPr>
          <w:lang w:val="ru-RU"/>
        </w:rPr>
        <w:t>Запись натурального числа в виде дроби с заданным знаменателем, преобразование смешанной дроби в неправильную дробь и наоборот.</w:t>
      </w:r>
    </w:p>
    <w:p w:rsidR="00E94082" w:rsidRPr="00CE50E3" w:rsidRDefault="00E94082" w:rsidP="00517390">
      <w:pPr>
        <w:ind w:firstLine="709"/>
        <w:jc w:val="both"/>
        <w:rPr>
          <w:lang w:val="ru-RU"/>
        </w:rPr>
      </w:pPr>
      <w:r w:rsidRPr="00CE50E3">
        <w:rPr>
          <w:lang w:val="ru-RU"/>
        </w:rPr>
        <w:t xml:space="preserve">Приведение дробей к общему знаменателю. Сравнение обыкновенных дробей. </w:t>
      </w:r>
    </w:p>
    <w:p w:rsidR="00E94082" w:rsidRPr="00CE50E3" w:rsidRDefault="00E94082" w:rsidP="00517390">
      <w:pPr>
        <w:ind w:firstLine="709"/>
        <w:jc w:val="both"/>
        <w:rPr>
          <w:lang w:val="ru-RU"/>
        </w:rPr>
      </w:pPr>
      <w:r w:rsidRPr="00CE50E3">
        <w:rPr>
          <w:lang w:val="ru-RU"/>
        </w:rPr>
        <w:t xml:space="preserve">Сложение и вычитание обыкновенных дробей. Умножение и деление обыкновенных дробей. </w:t>
      </w:r>
    </w:p>
    <w:p w:rsidR="00E94082" w:rsidRPr="00CE50E3" w:rsidRDefault="00E94082" w:rsidP="00517390">
      <w:pPr>
        <w:ind w:firstLine="709"/>
        <w:jc w:val="both"/>
        <w:rPr>
          <w:lang w:val="ru-RU"/>
        </w:rPr>
      </w:pPr>
      <w:r w:rsidRPr="00CE50E3">
        <w:rPr>
          <w:lang w:val="ru-RU"/>
        </w:rPr>
        <w:t xml:space="preserve">Арифметические действия со смешанными дробями. </w:t>
      </w:r>
    </w:p>
    <w:p w:rsidR="00E94082" w:rsidRPr="00CE50E3" w:rsidRDefault="00E94082" w:rsidP="00517390">
      <w:pPr>
        <w:ind w:firstLine="709"/>
        <w:jc w:val="both"/>
        <w:rPr>
          <w:lang w:val="ru-RU"/>
        </w:rPr>
      </w:pPr>
      <w:r w:rsidRPr="00CE50E3">
        <w:rPr>
          <w:lang w:val="ru-RU"/>
        </w:rPr>
        <w:t>Арифметические действия с дробными числами.</w:t>
      </w:r>
      <w:r w:rsidRPr="00CE50E3">
        <w:rPr>
          <w:lang w:val="ru-RU"/>
        </w:rPr>
        <w:tab/>
      </w:r>
    </w:p>
    <w:p w:rsidR="00E94082" w:rsidRPr="00CE50E3" w:rsidRDefault="00E94082" w:rsidP="00517390">
      <w:pPr>
        <w:ind w:firstLine="709"/>
        <w:jc w:val="both"/>
        <w:rPr>
          <w:lang w:val="ru-RU"/>
        </w:rPr>
      </w:pPr>
      <w:r w:rsidRPr="00CE50E3">
        <w:rPr>
          <w:i/>
          <w:iCs/>
          <w:lang w:val="ru-RU"/>
        </w:rPr>
        <w:t>Способы рационализации вычислений и их применение при выполнении действий</w:t>
      </w:r>
      <w:r w:rsidRPr="00CE50E3">
        <w:rPr>
          <w:lang w:val="ru-RU"/>
        </w:rPr>
        <w:t>.</w:t>
      </w:r>
    </w:p>
    <w:p w:rsidR="00E94082" w:rsidRPr="00CE50E3" w:rsidRDefault="00E94082" w:rsidP="00517390">
      <w:pPr>
        <w:ind w:firstLine="709"/>
        <w:jc w:val="both"/>
        <w:rPr>
          <w:lang w:val="ru-RU"/>
        </w:rPr>
      </w:pPr>
      <w:r w:rsidRPr="00CE50E3">
        <w:rPr>
          <w:b/>
          <w:bCs/>
          <w:lang w:val="ru-RU"/>
        </w:rPr>
        <w:t>Десятичные дроби</w:t>
      </w:r>
    </w:p>
    <w:p w:rsidR="00E94082" w:rsidRPr="00CE50E3" w:rsidRDefault="00E94082" w:rsidP="00517390">
      <w:pPr>
        <w:ind w:firstLine="709"/>
        <w:jc w:val="both"/>
        <w:rPr>
          <w:lang w:val="ru-RU"/>
        </w:rPr>
      </w:pPr>
      <w:r w:rsidRPr="00CE50E3">
        <w:rPr>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CE50E3">
        <w:rPr>
          <w:i/>
          <w:iCs/>
          <w:lang w:val="ru-RU"/>
        </w:rPr>
        <w:t>Преобразование обыкновенных дробей в десятичные дроби. Конечные и бесконечные десятичные дроби</w:t>
      </w:r>
      <w:r w:rsidRPr="00CE50E3">
        <w:rPr>
          <w:lang w:val="ru-RU"/>
        </w:rPr>
        <w:t xml:space="preserve">. </w:t>
      </w:r>
    </w:p>
    <w:p w:rsidR="00E94082" w:rsidRPr="00CE50E3" w:rsidRDefault="00E94082" w:rsidP="00517390">
      <w:pPr>
        <w:ind w:firstLine="709"/>
        <w:jc w:val="both"/>
        <w:rPr>
          <w:b/>
          <w:bCs/>
          <w:lang w:val="ru-RU"/>
        </w:rPr>
      </w:pPr>
      <w:r w:rsidRPr="00CE50E3">
        <w:rPr>
          <w:b/>
          <w:bCs/>
          <w:lang w:val="ru-RU"/>
        </w:rPr>
        <w:t>Отношение двух чисел</w:t>
      </w:r>
    </w:p>
    <w:p w:rsidR="00E94082" w:rsidRPr="00CE50E3" w:rsidRDefault="00E94082" w:rsidP="00517390">
      <w:pPr>
        <w:ind w:firstLine="709"/>
        <w:jc w:val="both"/>
        <w:rPr>
          <w:b/>
          <w:bCs/>
          <w:lang w:val="ru-RU"/>
        </w:rPr>
      </w:pPr>
      <w:r w:rsidRPr="00CE50E3">
        <w:rPr>
          <w:lang w:val="ru-RU"/>
        </w:rPr>
        <w:t>Масштаб на плане и карте. Пропорции. Свойства пропорций, применение пропорций и отношений при решении задач.</w:t>
      </w:r>
    </w:p>
    <w:p w:rsidR="00E94082" w:rsidRPr="00CE50E3" w:rsidRDefault="00E94082" w:rsidP="00517390">
      <w:pPr>
        <w:ind w:firstLine="709"/>
        <w:jc w:val="both"/>
        <w:rPr>
          <w:lang w:val="ru-RU"/>
        </w:rPr>
      </w:pPr>
      <w:r w:rsidRPr="00CE50E3">
        <w:rPr>
          <w:b/>
          <w:bCs/>
          <w:lang w:val="ru-RU"/>
        </w:rPr>
        <w:t>Среднее арифметическое чисел</w:t>
      </w:r>
    </w:p>
    <w:p w:rsidR="00E94082" w:rsidRPr="00CE50E3" w:rsidRDefault="00E94082" w:rsidP="00517390">
      <w:pPr>
        <w:ind w:firstLine="709"/>
        <w:jc w:val="both"/>
        <w:rPr>
          <w:lang w:val="ru-RU"/>
        </w:rPr>
      </w:pPr>
      <w:r w:rsidRPr="00CE50E3">
        <w:rPr>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CE50E3">
        <w:rPr>
          <w:i/>
          <w:iCs/>
          <w:lang w:val="ru-RU"/>
        </w:rPr>
        <w:t>Среднее арифметическое нескольких чисел.</w:t>
      </w:r>
    </w:p>
    <w:p w:rsidR="00E94082" w:rsidRPr="00CE50E3" w:rsidRDefault="00E94082" w:rsidP="00517390">
      <w:pPr>
        <w:ind w:firstLine="709"/>
        <w:jc w:val="both"/>
        <w:rPr>
          <w:b/>
          <w:bCs/>
          <w:lang w:val="ru-RU"/>
        </w:rPr>
      </w:pPr>
      <w:r w:rsidRPr="00CE50E3">
        <w:rPr>
          <w:b/>
          <w:bCs/>
          <w:lang w:val="ru-RU"/>
        </w:rPr>
        <w:t>Проценты</w:t>
      </w:r>
    </w:p>
    <w:p w:rsidR="00E94082" w:rsidRPr="00CE50E3" w:rsidRDefault="00E94082" w:rsidP="00517390">
      <w:pPr>
        <w:ind w:firstLine="709"/>
        <w:jc w:val="both"/>
        <w:rPr>
          <w:lang w:val="ru-RU"/>
        </w:rPr>
      </w:pPr>
      <w:r w:rsidRPr="00CE50E3">
        <w:rPr>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94082" w:rsidRPr="00CE50E3" w:rsidRDefault="00E94082" w:rsidP="00517390">
      <w:pPr>
        <w:ind w:firstLine="709"/>
        <w:jc w:val="both"/>
        <w:rPr>
          <w:b/>
          <w:bCs/>
          <w:lang w:val="ru-RU"/>
        </w:rPr>
      </w:pPr>
      <w:r w:rsidRPr="00CE50E3">
        <w:rPr>
          <w:b/>
          <w:bCs/>
          <w:lang w:val="ru-RU"/>
        </w:rPr>
        <w:lastRenderedPageBreak/>
        <w:t>Диаграммы</w:t>
      </w:r>
    </w:p>
    <w:p w:rsidR="00E94082" w:rsidRPr="00CE50E3" w:rsidRDefault="00E94082" w:rsidP="00517390">
      <w:pPr>
        <w:ind w:firstLine="709"/>
        <w:jc w:val="both"/>
        <w:rPr>
          <w:lang w:val="ru-RU"/>
        </w:rPr>
      </w:pPr>
      <w:r w:rsidRPr="00CE50E3">
        <w:rPr>
          <w:lang w:val="ru-RU"/>
        </w:rPr>
        <w:t xml:space="preserve">Столбчатые и круговые диаграммы. Извлечение информации из диаграмм. </w:t>
      </w:r>
      <w:r w:rsidRPr="00CE50E3">
        <w:rPr>
          <w:i/>
          <w:iCs/>
          <w:lang w:val="ru-RU"/>
        </w:rPr>
        <w:t>Изображение диаграмм по числовым данным</w:t>
      </w:r>
      <w:r w:rsidRPr="00CE50E3">
        <w:rPr>
          <w:lang w:val="ru-RU"/>
        </w:rPr>
        <w:t>.</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Рациональные числа</w:t>
      </w:r>
    </w:p>
    <w:p w:rsidR="00E94082" w:rsidRPr="00CE50E3" w:rsidRDefault="00E94082" w:rsidP="00517390">
      <w:pPr>
        <w:ind w:firstLine="709"/>
        <w:jc w:val="both"/>
        <w:rPr>
          <w:b/>
          <w:bCs/>
          <w:lang w:val="ru-RU"/>
        </w:rPr>
      </w:pPr>
      <w:r w:rsidRPr="00CE50E3">
        <w:rPr>
          <w:b/>
          <w:bCs/>
          <w:lang w:val="ru-RU"/>
        </w:rPr>
        <w:t>Положительные и отрицательные числа</w:t>
      </w:r>
    </w:p>
    <w:p w:rsidR="00E94082" w:rsidRPr="00CE50E3" w:rsidRDefault="00E94082" w:rsidP="00517390">
      <w:pPr>
        <w:ind w:firstLine="709"/>
        <w:jc w:val="both"/>
        <w:rPr>
          <w:lang w:val="ru-RU"/>
        </w:rPr>
      </w:pPr>
      <w:r w:rsidRPr="00CE50E3">
        <w:rPr>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94082" w:rsidRPr="00CE50E3" w:rsidRDefault="00E94082" w:rsidP="00517390">
      <w:pPr>
        <w:ind w:firstLine="709"/>
        <w:jc w:val="both"/>
        <w:rPr>
          <w:lang w:val="ru-RU"/>
        </w:rPr>
      </w:pPr>
      <w:r w:rsidRPr="00CE50E3">
        <w:rPr>
          <w:b/>
          <w:bCs/>
          <w:lang w:val="ru-RU"/>
        </w:rPr>
        <w:t>Понятие о рациональном числе</w:t>
      </w:r>
      <w:r w:rsidRPr="00CE50E3">
        <w:rPr>
          <w:lang w:val="ru-RU"/>
        </w:rPr>
        <w:t xml:space="preserve">. </w:t>
      </w:r>
      <w:r w:rsidRPr="00CE50E3">
        <w:rPr>
          <w:i/>
          <w:iCs/>
          <w:lang w:val="ru-RU"/>
        </w:rPr>
        <w:t>Первичное представление о множестве рациональных чисел.</w:t>
      </w:r>
      <w:r w:rsidRPr="00CE50E3">
        <w:rPr>
          <w:lang w:val="ru-RU"/>
        </w:rPr>
        <w:t xml:space="preserve"> Действия с рациональными числами.</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Решение текстовых задач</w:t>
      </w:r>
    </w:p>
    <w:p w:rsidR="00E94082" w:rsidRPr="00CE50E3" w:rsidRDefault="00E94082" w:rsidP="00517390">
      <w:pPr>
        <w:ind w:firstLine="709"/>
        <w:jc w:val="both"/>
        <w:rPr>
          <w:b/>
          <w:bCs/>
          <w:lang w:val="ru-RU"/>
        </w:rPr>
      </w:pPr>
      <w:r w:rsidRPr="00CE50E3">
        <w:rPr>
          <w:b/>
          <w:bCs/>
          <w:lang w:val="ru-RU"/>
        </w:rPr>
        <w:t>Единицы измерений</w:t>
      </w:r>
      <w:r w:rsidRPr="00CE50E3">
        <w:rPr>
          <w:lang w:val="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94082" w:rsidRPr="00CE50E3" w:rsidRDefault="00E94082" w:rsidP="00517390">
      <w:pPr>
        <w:ind w:firstLine="709"/>
        <w:jc w:val="both"/>
        <w:rPr>
          <w:lang w:val="ru-RU"/>
        </w:rPr>
      </w:pPr>
      <w:r w:rsidRPr="00CE50E3">
        <w:rPr>
          <w:b/>
          <w:bCs/>
          <w:lang w:val="ru-RU"/>
        </w:rPr>
        <w:t>Задачи на все арифметические действия</w:t>
      </w:r>
    </w:p>
    <w:p w:rsidR="00E94082" w:rsidRPr="00CE50E3" w:rsidRDefault="00E94082" w:rsidP="00517390">
      <w:pPr>
        <w:ind w:firstLine="709"/>
        <w:jc w:val="both"/>
        <w:rPr>
          <w:lang w:val="ru-RU"/>
        </w:rPr>
      </w:pPr>
      <w:r w:rsidRPr="00CE50E3">
        <w:rPr>
          <w:lang w:val="ru-RU"/>
        </w:rPr>
        <w:t>Решение текстовых задач арифметическим способом</w:t>
      </w:r>
      <w:r w:rsidRPr="00CE50E3">
        <w:rPr>
          <w:i/>
          <w:iCs/>
          <w:lang w:val="ru-RU"/>
        </w:rPr>
        <w:t xml:space="preserve">. </w:t>
      </w:r>
      <w:r w:rsidRPr="00CE50E3">
        <w:rPr>
          <w:lang w:val="ru-RU"/>
        </w:rPr>
        <w:t>Использование таблиц, схем, чертежей, других средств представления данных при решении задачи.</w:t>
      </w:r>
    </w:p>
    <w:p w:rsidR="00E94082" w:rsidRPr="00CE50E3" w:rsidRDefault="00E94082" w:rsidP="00517390">
      <w:pPr>
        <w:ind w:firstLine="709"/>
        <w:jc w:val="both"/>
        <w:rPr>
          <w:lang w:val="ru-RU"/>
        </w:rPr>
      </w:pPr>
      <w:r w:rsidRPr="00CE50E3">
        <w:rPr>
          <w:b/>
          <w:bCs/>
          <w:lang w:val="ru-RU"/>
        </w:rPr>
        <w:t>Задачи на движение, работу и покупки</w:t>
      </w:r>
    </w:p>
    <w:p w:rsidR="00E94082" w:rsidRPr="00CE50E3" w:rsidRDefault="00E94082" w:rsidP="00517390">
      <w:pPr>
        <w:ind w:firstLine="709"/>
        <w:jc w:val="both"/>
        <w:rPr>
          <w:lang w:val="ru-RU"/>
        </w:rPr>
      </w:pPr>
      <w:r w:rsidRPr="00CE50E3">
        <w:rPr>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94082" w:rsidRPr="00CE50E3" w:rsidRDefault="00E94082" w:rsidP="00517390">
      <w:pPr>
        <w:ind w:firstLine="709"/>
        <w:jc w:val="both"/>
        <w:rPr>
          <w:b/>
          <w:bCs/>
          <w:lang w:val="ru-RU"/>
        </w:rPr>
      </w:pPr>
      <w:r w:rsidRPr="00CE50E3">
        <w:rPr>
          <w:b/>
          <w:bCs/>
          <w:lang w:val="ru-RU"/>
        </w:rPr>
        <w:t>Задачи на части, доли, проценты</w:t>
      </w:r>
    </w:p>
    <w:p w:rsidR="00E94082" w:rsidRPr="00CE50E3" w:rsidRDefault="00E94082" w:rsidP="00517390">
      <w:pPr>
        <w:ind w:firstLine="709"/>
        <w:jc w:val="both"/>
        <w:rPr>
          <w:lang w:val="ru-RU"/>
        </w:rPr>
      </w:pPr>
      <w:r w:rsidRPr="00CE50E3">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E94082" w:rsidRPr="00CE50E3" w:rsidRDefault="00E94082" w:rsidP="00517390">
      <w:pPr>
        <w:ind w:firstLine="709"/>
        <w:jc w:val="both"/>
        <w:rPr>
          <w:b/>
          <w:bCs/>
          <w:lang w:val="ru-RU"/>
        </w:rPr>
      </w:pPr>
      <w:r w:rsidRPr="00CE50E3">
        <w:rPr>
          <w:b/>
          <w:bCs/>
          <w:lang w:val="ru-RU"/>
        </w:rPr>
        <w:t>Логические задачи</w:t>
      </w:r>
    </w:p>
    <w:p w:rsidR="00E94082" w:rsidRPr="00CE50E3" w:rsidRDefault="00E94082" w:rsidP="00517390">
      <w:pPr>
        <w:ind w:firstLine="709"/>
        <w:jc w:val="both"/>
        <w:rPr>
          <w:lang w:val="ru-RU"/>
        </w:rPr>
      </w:pPr>
      <w:r w:rsidRPr="00CE50E3">
        <w:rPr>
          <w:lang w:val="ru-RU"/>
        </w:rPr>
        <w:t xml:space="preserve">Решение несложных логических задач. </w:t>
      </w:r>
      <w:r w:rsidRPr="00CE50E3">
        <w:rPr>
          <w:i/>
          <w:iCs/>
          <w:lang w:val="ru-RU"/>
        </w:rPr>
        <w:t>Решение логических задач с помощью графов, таблиц</w:t>
      </w:r>
      <w:r w:rsidRPr="00CE50E3">
        <w:rPr>
          <w:lang w:val="ru-RU"/>
        </w:rPr>
        <w:t xml:space="preserve">. </w:t>
      </w:r>
    </w:p>
    <w:p w:rsidR="00E94082" w:rsidRPr="00CE50E3" w:rsidRDefault="00E94082" w:rsidP="00517390">
      <w:pPr>
        <w:ind w:firstLine="709"/>
        <w:jc w:val="both"/>
        <w:rPr>
          <w:lang w:val="ru-RU"/>
        </w:rPr>
      </w:pPr>
      <w:r w:rsidRPr="00CE50E3">
        <w:rPr>
          <w:b/>
          <w:bCs/>
          <w:lang w:val="ru-RU"/>
        </w:rPr>
        <w:t xml:space="preserve">Основные методы решения текстовых задач: </w:t>
      </w:r>
      <w:r w:rsidRPr="00CE50E3">
        <w:rPr>
          <w:lang w:val="ru-RU"/>
        </w:rPr>
        <w:t>арифметический, перебор вариантов.</w:t>
      </w:r>
    </w:p>
    <w:p w:rsidR="00E94082" w:rsidRPr="00CE50E3" w:rsidRDefault="00E94082" w:rsidP="00517390">
      <w:pPr>
        <w:pStyle w:val="3"/>
        <w:spacing w:before="0" w:after="0"/>
        <w:ind w:firstLine="709"/>
        <w:jc w:val="both"/>
        <w:rPr>
          <w:rFonts w:ascii="Times New Roman" w:hAnsi="Times New Roman"/>
          <w:sz w:val="24"/>
          <w:szCs w:val="24"/>
        </w:rPr>
      </w:pPr>
      <w:r w:rsidRPr="00CE50E3">
        <w:rPr>
          <w:rFonts w:ascii="Times New Roman" w:hAnsi="Times New Roman"/>
          <w:sz w:val="24"/>
          <w:szCs w:val="24"/>
        </w:rPr>
        <w:t>Наглядная геометрия</w:t>
      </w:r>
    </w:p>
    <w:p w:rsidR="00E94082" w:rsidRPr="00CE50E3" w:rsidRDefault="00E94082" w:rsidP="00517390">
      <w:pPr>
        <w:ind w:firstLine="709"/>
        <w:jc w:val="both"/>
        <w:rPr>
          <w:lang w:val="ru-RU"/>
        </w:rPr>
      </w:pPr>
      <w:r w:rsidRPr="00CE50E3">
        <w:rPr>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CE50E3">
        <w:rPr>
          <w:i/>
          <w:iCs/>
          <w:lang w:val="ru-RU"/>
        </w:rPr>
        <w:t>виды треугольников. Правильные многоугольники.</w:t>
      </w:r>
      <w:r w:rsidRPr="00CE50E3">
        <w:rPr>
          <w:lang w:val="ru-RU"/>
        </w:rPr>
        <w:t xml:space="preserve"> Изображение основных геометрических фигур. </w:t>
      </w:r>
      <w:r w:rsidRPr="00CE50E3">
        <w:rPr>
          <w:i/>
          <w:iCs/>
          <w:lang w:val="ru-RU"/>
        </w:rPr>
        <w:t>Взаимное расположение двух прямых, двух окружностей, прямой и окружности.</w:t>
      </w:r>
      <w:r w:rsidRPr="00CE50E3">
        <w:rPr>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94082" w:rsidRPr="00CE50E3" w:rsidRDefault="00E94082" w:rsidP="00517390">
      <w:pPr>
        <w:ind w:firstLine="709"/>
        <w:jc w:val="both"/>
        <w:rPr>
          <w:i/>
          <w:iCs/>
          <w:lang w:val="ru-RU"/>
        </w:rPr>
      </w:pPr>
      <w:r w:rsidRPr="00CE50E3">
        <w:rPr>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CE50E3">
        <w:rPr>
          <w:i/>
          <w:iCs/>
          <w:lang w:val="ru-RU"/>
        </w:rPr>
        <w:t>Равновеликие фигуры.</w:t>
      </w:r>
    </w:p>
    <w:p w:rsidR="00E94082" w:rsidRPr="00CE50E3" w:rsidRDefault="00E94082" w:rsidP="00517390">
      <w:pPr>
        <w:ind w:firstLine="709"/>
        <w:jc w:val="both"/>
        <w:rPr>
          <w:lang w:val="ru-RU"/>
        </w:rPr>
      </w:pPr>
      <w:r w:rsidRPr="00CE50E3">
        <w:rPr>
          <w:lang w:val="ru-RU"/>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CE50E3">
        <w:rPr>
          <w:i/>
          <w:iCs/>
          <w:lang w:val="ru-RU"/>
        </w:rPr>
        <w:t>Примеры сечений. Многогранники. Правильные многогранники.</w:t>
      </w:r>
      <w:r w:rsidRPr="00CE50E3">
        <w:rPr>
          <w:lang w:val="ru-RU"/>
        </w:rPr>
        <w:t xml:space="preserve"> Примеры разверток многогранников, цилиндра и конуса. </w:t>
      </w:r>
    </w:p>
    <w:p w:rsidR="00E94082" w:rsidRPr="00CE50E3" w:rsidRDefault="00E94082" w:rsidP="00517390">
      <w:pPr>
        <w:ind w:firstLine="709"/>
        <w:jc w:val="both"/>
        <w:rPr>
          <w:lang w:val="ru-RU"/>
        </w:rPr>
      </w:pPr>
      <w:r w:rsidRPr="00CE50E3">
        <w:rPr>
          <w:lang w:val="ru-RU"/>
        </w:rPr>
        <w:t>Понятие объема; единицы объема. Объем прямоугольного параллелепипеда, куба.</w:t>
      </w:r>
    </w:p>
    <w:p w:rsidR="00E94082" w:rsidRPr="00CE50E3" w:rsidRDefault="00E94082" w:rsidP="00517390">
      <w:pPr>
        <w:ind w:firstLine="709"/>
        <w:jc w:val="both"/>
        <w:rPr>
          <w:lang w:val="ru-RU"/>
        </w:rPr>
      </w:pPr>
      <w:r w:rsidRPr="00CE50E3">
        <w:rPr>
          <w:lang w:val="ru-RU"/>
        </w:rPr>
        <w:t xml:space="preserve">Понятие о равенстве фигур. Центральная, осевая и </w:t>
      </w:r>
      <w:r w:rsidRPr="00CE50E3">
        <w:rPr>
          <w:i/>
          <w:iCs/>
          <w:lang w:val="ru-RU"/>
        </w:rPr>
        <w:t xml:space="preserve">зеркальная </w:t>
      </w:r>
      <w:r w:rsidRPr="00CE50E3">
        <w:rPr>
          <w:lang w:val="ru-RU"/>
        </w:rPr>
        <w:t>симметрии. Изображение симметричных фигур.</w:t>
      </w:r>
    </w:p>
    <w:p w:rsidR="00E94082" w:rsidRPr="00CE50E3" w:rsidRDefault="00E94082" w:rsidP="00517390">
      <w:pPr>
        <w:ind w:firstLine="709"/>
        <w:jc w:val="both"/>
        <w:rPr>
          <w:lang w:val="ru-RU"/>
        </w:rPr>
      </w:pPr>
      <w:r w:rsidRPr="00CE50E3">
        <w:rPr>
          <w:lang w:val="ru-RU"/>
        </w:rPr>
        <w:t>Решение практических задач с применением простейших свойств фигур.</w:t>
      </w:r>
    </w:p>
    <w:p w:rsidR="00E94082" w:rsidRPr="00CE50E3" w:rsidRDefault="00E94082" w:rsidP="00517390">
      <w:pPr>
        <w:pStyle w:val="3"/>
        <w:spacing w:before="0" w:after="0"/>
        <w:ind w:firstLine="709"/>
        <w:jc w:val="both"/>
        <w:rPr>
          <w:rFonts w:ascii="Times New Roman" w:hAnsi="Times New Roman"/>
          <w:sz w:val="24"/>
          <w:szCs w:val="24"/>
        </w:rPr>
      </w:pPr>
      <w:r w:rsidRPr="00CE50E3">
        <w:rPr>
          <w:rFonts w:ascii="Times New Roman" w:hAnsi="Times New Roman"/>
          <w:sz w:val="24"/>
          <w:szCs w:val="24"/>
        </w:rPr>
        <w:t>История математики</w:t>
      </w:r>
    </w:p>
    <w:p w:rsidR="00E94082" w:rsidRPr="00CE50E3" w:rsidRDefault="00E94082" w:rsidP="00517390">
      <w:pPr>
        <w:ind w:firstLine="709"/>
        <w:jc w:val="both"/>
        <w:rPr>
          <w:i/>
          <w:iCs/>
          <w:lang w:val="ru-RU"/>
        </w:rPr>
      </w:pPr>
      <w:r w:rsidRPr="00CE50E3">
        <w:rPr>
          <w:i/>
          <w:iCs/>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E94082" w:rsidRPr="00CE50E3" w:rsidRDefault="00E94082" w:rsidP="00517390">
      <w:pPr>
        <w:ind w:firstLine="709"/>
        <w:jc w:val="both"/>
        <w:rPr>
          <w:i/>
          <w:iCs/>
          <w:lang w:val="ru-RU"/>
        </w:rPr>
      </w:pPr>
      <w:r w:rsidRPr="00CE50E3">
        <w:rPr>
          <w:i/>
          <w:iCs/>
          <w:lang w:val="ru-RU"/>
        </w:rPr>
        <w:t xml:space="preserve">Рождение шестидесятеричной системы счисления. Появление десятичной записи </w:t>
      </w:r>
      <w:r w:rsidRPr="00CE50E3">
        <w:rPr>
          <w:i/>
          <w:iCs/>
          <w:lang w:val="ru-RU"/>
        </w:rPr>
        <w:lastRenderedPageBreak/>
        <w:t>чисел.</w:t>
      </w:r>
    </w:p>
    <w:p w:rsidR="00E94082" w:rsidRPr="00CE50E3" w:rsidRDefault="00E94082" w:rsidP="00517390">
      <w:pPr>
        <w:ind w:firstLine="709"/>
        <w:jc w:val="both"/>
        <w:rPr>
          <w:i/>
          <w:iCs/>
          <w:lang w:val="ru-RU"/>
        </w:rPr>
      </w:pPr>
      <w:r w:rsidRPr="00CE50E3">
        <w:rPr>
          <w:i/>
          <w:iCs/>
          <w:lang w:val="ru-RU"/>
        </w:rPr>
        <w:t xml:space="preserve">Рождение и развитие арифметики натуральных чисел. НОК, НОД, простые числа. Решето Эратосфена.  </w:t>
      </w:r>
    </w:p>
    <w:p w:rsidR="00E94082" w:rsidRPr="00CE50E3" w:rsidRDefault="00E94082" w:rsidP="00517390">
      <w:pPr>
        <w:ind w:firstLine="709"/>
        <w:jc w:val="both"/>
        <w:rPr>
          <w:i/>
          <w:iCs/>
          <w:lang w:val="ru-RU"/>
        </w:rPr>
      </w:pPr>
      <w:r w:rsidRPr="00CE50E3">
        <w:rPr>
          <w:i/>
          <w:iCs/>
          <w:lang w:val="ru-RU"/>
        </w:rPr>
        <w:t xml:space="preserve">Появление нуля и отрицательных чисел в математике древности. Роль Диофанта. Почему </w:t>
      </w:r>
      <w:r w:rsidR="00AA3761">
        <w:rPr>
          <w:i/>
          <w:iCs/>
          <w:position w:val="-14"/>
        </w:rPr>
        <w:pict w14:anchorId="6ECDCEDF">
          <v:shape id="_x0000_i1040" type="#_x0000_t75" style="width:79.5pt;height:21.75pt">
            <v:imagedata r:id="rId19" o:title=""/>
          </v:shape>
        </w:pict>
      </w:r>
      <w:r w:rsidRPr="00CE50E3">
        <w:rPr>
          <w:i/>
          <w:iCs/>
          <w:lang w:val="ru-RU"/>
        </w:rPr>
        <w:t>?</w:t>
      </w:r>
    </w:p>
    <w:p w:rsidR="00E94082" w:rsidRPr="00CE50E3" w:rsidRDefault="00E94082" w:rsidP="00517390">
      <w:pPr>
        <w:ind w:firstLine="709"/>
        <w:jc w:val="both"/>
        <w:rPr>
          <w:i/>
          <w:iCs/>
          <w:lang w:val="ru-RU"/>
        </w:rPr>
      </w:pPr>
      <w:r w:rsidRPr="00CE50E3">
        <w:rPr>
          <w:i/>
          <w:iCs/>
          <w:lang w:val="ru-RU"/>
        </w:rPr>
        <w:t>Дроби в Вавилоне, Египте, Риме. Открытие десятичных дробей. Старинные системы мер. Десятичные дроби и метрическая система мер.  Л.</w:t>
      </w:r>
      <w:r w:rsidRPr="00CE50E3">
        <w:rPr>
          <w:i/>
          <w:iCs/>
        </w:rPr>
        <w:t> </w:t>
      </w:r>
      <w:r w:rsidRPr="00CE50E3">
        <w:rPr>
          <w:i/>
          <w:iCs/>
          <w:lang w:val="ru-RU"/>
        </w:rPr>
        <w:t>Магницкий.</w:t>
      </w:r>
    </w:p>
    <w:p w:rsidR="00E94082" w:rsidRPr="00CE50E3" w:rsidRDefault="00E94082" w:rsidP="00517390">
      <w:pPr>
        <w:pStyle w:val="2"/>
        <w:rPr>
          <w:rFonts w:ascii="Times New Roman" w:hAnsi="Times New Roman" w:cs="Times New Roman"/>
          <w:color w:val="auto"/>
          <w:sz w:val="24"/>
          <w:szCs w:val="24"/>
        </w:rPr>
      </w:pPr>
      <w:bookmarkStart w:id="119" w:name="_Toc405513920"/>
      <w:bookmarkStart w:id="120" w:name="_Toc284662798"/>
      <w:bookmarkStart w:id="121" w:name="_Toc284663425"/>
      <w:r w:rsidRPr="00CE50E3">
        <w:rPr>
          <w:rFonts w:ascii="Times New Roman" w:hAnsi="Times New Roman" w:cs="Times New Roman"/>
          <w:color w:val="auto"/>
          <w:sz w:val="24"/>
          <w:szCs w:val="24"/>
        </w:rPr>
        <w:t>Содержание курса математики в 7–9 классах</w:t>
      </w:r>
      <w:bookmarkEnd w:id="119"/>
      <w:bookmarkEnd w:id="120"/>
      <w:bookmarkEnd w:id="121"/>
    </w:p>
    <w:p w:rsidR="00E94082" w:rsidRPr="00CE50E3" w:rsidRDefault="00E94082" w:rsidP="00517390">
      <w:pPr>
        <w:pStyle w:val="3"/>
        <w:spacing w:before="0" w:after="0"/>
        <w:ind w:firstLine="709"/>
        <w:jc w:val="both"/>
        <w:rPr>
          <w:rFonts w:ascii="Times New Roman" w:hAnsi="Times New Roman"/>
          <w:sz w:val="24"/>
          <w:szCs w:val="24"/>
        </w:rPr>
      </w:pPr>
      <w:bookmarkStart w:id="122" w:name="_Toc405513921"/>
      <w:bookmarkStart w:id="123" w:name="_Toc284662799"/>
      <w:bookmarkStart w:id="124" w:name="_Toc284663426"/>
      <w:r w:rsidRPr="00CE50E3">
        <w:rPr>
          <w:rFonts w:ascii="Times New Roman" w:hAnsi="Times New Roman"/>
          <w:sz w:val="24"/>
          <w:szCs w:val="24"/>
        </w:rPr>
        <w:t>Алгебра</w:t>
      </w:r>
      <w:bookmarkEnd w:id="122"/>
      <w:bookmarkEnd w:id="123"/>
      <w:bookmarkEnd w:id="124"/>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Числа</w:t>
      </w:r>
    </w:p>
    <w:p w:rsidR="00E94082" w:rsidRPr="00CE50E3" w:rsidRDefault="00E94082" w:rsidP="00517390">
      <w:pPr>
        <w:ind w:firstLine="709"/>
        <w:jc w:val="both"/>
        <w:rPr>
          <w:lang w:val="ru-RU"/>
        </w:rPr>
      </w:pPr>
      <w:r w:rsidRPr="00CE50E3">
        <w:rPr>
          <w:b/>
          <w:bCs/>
          <w:lang w:val="ru-RU"/>
        </w:rPr>
        <w:t>Рациональные числа</w:t>
      </w:r>
    </w:p>
    <w:p w:rsidR="00E94082" w:rsidRPr="00CE50E3" w:rsidRDefault="00E94082" w:rsidP="00517390">
      <w:pPr>
        <w:ind w:firstLine="709"/>
        <w:jc w:val="both"/>
        <w:rPr>
          <w:lang w:val="ru-RU"/>
        </w:rPr>
      </w:pPr>
      <w:r w:rsidRPr="00CE50E3">
        <w:rPr>
          <w:lang w:val="ru-RU"/>
        </w:rPr>
        <w:t xml:space="preserve">Множество рациональных чисел. Сравнение рациональных чисел. Действия с рациональными числами. </w:t>
      </w:r>
      <w:r w:rsidRPr="00CE50E3">
        <w:rPr>
          <w:i/>
          <w:iCs/>
          <w:lang w:val="ru-RU"/>
        </w:rPr>
        <w:t>Представление рационального числа десятичной дробью</w:t>
      </w:r>
      <w:r w:rsidRPr="00CE50E3">
        <w:rPr>
          <w:lang w:val="ru-RU"/>
        </w:rPr>
        <w:t xml:space="preserve">. </w:t>
      </w:r>
    </w:p>
    <w:p w:rsidR="00E94082" w:rsidRPr="00CE50E3" w:rsidRDefault="00E94082" w:rsidP="00517390">
      <w:pPr>
        <w:ind w:firstLine="709"/>
        <w:jc w:val="both"/>
        <w:rPr>
          <w:lang w:val="ru-RU"/>
        </w:rPr>
      </w:pPr>
      <w:r w:rsidRPr="00CE50E3">
        <w:rPr>
          <w:b/>
          <w:bCs/>
          <w:lang w:val="ru-RU"/>
        </w:rPr>
        <w:t>Иррациональные числа</w:t>
      </w:r>
    </w:p>
    <w:p w:rsidR="00E94082" w:rsidRPr="00CE50E3" w:rsidRDefault="00E94082" w:rsidP="00517390">
      <w:pPr>
        <w:ind w:firstLine="709"/>
        <w:jc w:val="both"/>
        <w:rPr>
          <w:lang w:val="ru-RU"/>
        </w:rPr>
      </w:pPr>
      <w:r w:rsidRPr="00CE50E3">
        <w:rPr>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00AA3761">
        <w:rPr>
          <w:i/>
          <w:iCs/>
          <w:position w:val="-6"/>
        </w:rPr>
        <w:pict w14:anchorId="7D7E4C87">
          <v:shape id="_x0000_i1041" type="#_x0000_t75" style="width:14.25pt;height:21.75pt">
            <v:imagedata r:id="rId20" o:title=""/>
          </v:shape>
        </w:pict>
      </w:r>
      <w:r w:rsidRPr="00CE50E3">
        <w:rPr>
          <w:i/>
          <w:iCs/>
          <w:lang w:val="ru-RU"/>
        </w:rPr>
        <w:t xml:space="preserve">. </w:t>
      </w:r>
      <w:r w:rsidRPr="00CE50E3">
        <w:rPr>
          <w:lang w:val="ru-RU"/>
        </w:rPr>
        <w:t>Применение в геометрии</w:t>
      </w:r>
      <w:r w:rsidRPr="00CE50E3">
        <w:rPr>
          <w:i/>
          <w:iCs/>
          <w:lang w:val="ru-RU"/>
        </w:rPr>
        <w:t>. Сравнение иррациональных чисел. Множество действительных чисел</w:t>
      </w:r>
      <w:r w:rsidRPr="00CE50E3">
        <w:rPr>
          <w:lang w:val="ru-RU"/>
        </w:rPr>
        <w:t>.</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Тождественные преобразования</w:t>
      </w:r>
    </w:p>
    <w:p w:rsidR="00E94082" w:rsidRPr="00CE50E3" w:rsidRDefault="00E94082" w:rsidP="00517390">
      <w:pPr>
        <w:ind w:firstLine="709"/>
        <w:jc w:val="both"/>
        <w:rPr>
          <w:lang w:val="ru-RU"/>
        </w:rPr>
      </w:pPr>
      <w:r w:rsidRPr="00CE50E3">
        <w:rPr>
          <w:b/>
          <w:bCs/>
          <w:lang w:val="ru-RU"/>
        </w:rPr>
        <w:t>Числовые и буквенные выражения</w:t>
      </w:r>
    </w:p>
    <w:p w:rsidR="00E94082" w:rsidRPr="00CE50E3" w:rsidRDefault="00E94082" w:rsidP="00517390">
      <w:pPr>
        <w:ind w:firstLine="709"/>
        <w:jc w:val="both"/>
        <w:rPr>
          <w:lang w:val="ru-RU"/>
        </w:rPr>
      </w:pPr>
      <w:r w:rsidRPr="00CE50E3">
        <w:rPr>
          <w:lang w:val="ru-RU"/>
        </w:rPr>
        <w:t xml:space="preserve">Выражение с переменной. Значение выражения. Подстановка выражений вместо переменных. </w:t>
      </w:r>
    </w:p>
    <w:p w:rsidR="00E94082" w:rsidRPr="00CE50E3" w:rsidRDefault="00E94082" w:rsidP="00517390">
      <w:pPr>
        <w:ind w:firstLine="709"/>
        <w:jc w:val="both"/>
        <w:rPr>
          <w:lang w:val="ru-RU"/>
        </w:rPr>
      </w:pPr>
      <w:r w:rsidRPr="00CE50E3">
        <w:rPr>
          <w:b/>
          <w:bCs/>
          <w:lang w:val="ru-RU"/>
        </w:rPr>
        <w:t>Целые выражения</w:t>
      </w:r>
    </w:p>
    <w:p w:rsidR="00E94082" w:rsidRPr="00CE50E3" w:rsidRDefault="00E94082" w:rsidP="00517390">
      <w:pPr>
        <w:ind w:firstLine="709"/>
        <w:jc w:val="both"/>
        <w:rPr>
          <w:lang w:val="ru-RU"/>
        </w:rPr>
      </w:pPr>
      <w:r w:rsidRPr="00CE50E3">
        <w:rPr>
          <w:lang w:val="ru-RU"/>
        </w:rPr>
        <w:t xml:space="preserve">Степень с натуральным показателем и ее свойства. Преобразования выражений, содержащих степени с натуральным показателем. </w:t>
      </w:r>
    </w:p>
    <w:p w:rsidR="00E94082" w:rsidRPr="00CE50E3" w:rsidRDefault="00E94082" w:rsidP="00517390">
      <w:pPr>
        <w:ind w:firstLine="709"/>
        <w:jc w:val="both"/>
        <w:rPr>
          <w:i/>
          <w:iCs/>
          <w:lang w:val="ru-RU"/>
        </w:rPr>
      </w:pPr>
      <w:r w:rsidRPr="00CE50E3">
        <w:rPr>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CE50E3">
        <w:rPr>
          <w:i/>
          <w:iCs/>
          <w:lang w:val="ru-RU"/>
        </w:rPr>
        <w:t>группировка, применение формул сокращенного умножения</w:t>
      </w:r>
      <w:r w:rsidRPr="00CE50E3">
        <w:rPr>
          <w:lang w:val="ru-RU"/>
        </w:rPr>
        <w:t>.</w:t>
      </w:r>
      <w:r w:rsidRPr="00CE50E3">
        <w:rPr>
          <w:i/>
          <w:iCs/>
          <w:lang w:val="ru-RU"/>
        </w:rPr>
        <w:t xml:space="preserve"> Квадратный трехчлен, разложение квадратного трехчлена на множители.</w:t>
      </w:r>
    </w:p>
    <w:p w:rsidR="00E94082" w:rsidRPr="00CE50E3" w:rsidRDefault="00E94082" w:rsidP="00517390">
      <w:pPr>
        <w:ind w:firstLine="709"/>
        <w:jc w:val="both"/>
        <w:rPr>
          <w:lang w:val="ru-RU"/>
        </w:rPr>
      </w:pPr>
      <w:r w:rsidRPr="00CE50E3">
        <w:rPr>
          <w:b/>
          <w:bCs/>
          <w:lang w:val="ru-RU"/>
        </w:rPr>
        <w:t>Дробно-рациональные выражения</w:t>
      </w:r>
    </w:p>
    <w:p w:rsidR="00E94082" w:rsidRPr="00CE50E3" w:rsidRDefault="00E94082" w:rsidP="00517390">
      <w:pPr>
        <w:ind w:firstLine="709"/>
        <w:jc w:val="both"/>
        <w:rPr>
          <w:i/>
          <w:iCs/>
          <w:lang w:val="ru-RU"/>
        </w:rPr>
      </w:pPr>
      <w:r w:rsidRPr="00CE50E3">
        <w:rPr>
          <w:lang w:val="ru-RU"/>
        </w:rPr>
        <w:t xml:space="preserve">Степень с целым показателем. Преобразование дробно-линейных выражений: сложение, умножение, деление. </w:t>
      </w:r>
      <w:r w:rsidRPr="00CE50E3">
        <w:rPr>
          <w:i/>
          <w:iCs/>
          <w:lang w:val="ru-RU"/>
        </w:rPr>
        <w:t>Алгебраическая дробь. Допустимые значения переменных в дробно-рациональных выражениях</w:t>
      </w:r>
      <w:r w:rsidRPr="00CE50E3">
        <w:rPr>
          <w:lang w:val="ru-RU"/>
        </w:rPr>
        <w:t xml:space="preserve">. </w:t>
      </w:r>
      <w:r w:rsidRPr="00CE50E3">
        <w:rPr>
          <w:i/>
          <w:iCs/>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94082" w:rsidRPr="00CE50E3" w:rsidRDefault="00E94082" w:rsidP="00517390">
      <w:pPr>
        <w:ind w:firstLine="709"/>
        <w:jc w:val="both"/>
        <w:rPr>
          <w:lang w:val="ru-RU"/>
        </w:rPr>
      </w:pPr>
      <w:r w:rsidRPr="00CE50E3">
        <w:rPr>
          <w:i/>
          <w:iCs/>
          <w:lang w:val="ru-RU"/>
        </w:rPr>
        <w:t>Преобразование выражений, содержащих знак модуля.</w:t>
      </w:r>
    </w:p>
    <w:p w:rsidR="00E94082" w:rsidRPr="00CE50E3" w:rsidRDefault="00E94082" w:rsidP="00517390">
      <w:pPr>
        <w:ind w:firstLine="709"/>
        <w:jc w:val="both"/>
        <w:rPr>
          <w:lang w:val="ru-RU"/>
        </w:rPr>
      </w:pPr>
      <w:r w:rsidRPr="00CE50E3">
        <w:rPr>
          <w:b/>
          <w:bCs/>
          <w:lang w:val="ru-RU"/>
        </w:rPr>
        <w:t>Квадратные корни</w:t>
      </w:r>
    </w:p>
    <w:p w:rsidR="00E94082" w:rsidRPr="00CE50E3" w:rsidRDefault="00E94082" w:rsidP="00517390">
      <w:pPr>
        <w:ind w:firstLine="709"/>
        <w:jc w:val="both"/>
        <w:rPr>
          <w:lang w:val="ru-RU"/>
        </w:rPr>
      </w:pPr>
      <w:r w:rsidRPr="00CE50E3">
        <w:rPr>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CE50E3">
        <w:rPr>
          <w:i/>
          <w:iCs/>
          <w:lang w:val="ru-RU"/>
        </w:rPr>
        <w:t>внесение множителя под знак корня</w:t>
      </w:r>
      <w:r w:rsidRPr="00CE50E3">
        <w:rPr>
          <w:lang w:val="ru-RU"/>
        </w:rPr>
        <w:t xml:space="preserve">. </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Уравнения и неравенства</w:t>
      </w:r>
    </w:p>
    <w:p w:rsidR="00E94082" w:rsidRPr="00CE50E3" w:rsidRDefault="00E94082" w:rsidP="00517390">
      <w:pPr>
        <w:ind w:firstLine="709"/>
        <w:jc w:val="both"/>
        <w:rPr>
          <w:lang w:val="ru-RU"/>
        </w:rPr>
      </w:pPr>
      <w:r w:rsidRPr="00CE50E3">
        <w:rPr>
          <w:b/>
          <w:bCs/>
          <w:lang w:val="ru-RU"/>
        </w:rPr>
        <w:t>Равенства</w:t>
      </w:r>
    </w:p>
    <w:p w:rsidR="00E94082" w:rsidRPr="00CE50E3" w:rsidRDefault="00E94082" w:rsidP="00517390">
      <w:pPr>
        <w:ind w:firstLine="709"/>
        <w:jc w:val="both"/>
        <w:rPr>
          <w:lang w:val="ru-RU"/>
        </w:rPr>
      </w:pPr>
      <w:r w:rsidRPr="00CE50E3">
        <w:rPr>
          <w:lang w:val="ru-RU"/>
        </w:rPr>
        <w:t xml:space="preserve">Числовое равенство. Свойства числовых равенств. Равенство с переменной. </w:t>
      </w:r>
    </w:p>
    <w:p w:rsidR="00E94082" w:rsidRPr="00CE50E3" w:rsidRDefault="00E94082" w:rsidP="00517390">
      <w:pPr>
        <w:ind w:firstLine="709"/>
        <w:jc w:val="both"/>
        <w:rPr>
          <w:lang w:val="ru-RU"/>
        </w:rPr>
      </w:pPr>
      <w:r w:rsidRPr="00CE50E3">
        <w:rPr>
          <w:b/>
          <w:bCs/>
          <w:lang w:val="ru-RU"/>
        </w:rPr>
        <w:t>Уравнения</w:t>
      </w:r>
    </w:p>
    <w:p w:rsidR="00E94082" w:rsidRPr="00CE50E3" w:rsidRDefault="00E94082" w:rsidP="00517390">
      <w:pPr>
        <w:ind w:firstLine="709"/>
        <w:jc w:val="both"/>
        <w:rPr>
          <w:i/>
          <w:iCs/>
          <w:lang w:val="ru-RU"/>
        </w:rPr>
      </w:pPr>
      <w:r w:rsidRPr="00CE50E3">
        <w:rPr>
          <w:lang w:val="ru-RU"/>
        </w:rPr>
        <w:t xml:space="preserve">Понятие уравнения и корня уравнения. </w:t>
      </w:r>
      <w:r w:rsidRPr="00CE50E3">
        <w:rPr>
          <w:i/>
          <w:iCs/>
          <w:lang w:val="ru-RU"/>
        </w:rPr>
        <w:t>Представление о равносильности уравнений. Область определения уравнения (область допустимых значений переменной).</w:t>
      </w:r>
    </w:p>
    <w:p w:rsidR="00E94082" w:rsidRPr="00CE50E3" w:rsidRDefault="00E94082" w:rsidP="00517390">
      <w:pPr>
        <w:ind w:firstLine="709"/>
        <w:jc w:val="both"/>
        <w:rPr>
          <w:lang w:val="ru-RU"/>
        </w:rPr>
      </w:pPr>
      <w:r w:rsidRPr="00CE50E3">
        <w:rPr>
          <w:b/>
          <w:bCs/>
          <w:lang w:val="ru-RU"/>
        </w:rPr>
        <w:t>Линейное уравнение и его корни</w:t>
      </w:r>
    </w:p>
    <w:p w:rsidR="00E94082" w:rsidRPr="00CE50E3" w:rsidRDefault="00E94082" w:rsidP="00517390">
      <w:pPr>
        <w:ind w:firstLine="709"/>
        <w:jc w:val="both"/>
        <w:rPr>
          <w:i/>
          <w:iCs/>
          <w:lang w:val="ru-RU"/>
        </w:rPr>
      </w:pPr>
      <w:r w:rsidRPr="00CE50E3">
        <w:rPr>
          <w:lang w:val="ru-RU"/>
        </w:rPr>
        <w:t xml:space="preserve">Решение линейных уравнений. </w:t>
      </w:r>
      <w:r w:rsidRPr="00CE50E3">
        <w:rPr>
          <w:i/>
          <w:iCs/>
          <w:lang w:val="ru-RU"/>
        </w:rPr>
        <w:t>Линейное уравнение с параметром. Количество корней линейного уравнения. Решение линейных уравнений с параметром.</w:t>
      </w:r>
    </w:p>
    <w:p w:rsidR="00E94082" w:rsidRPr="00CE50E3" w:rsidRDefault="00E94082" w:rsidP="00517390">
      <w:pPr>
        <w:ind w:firstLine="709"/>
        <w:jc w:val="both"/>
        <w:rPr>
          <w:lang w:val="ru-RU"/>
        </w:rPr>
      </w:pPr>
      <w:r w:rsidRPr="00CE50E3">
        <w:rPr>
          <w:b/>
          <w:bCs/>
          <w:lang w:val="ru-RU"/>
        </w:rPr>
        <w:t>Квадратное уравнение и его корни</w:t>
      </w:r>
    </w:p>
    <w:p w:rsidR="00E94082" w:rsidRPr="00CE50E3" w:rsidRDefault="00E94082" w:rsidP="00517390">
      <w:pPr>
        <w:ind w:firstLine="709"/>
        <w:jc w:val="both"/>
        <w:rPr>
          <w:lang w:val="ru-RU"/>
        </w:rPr>
      </w:pPr>
      <w:r w:rsidRPr="00CE50E3">
        <w:rPr>
          <w:lang w:val="ru-RU"/>
        </w:rPr>
        <w:t xml:space="preserve">Квадратные уравнения. Неполные квадратные уравнения. Дискриминант </w:t>
      </w:r>
      <w:r w:rsidRPr="00CE50E3">
        <w:rPr>
          <w:lang w:val="ru-RU"/>
        </w:rPr>
        <w:lastRenderedPageBreak/>
        <w:t xml:space="preserve">квадратного уравнения. Формула корней квадратного уравнения. </w:t>
      </w:r>
      <w:r w:rsidRPr="00CE50E3">
        <w:rPr>
          <w:i/>
          <w:iCs/>
          <w:lang w:val="ru-RU"/>
        </w:rPr>
        <w:t>Теорема Виета. Теорема, обратная теореме Виета.</w:t>
      </w:r>
      <w:r w:rsidRPr="00CE50E3">
        <w:rPr>
          <w:lang w:val="ru-RU"/>
        </w:rPr>
        <w:t xml:space="preserve"> Решение квадратных уравнений:использование формулы для нахождения корней</w:t>
      </w:r>
      <w:r w:rsidRPr="00CE50E3">
        <w:rPr>
          <w:i/>
          <w:iCs/>
          <w:lang w:val="ru-RU"/>
        </w:rPr>
        <w:t>, графический метод решения, разложение на множители, подбор корней с использованием теоремы Виета</w:t>
      </w:r>
      <w:r w:rsidRPr="00CE50E3">
        <w:rPr>
          <w:lang w:val="ru-RU"/>
        </w:rPr>
        <w:t xml:space="preserve">. </w:t>
      </w:r>
      <w:r w:rsidRPr="00CE50E3">
        <w:rPr>
          <w:i/>
          <w:iCs/>
          <w:lang w:val="ru-RU"/>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94082" w:rsidRPr="00CE50E3" w:rsidRDefault="00E94082" w:rsidP="00517390">
      <w:pPr>
        <w:ind w:firstLine="709"/>
        <w:jc w:val="both"/>
        <w:rPr>
          <w:i/>
          <w:iCs/>
          <w:lang w:val="ru-RU"/>
        </w:rPr>
      </w:pPr>
      <w:r w:rsidRPr="00CE50E3">
        <w:rPr>
          <w:b/>
          <w:bCs/>
          <w:lang w:val="ru-RU"/>
        </w:rPr>
        <w:t>Дробно-рациональные уравнения</w:t>
      </w:r>
    </w:p>
    <w:p w:rsidR="00E94082" w:rsidRPr="00CE50E3" w:rsidRDefault="00E94082" w:rsidP="00517390">
      <w:pPr>
        <w:ind w:firstLine="709"/>
        <w:jc w:val="both"/>
        <w:rPr>
          <w:i/>
          <w:iCs/>
          <w:lang w:val="ru-RU"/>
        </w:rPr>
      </w:pPr>
      <w:r w:rsidRPr="00CE50E3">
        <w:rPr>
          <w:lang w:val="ru-RU"/>
        </w:rPr>
        <w:t xml:space="preserve">Решение простейших дробно-линейных уравнений. </w:t>
      </w:r>
      <w:r w:rsidRPr="00CE50E3">
        <w:rPr>
          <w:i/>
          <w:iCs/>
          <w:lang w:val="ru-RU"/>
        </w:rPr>
        <w:t xml:space="preserve">Решение дробно-рациональных уравнений. </w:t>
      </w:r>
    </w:p>
    <w:p w:rsidR="00E94082" w:rsidRPr="00CE50E3" w:rsidRDefault="00E94082" w:rsidP="00517390">
      <w:pPr>
        <w:ind w:firstLine="709"/>
        <w:jc w:val="both"/>
        <w:rPr>
          <w:i/>
          <w:iCs/>
          <w:lang w:val="ru-RU"/>
        </w:rPr>
      </w:pPr>
      <w:r w:rsidRPr="00CE50E3">
        <w:rPr>
          <w:i/>
          <w:iCs/>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94082" w:rsidRPr="00CE50E3" w:rsidRDefault="00E94082" w:rsidP="00517390">
      <w:pPr>
        <w:ind w:firstLine="709"/>
        <w:jc w:val="both"/>
        <w:rPr>
          <w:lang w:val="ru-RU"/>
        </w:rPr>
      </w:pPr>
      <w:r w:rsidRPr="00CE50E3">
        <w:rPr>
          <w:i/>
          <w:iCs/>
          <w:lang w:val="ru-RU"/>
        </w:rPr>
        <w:t xml:space="preserve">Простейшие иррациональные уравнения вида </w:t>
      </w:r>
      <w:r w:rsidR="00AA3761">
        <w:rPr>
          <w:position w:val="-16"/>
        </w:rPr>
        <w:pict w14:anchorId="66B3A9CA">
          <v:shape id="_x0000_i1042" type="#_x0000_t75" style="width:57.75pt;height:21.75pt">
            <v:imagedata r:id="rId21" o:title=""/>
          </v:shape>
        </w:pict>
      </w:r>
      <w:r w:rsidRPr="00CE50E3">
        <w:rPr>
          <w:lang w:val="ru-RU"/>
        </w:rPr>
        <w:t xml:space="preserve">, </w:t>
      </w:r>
      <w:r w:rsidR="00AA3761">
        <w:rPr>
          <w:position w:val="-16"/>
        </w:rPr>
        <w:pict w14:anchorId="07D5A48F">
          <v:shape id="_x0000_i1043" type="#_x0000_t75" style="width:86.25pt;height:21.75pt">
            <v:imagedata r:id="rId10" o:title=""/>
          </v:shape>
        </w:pict>
      </w:r>
      <w:r w:rsidRPr="00CE50E3">
        <w:rPr>
          <w:lang w:val="ru-RU"/>
        </w:rPr>
        <w:t>.</w:t>
      </w:r>
    </w:p>
    <w:p w:rsidR="00E94082" w:rsidRPr="00CE50E3" w:rsidRDefault="00E94082" w:rsidP="00517390">
      <w:pPr>
        <w:ind w:firstLine="709"/>
        <w:jc w:val="both"/>
        <w:rPr>
          <w:i/>
          <w:iCs/>
          <w:lang w:val="ru-RU"/>
        </w:rPr>
      </w:pPr>
      <w:r w:rsidRPr="00CE50E3">
        <w:rPr>
          <w:i/>
          <w:iCs/>
          <w:lang w:val="ru-RU"/>
        </w:rPr>
        <w:t>Уравнения вида</w:t>
      </w:r>
      <w:r w:rsidR="00AA3761">
        <w:rPr>
          <w:position w:val="-6"/>
        </w:rPr>
        <w:pict w14:anchorId="4A370C56">
          <v:shape id="_x0000_i1044" type="#_x0000_t75" style="width:36pt;height:21.75pt">
            <v:imagedata r:id="rId22" o:title=""/>
          </v:shape>
        </w:pict>
      </w:r>
      <w:r w:rsidRPr="00CE50E3">
        <w:rPr>
          <w:lang w:val="ru-RU"/>
        </w:rPr>
        <w:t>.</w:t>
      </w:r>
      <w:r w:rsidRPr="00CE50E3">
        <w:rPr>
          <w:i/>
          <w:iCs/>
          <w:lang w:val="ru-RU"/>
        </w:rPr>
        <w:t>Уравнения в целых числах.</w:t>
      </w:r>
    </w:p>
    <w:p w:rsidR="00E94082" w:rsidRPr="00CE50E3" w:rsidRDefault="00E94082" w:rsidP="00517390">
      <w:pPr>
        <w:ind w:firstLine="709"/>
        <w:jc w:val="both"/>
        <w:rPr>
          <w:b/>
          <w:bCs/>
          <w:lang w:val="ru-RU"/>
        </w:rPr>
      </w:pPr>
      <w:r w:rsidRPr="00CE50E3">
        <w:rPr>
          <w:b/>
          <w:bCs/>
          <w:lang w:val="ru-RU"/>
        </w:rPr>
        <w:t>Системы уравнений</w:t>
      </w:r>
    </w:p>
    <w:p w:rsidR="00E94082" w:rsidRPr="00CE50E3" w:rsidRDefault="00E94082" w:rsidP="00517390">
      <w:pPr>
        <w:ind w:firstLine="709"/>
        <w:jc w:val="both"/>
        <w:rPr>
          <w:i/>
          <w:iCs/>
          <w:lang w:val="ru-RU"/>
        </w:rPr>
      </w:pPr>
      <w:r w:rsidRPr="00CE50E3">
        <w:rPr>
          <w:lang w:val="ru-RU"/>
        </w:rPr>
        <w:t xml:space="preserve">Уравнение с двумя переменными. Линейное уравнение с двумя переменными. </w:t>
      </w:r>
      <w:r w:rsidRPr="00CE50E3">
        <w:rPr>
          <w:i/>
          <w:iCs/>
          <w:lang w:val="ru-RU"/>
        </w:rPr>
        <w:t xml:space="preserve">Прямая как графическая интерпретация линейного уравнения с двумя переменными. </w:t>
      </w:r>
    </w:p>
    <w:p w:rsidR="00E94082" w:rsidRPr="00CE50E3" w:rsidRDefault="00E94082" w:rsidP="00517390">
      <w:pPr>
        <w:ind w:firstLine="709"/>
        <w:jc w:val="both"/>
        <w:rPr>
          <w:lang w:val="ru-RU"/>
        </w:rPr>
      </w:pPr>
      <w:r w:rsidRPr="00CE50E3">
        <w:rPr>
          <w:lang w:val="ru-RU"/>
        </w:rPr>
        <w:t xml:space="preserve">Понятие системы уравнений. Решение системы уравнений. </w:t>
      </w:r>
    </w:p>
    <w:p w:rsidR="00E94082" w:rsidRPr="00CE50E3" w:rsidRDefault="00E94082" w:rsidP="00517390">
      <w:pPr>
        <w:ind w:firstLine="709"/>
        <w:jc w:val="both"/>
        <w:rPr>
          <w:lang w:val="ru-RU"/>
        </w:rPr>
      </w:pPr>
      <w:r w:rsidRPr="00CE50E3">
        <w:rPr>
          <w:lang w:val="ru-RU"/>
        </w:rPr>
        <w:t xml:space="preserve">Методы решения систем линейных уравнений с двумя переменными: </w:t>
      </w:r>
      <w:r w:rsidRPr="00CE50E3">
        <w:rPr>
          <w:i/>
          <w:iCs/>
          <w:lang w:val="ru-RU"/>
        </w:rPr>
        <w:t>графический метод</w:t>
      </w:r>
      <w:r w:rsidRPr="00CE50E3">
        <w:rPr>
          <w:lang w:val="ru-RU"/>
        </w:rPr>
        <w:t xml:space="preserve">, </w:t>
      </w:r>
      <w:r w:rsidRPr="00CE50E3">
        <w:rPr>
          <w:i/>
          <w:iCs/>
          <w:lang w:val="ru-RU"/>
        </w:rPr>
        <w:t>метод сложения</w:t>
      </w:r>
      <w:r w:rsidRPr="00CE50E3">
        <w:rPr>
          <w:lang w:val="ru-RU"/>
        </w:rPr>
        <w:t xml:space="preserve">, метод подстановки. </w:t>
      </w:r>
    </w:p>
    <w:p w:rsidR="00E94082" w:rsidRPr="00CE50E3" w:rsidRDefault="00E94082" w:rsidP="00517390">
      <w:pPr>
        <w:ind w:firstLine="709"/>
        <w:jc w:val="both"/>
        <w:rPr>
          <w:i/>
          <w:iCs/>
          <w:lang w:val="ru-RU"/>
        </w:rPr>
      </w:pPr>
      <w:r w:rsidRPr="00CE50E3">
        <w:rPr>
          <w:i/>
          <w:iCs/>
          <w:lang w:val="ru-RU"/>
        </w:rPr>
        <w:t>Системы линейных уравнений с параметром</w:t>
      </w:r>
      <w:r w:rsidRPr="00CE50E3">
        <w:rPr>
          <w:lang w:val="ru-RU"/>
        </w:rPr>
        <w:t>.</w:t>
      </w:r>
    </w:p>
    <w:p w:rsidR="00E94082" w:rsidRPr="00CE50E3" w:rsidRDefault="00E94082" w:rsidP="00517390">
      <w:pPr>
        <w:ind w:firstLine="709"/>
        <w:jc w:val="both"/>
        <w:rPr>
          <w:b/>
          <w:bCs/>
          <w:lang w:val="ru-RU"/>
        </w:rPr>
      </w:pPr>
      <w:r w:rsidRPr="00CE50E3">
        <w:rPr>
          <w:b/>
          <w:bCs/>
          <w:lang w:val="ru-RU"/>
        </w:rPr>
        <w:t>Неравенства</w:t>
      </w:r>
    </w:p>
    <w:p w:rsidR="00E94082" w:rsidRPr="00CE50E3" w:rsidRDefault="00E94082" w:rsidP="00517390">
      <w:pPr>
        <w:ind w:firstLine="709"/>
        <w:jc w:val="both"/>
        <w:rPr>
          <w:lang w:val="ru-RU"/>
        </w:rPr>
      </w:pPr>
      <w:r w:rsidRPr="00CE50E3">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E94082" w:rsidRPr="00CE50E3" w:rsidRDefault="00E94082" w:rsidP="00517390">
      <w:pPr>
        <w:ind w:firstLine="709"/>
        <w:jc w:val="both"/>
        <w:rPr>
          <w:lang w:val="ru-RU"/>
        </w:rPr>
      </w:pPr>
      <w:r w:rsidRPr="00CE50E3">
        <w:rPr>
          <w:lang w:val="ru-RU"/>
        </w:rPr>
        <w:t xml:space="preserve">Неравенство с переменной. Строгие и нестрогие неравенства. </w:t>
      </w:r>
      <w:r w:rsidRPr="00CE50E3">
        <w:rPr>
          <w:i/>
          <w:iCs/>
          <w:lang w:val="ru-RU"/>
        </w:rPr>
        <w:t>Область определения неравенства (область допустимых значений переменной).</w:t>
      </w:r>
    </w:p>
    <w:p w:rsidR="00E94082" w:rsidRPr="00CE50E3" w:rsidRDefault="00E94082" w:rsidP="00517390">
      <w:pPr>
        <w:ind w:firstLine="709"/>
        <w:jc w:val="both"/>
        <w:rPr>
          <w:i/>
          <w:iCs/>
          <w:lang w:val="ru-RU"/>
        </w:rPr>
      </w:pPr>
      <w:r w:rsidRPr="00CE50E3">
        <w:rPr>
          <w:lang w:val="ru-RU"/>
        </w:rPr>
        <w:t>Решение линейных неравенств.</w:t>
      </w:r>
    </w:p>
    <w:p w:rsidR="00E94082" w:rsidRPr="00CE50E3" w:rsidRDefault="00E94082" w:rsidP="00517390">
      <w:pPr>
        <w:ind w:firstLine="709"/>
        <w:jc w:val="both"/>
        <w:rPr>
          <w:i/>
          <w:iCs/>
          <w:lang w:val="ru-RU"/>
        </w:rPr>
      </w:pPr>
      <w:r w:rsidRPr="00CE50E3">
        <w:rPr>
          <w:i/>
          <w:iCs/>
          <w:lang w:val="ru-RU"/>
        </w:rPr>
        <w:t>Квадратное неравенство и его решения</w:t>
      </w:r>
      <w:r w:rsidRPr="00CE50E3">
        <w:rPr>
          <w:lang w:val="ru-RU"/>
        </w:rPr>
        <w:t xml:space="preserve">. </w:t>
      </w:r>
      <w:r w:rsidRPr="00CE50E3">
        <w:rPr>
          <w:i/>
          <w:iCs/>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94082" w:rsidRPr="00CE50E3" w:rsidRDefault="00E94082" w:rsidP="00517390">
      <w:pPr>
        <w:ind w:firstLine="709"/>
        <w:jc w:val="both"/>
        <w:rPr>
          <w:i/>
          <w:iCs/>
          <w:lang w:val="ru-RU"/>
        </w:rPr>
      </w:pPr>
      <w:r w:rsidRPr="00CE50E3">
        <w:rPr>
          <w:i/>
          <w:iCs/>
          <w:lang w:val="ru-RU"/>
        </w:rPr>
        <w:t>Решение целых и дробно-рациональных неравенств методом интервалов.</w:t>
      </w:r>
    </w:p>
    <w:p w:rsidR="00E94082" w:rsidRPr="00CE50E3" w:rsidRDefault="00E94082" w:rsidP="00517390">
      <w:pPr>
        <w:ind w:firstLine="709"/>
        <w:jc w:val="both"/>
        <w:rPr>
          <w:b/>
          <w:bCs/>
          <w:lang w:val="ru-RU"/>
        </w:rPr>
      </w:pPr>
      <w:r w:rsidRPr="00CE50E3">
        <w:rPr>
          <w:b/>
          <w:bCs/>
          <w:lang w:val="ru-RU"/>
        </w:rPr>
        <w:t>Системы неравенств</w:t>
      </w:r>
    </w:p>
    <w:p w:rsidR="00E94082" w:rsidRPr="00CE50E3" w:rsidRDefault="00E94082" w:rsidP="00517390">
      <w:pPr>
        <w:ind w:firstLine="709"/>
        <w:jc w:val="both"/>
        <w:rPr>
          <w:lang w:val="ru-RU"/>
        </w:rPr>
      </w:pPr>
      <w:r w:rsidRPr="00CE50E3">
        <w:rPr>
          <w:lang w:val="ru-RU"/>
        </w:rPr>
        <w:t xml:space="preserve">Системы неравенств с одной переменной. Решение систем неравенств с одной переменной: линейных, </w:t>
      </w:r>
      <w:r w:rsidRPr="00CE50E3">
        <w:rPr>
          <w:i/>
          <w:iCs/>
          <w:lang w:val="ru-RU"/>
        </w:rPr>
        <w:t>квадратных.</w:t>
      </w:r>
      <w:r w:rsidRPr="00CE50E3">
        <w:rPr>
          <w:lang w:val="ru-RU"/>
        </w:rPr>
        <w:t xml:space="preserve"> Изображение решения системы неравенств на числовой прямой. Запись решения системы неравенств.</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Функции</w:t>
      </w:r>
    </w:p>
    <w:p w:rsidR="00E94082" w:rsidRPr="00CE50E3" w:rsidRDefault="00E94082" w:rsidP="00517390">
      <w:pPr>
        <w:ind w:firstLine="709"/>
        <w:jc w:val="both"/>
        <w:rPr>
          <w:lang w:val="ru-RU"/>
        </w:rPr>
      </w:pPr>
      <w:r w:rsidRPr="00CE50E3">
        <w:rPr>
          <w:b/>
          <w:bCs/>
          <w:lang w:val="ru-RU"/>
        </w:rPr>
        <w:t>Понятие функции</w:t>
      </w:r>
    </w:p>
    <w:p w:rsidR="00E94082" w:rsidRPr="00CE50E3" w:rsidRDefault="00E94082" w:rsidP="00517390">
      <w:pPr>
        <w:ind w:firstLine="709"/>
        <w:jc w:val="both"/>
        <w:rPr>
          <w:lang w:val="ru-RU"/>
        </w:rPr>
      </w:pPr>
      <w:r w:rsidRPr="00CE50E3">
        <w:rPr>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CE50E3">
        <w:rPr>
          <w:i/>
          <w:iCs/>
          <w:lang w:val="ru-RU"/>
        </w:rPr>
        <w:t xml:space="preserve">, четность/нечетность, </w:t>
      </w:r>
      <w:r w:rsidRPr="00CE50E3">
        <w:rPr>
          <w:lang w:val="ru-RU"/>
        </w:rPr>
        <w:t xml:space="preserve">промежутки возрастания и убывания, наибольшее и наименьшее значения. Исследование функции по ее графику. </w:t>
      </w:r>
    </w:p>
    <w:p w:rsidR="00E94082" w:rsidRPr="00CE50E3" w:rsidRDefault="00E94082" w:rsidP="00517390">
      <w:pPr>
        <w:ind w:firstLine="709"/>
        <w:jc w:val="both"/>
        <w:rPr>
          <w:lang w:val="ru-RU"/>
        </w:rPr>
      </w:pPr>
      <w:r w:rsidRPr="00CE50E3">
        <w:rPr>
          <w:i/>
          <w:iCs/>
          <w:lang w:val="ru-RU"/>
        </w:rPr>
        <w:t>Представление об асимптотах.</w:t>
      </w:r>
    </w:p>
    <w:p w:rsidR="00E94082" w:rsidRPr="00CE50E3" w:rsidRDefault="00E94082" w:rsidP="00517390">
      <w:pPr>
        <w:ind w:firstLine="709"/>
        <w:jc w:val="both"/>
        <w:rPr>
          <w:i/>
          <w:iCs/>
          <w:lang w:val="ru-RU"/>
        </w:rPr>
      </w:pPr>
      <w:r w:rsidRPr="00CE50E3">
        <w:rPr>
          <w:i/>
          <w:iCs/>
          <w:lang w:val="ru-RU"/>
        </w:rPr>
        <w:t>Непрерывность функции. Кусочно заданные функции.</w:t>
      </w:r>
    </w:p>
    <w:p w:rsidR="00E94082" w:rsidRPr="00CE50E3" w:rsidRDefault="00E94082" w:rsidP="00517390">
      <w:pPr>
        <w:ind w:firstLine="709"/>
        <w:jc w:val="both"/>
        <w:rPr>
          <w:b/>
          <w:bCs/>
          <w:lang w:val="ru-RU"/>
        </w:rPr>
      </w:pPr>
      <w:r w:rsidRPr="00CE50E3">
        <w:rPr>
          <w:b/>
          <w:bCs/>
          <w:lang w:val="ru-RU"/>
        </w:rPr>
        <w:t>Линейная функция</w:t>
      </w:r>
    </w:p>
    <w:p w:rsidR="00E94082" w:rsidRPr="00CE50E3" w:rsidRDefault="00E94082" w:rsidP="00517390">
      <w:pPr>
        <w:ind w:firstLine="709"/>
        <w:jc w:val="both"/>
        <w:rPr>
          <w:i/>
          <w:iCs/>
          <w:lang w:val="ru-RU"/>
        </w:rPr>
      </w:pPr>
      <w:r w:rsidRPr="00CE50E3">
        <w:rPr>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CE50E3">
        <w:rPr>
          <w:i/>
          <w:iCs/>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94082" w:rsidRPr="00CE50E3" w:rsidRDefault="00E94082" w:rsidP="00517390">
      <w:pPr>
        <w:ind w:firstLine="709"/>
        <w:jc w:val="both"/>
        <w:rPr>
          <w:lang w:val="ru-RU"/>
        </w:rPr>
      </w:pPr>
      <w:r w:rsidRPr="00CE50E3">
        <w:rPr>
          <w:b/>
          <w:bCs/>
          <w:lang w:val="ru-RU"/>
        </w:rPr>
        <w:lastRenderedPageBreak/>
        <w:t>Квадратичная функция</w:t>
      </w:r>
    </w:p>
    <w:p w:rsidR="00E94082" w:rsidRPr="00CE50E3" w:rsidRDefault="00E94082" w:rsidP="00517390">
      <w:pPr>
        <w:ind w:firstLine="709"/>
        <w:jc w:val="both"/>
        <w:rPr>
          <w:lang w:val="ru-RU"/>
        </w:rPr>
      </w:pPr>
      <w:r w:rsidRPr="00CE50E3">
        <w:rPr>
          <w:lang w:val="ru-RU"/>
        </w:rPr>
        <w:t xml:space="preserve">Свойства и график квадратичной функции (парабола). </w:t>
      </w:r>
      <w:r w:rsidRPr="00CE50E3">
        <w:rPr>
          <w:i/>
          <w:iCs/>
          <w:lang w:val="ru-RU"/>
        </w:rPr>
        <w:t>Построение графика квадратичной функции по точкам.</w:t>
      </w:r>
      <w:r w:rsidRPr="00CE50E3">
        <w:rPr>
          <w:lang w:val="ru-RU"/>
        </w:rPr>
        <w:t xml:space="preserve"> Нахождение нулей квадратичной функции, </w:t>
      </w:r>
      <w:r w:rsidRPr="00CE50E3">
        <w:rPr>
          <w:i/>
          <w:iCs/>
          <w:lang w:val="ru-RU"/>
        </w:rPr>
        <w:t>множества значений, промежутков знакопостоянства, промежутков монотонности</w:t>
      </w:r>
      <w:r w:rsidRPr="00CE50E3">
        <w:rPr>
          <w:lang w:val="ru-RU"/>
        </w:rPr>
        <w:t>.</w:t>
      </w:r>
    </w:p>
    <w:p w:rsidR="00E94082" w:rsidRPr="00CE50E3" w:rsidRDefault="00E94082" w:rsidP="00517390">
      <w:pPr>
        <w:ind w:firstLine="709"/>
        <w:jc w:val="both"/>
        <w:rPr>
          <w:lang w:val="ru-RU"/>
        </w:rPr>
      </w:pPr>
      <w:r w:rsidRPr="00CE50E3">
        <w:rPr>
          <w:b/>
          <w:bCs/>
          <w:lang w:val="ru-RU"/>
        </w:rPr>
        <w:t>Обратная пропорциональность</w:t>
      </w:r>
    </w:p>
    <w:p w:rsidR="00E94082" w:rsidRPr="00CE50E3" w:rsidRDefault="00E94082" w:rsidP="00517390">
      <w:pPr>
        <w:ind w:firstLine="709"/>
        <w:jc w:val="both"/>
        <w:rPr>
          <w:lang w:val="ru-RU"/>
        </w:rPr>
      </w:pPr>
      <w:r w:rsidRPr="00CE50E3">
        <w:rPr>
          <w:lang w:val="ru-RU"/>
        </w:rPr>
        <w:t xml:space="preserve">Свойства функции </w:t>
      </w:r>
      <w:r w:rsidR="00AA3761">
        <w:rPr>
          <w:position w:val="-24"/>
        </w:rPr>
        <w:pict w14:anchorId="60751C27">
          <v:shape id="_x0000_i1045" type="#_x0000_t75" style="width:28.5pt;height:28.5pt">
            <v:imagedata r:id="rId23" o:title=""/>
          </v:shape>
        </w:pict>
      </w:r>
      <w:r w:rsidR="0075688F" w:rsidRPr="00CE50E3">
        <w:fldChar w:fldCharType="begin"/>
      </w:r>
      <w:r w:rsidRPr="00CE50E3">
        <w:instrText>QUOTE</w:instrText>
      </w:r>
      <w:r w:rsidR="00312A2B">
        <w:rPr>
          <w:noProof/>
          <w:position w:val="-15"/>
          <w:lang w:val="ru-RU"/>
        </w:rPr>
        <w:pict w14:anchorId="11B9E25F">
          <v:shape id="Рисунок 14" o:spid="_x0000_i1046" type="#_x0000_t75" style="width:36pt;height:21.75pt;visibility:visible">
            <v:imagedata r:id="rId24" o:title="" chromakey="white"/>
          </v:shape>
        </w:pict>
      </w:r>
      <w:r w:rsidR="0075688F" w:rsidRPr="00CE50E3">
        <w:fldChar w:fldCharType="separate"/>
      </w:r>
      <w:r w:rsidR="00312A2B">
        <w:rPr>
          <w:noProof/>
          <w:position w:val="-15"/>
          <w:lang w:val="ru-RU"/>
        </w:rPr>
        <w:pict w14:anchorId="139D5161">
          <v:shape id="_x0000_i1047" type="#_x0000_t75" style="width:36pt;height:21.75pt;visibility:visible">
            <v:imagedata r:id="rId24" o:title="" chromakey="white"/>
          </v:shape>
        </w:pict>
      </w:r>
      <w:r w:rsidR="0075688F" w:rsidRPr="00CE50E3">
        <w:fldChar w:fldCharType="end"/>
      </w:r>
      <w:r w:rsidRPr="00CE50E3">
        <w:rPr>
          <w:lang w:val="ru-RU"/>
        </w:rPr>
        <w:t xml:space="preserve">. Гипербола. </w:t>
      </w:r>
    </w:p>
    <w:p w:rsidR="00E94082" w:rsidRPr="00CE50E3" w:rsidRDefault="00E94082" w:rsidP="00517390">
      <w:pPr>
        <w:ind w:firstLine="709"/>
        <w:jc w:val="both"/>
        <w:rPr>
          <w:i/>
          <w:iCs/>
          <w:lang w:val="ru-RU"/>
        </w:rPr>
      </w:pPr>
      <w:r w:rsidRPr="00CE50E3">
        <w:rPr>
          <w:b/>
          <w:bCs/>
          <w:i/>
          <w:iCs/>
          <w:lang w:val="ru-RU"/>
        </w:rPr>
        <w:t>Графики функций</w:t>
      </w:r>
      <w:r w:rsidRPr="00CE50E3">
        <w:rPr>
          <w:i/>
          <w:iCs/>
          <w:lang w:val="ru-RU"/>
        </w:rPr>
        <w:t xml:space="preserve">. Преобразование графика функции </w:t>
      </w:r>
      <w:r w:rsidR="00AA3761">
        <w:rPr>
          <w:i/>
          <w:iCs/>
          <w:position w:val="-10"/>
        </w:rPr>
        <w:pict w14:anchorId="7CC40F45">
          <v:shape id="_x0000_i1048" type="#_x0000_t75" style="width:50.25pt;height:14.25pt">
            <v:imagedata r:id="rId25" o:title=""/>
          </v:shape>
        </w:pict>
      </w:r>
      <w:r w:rsidRPr="00CE50E3">
        <w:rPr>
          <w:i/>
          <w:iCs/>
          <w:lang w:val="ru-RU"/>
        </w:rPr>
        <w:t xml:space="preserve"> для построения графиков функций вида </w:t>
      </w:r>
      <w:r w:rsidR="00AA3761">
        <w:rPr>
          <w:i/>
          <w:iCs/>
          <w:position w:val="-12"/>
        </w:rPr>
        <w:pict w14:anchorId="0109493A">
          <v:shape id="_x0000_i1049" type="#_x0000_t75" style="width:86.25pt;height:14.25pt">
            <v:imagedata r:id="rId16" o:title=""/>
          </v:shape>
        </w:pict>
      </w:r>
      <w:r w:rsidRPr="00CE50E3">
        <w:rPr>
          <w:i/>
          <w:iCs/>
          <w:lang w:val="ru-RU"/>
        </w:rPr>
        <w:t>.</w:t>
      </w:r>
    </w:p>
    <w:p w:rsidR="00E94082" w:rsidRPr="00CE50E3" w:rsidRDefault="00E94082" w:rsidP="00517390">
      <w:pPr>
        <w:ind w:firstLine="709"/>
        <w:jc w:val="both"/>
        <w:rPr>
          <w:i/>
          <w:iCs/>
          <w:lang w:val="ru-RU"/>
        </w:rPr>
      </w:pPr>
      <w:r w:rsidRPr="00CE50E3">
        <w:rPr>
          <w:i/>
          <w:iCs/>
          <w:lang w:val="ru-RU"/>
        </w:rPr>
        <w:t xml:space="preserve">Графики функций </w:t>
      </w:r>
      <w:r w:rsidR="00AA3761">
        <w:rPr>
          <w:position w:val="-24"/>
        </w:rPr>
        <w:pict w14:anchorId="14997CEC">
          <v:shape id="_x0000_i1050" type="#_x0000_t75" style="width:64.5pt;height:28.5pt">
            <v:imagedata r:id="rId12" o:title=""/>
          </v:shape>
        </w:pict>
      </w:r>
      <w:r w:rsidRPr="00CE50E3">
        <w:rPr>
          <w:lang w:val="ru-RU"/>
        </w:rPr>
        <w:t xml:space="preserve">, </w:t>
      </w:r>
      <w:r w:rsidR="00AA3761">
        <w:rPr>
          <w:position w:val="-10"/>
        </w:rPr>
        <w:pict w14:anchorId="5A3018B5">
          <v:shape id="_x0000_i1051" type="#_x0000_t75" style="width:43.5pt;height:14.25pt">
            <v:imagedata r:id="rId13" o:title=""/>
          </v:shape>
        </w:pict>
      </w:r>
      <w:r w:rsidR="0075688F" w:rsidRPr="00CE50E3">
        <w:fldChar w:fldCharType="begin"/>
      </w:r>
      <w:r w:rsidRPr="00CE50E3">
        <w:instrText>QUOTE</w:instrText>
      </w:r>
      <w:r w:rsidR="0075688F" w:rsidRPr="00CE50E3">
        <w:fldChar w:fldCharType="end"/>
      </w:r>
      <w:r w:rsidRPr="00CE50E3">
        <w:rPr>
          <w:lang w:val="ru-RU"/>
        </w:rPr>
        <w:t>,</w:t>
      </w:r>
      <w:r w:rsidR="00AA3761">
        <w:rPr>
          <w:position w:val="-10"/>
        </w:rPr>
        <w:pict w14:anchorId="570A2CBE">
          <v:shape id="_x0000_i1052" type="#_x0000_t75" style="width:36pt;height:14.25pt">
            <v:imagedata r:id="rId14" o:title=""/>
          </v:shape>
        </w:pict>
      </w:r>
      <w:r w:rsidR="00C70292">
        <w:fldChar w:fldCharType="begin"/>
      </w:r>
      <w:r w:rsidR="00C70292">
        <w:fldChar w:fldCharType="separate"/>
      </w:r>
      <w:r w:rsidR="00AA3761">
        <w:rPr>
          <w:noProof/>
          <w:position w:val="-10"/>
          <w:lang w:val="ru-RU"/>
        </w:rPr>
        <w:pict w14:anchorId="5F4809B5">
          <v:shape id="Рисунок 3" o:spid="_x0000_i1053" type="#_x0000_t75" style="width:36pt;height:21.75pt;visibility:visible">
            <v:imagedata r:id="rId14" o:title=""/>
          </v:shape>
        </w:pict>
      </w:r>
      <w:r w:rsidR="00C70292">
        <w:rPr>
          <w:noProof/>
          <w:position w:val="-10"/>
          <w:lang w:val="ru-RU"/>
        </w:rPr>
        <w:fldChar w:fldCharType="end"/>
      </w:r>
      <w:r w:rsidRPr="00CE50E3">
        <w:rPr>
          <w:lang w:val="ru-RU"/>
        </w:rPr>
        <w:t xml:space="preserve">, </w:t>
      </w:r>
      <w:r w:rsidR="00AA3761">
        <w:rPr>
          <w:position w:val="-12"/>
        </w:rPr>
        <w:pict w14:anchorId="19F28208">
          <v:shape id="_x0000_i1054" type="#_x0000_t75" style="width:28.5pt;height:14.25pt">
            <v:imagedata r:id="rId15" o:title=""/>
          </v:shape>
        </w:pict>
      </w:r>
      <w:r w:rsidRPr="00CE50E3">
        <w:rPr>
          <w:i/>
          <w:iCs/>
          <w:lang w:val="ru-RU"/>
        </w:rPr>
        <w:t xml:space="preserve">. </w:t>
      </w:r>
    </w:p>
    <w:p w:rsidR="00E94082" w:rsidRPr="00CE50E3" w:rsidRDefault="00E94082" w:rsidP="00517390">
      <w:pPr>
        <w:ind w:firstLine="709"/>
        <w:jc w:val="both"/>
        <w:rPr>
          <w:b/>
          <w:bCs/>
          <w:lang w:val="ru-RU"/>
        </w:rPr>
      </w:pPr>
      <w:r w:rsidRPr="00CE50E3">
        <w:rPr>
          <w:b/>
          <w:bCs/>
          <w:lang w:val="ru-RU"/>
        </w:rPr>
        <w:t>Последовательности и прогрессии</w:t>
      </w:r>
    </w:p>
    <w:p w:rsidR="00E94082" w:rsidRPr="00CE50E3" w:rsidRDefault="00E94082" w:rsidP="00517390">
      <w:pPr>
        <w:ind w:firstLine="709"/>
        <w:jc w:val="both"/>
        <w:rPr>
          <w:lang w:val="ru-RU"/>
        </w:rPr>
      </w:pPr>
      <w:r w:rsidRPr="00CE50E3">
        <w:rPr>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CE50E3">
        <w:rPr>
          <w:i/>
          <w:iCs/>
          <w:lang w:val="ru-RU"/>
        </w:rPr>
        <w:t xml:space="preserve">Формула общего члена и суммы </w:t>
      </w:r>
      <w:r w:rsidRPr="00CE50E3">
        <w:rPr>
          <w:i/>
          <w:iCs/>
        </w:rPr>
        <w:t>n</w:t>
      </w:r>
      <w:r w:rsidRPr="00CE50E3">
        <w:rPr>
          <w:i/>
          <w:iCs/>
          <w:lang w:val="ru-RU"/>
        </w:rPr>
        <w:t xml:space="preserve"> первых членов арифметической и геометрической прогрессий. Сходящаяся геометрическая прогрессия.</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Решение текстовых задач</w:t>
      </w:r>
    </w:p>
    <w:p w:rsidR="00E94082" w:rsidRPr="00CE50E3" w:rsidRDefault="00E94082" w:rsidP="00517390">
      <w:pPr>
        <w:ind w:firstLine="709"/>
        <w:jc w:val="both"/>
        <w:rPr>
          <w:lang w:val="ru-RU"/>
        </w:rPr>
      </w:pPr>
      <w:r w:rsidRPr="00CE50E3">
        <w:rPr>
          <w:b/>
          <w:bCs/>
          <w:lang w:val="ru-RU"/>
        </w:rPr>
        <w:t>Задачи на все арифметические действия</w:t>
      </w:r>
    </w:p>
    <w:p w:rsidR="00E94082" w:rsidRPr="00CE50E3" w:rsidRDefault="00E94082" w:rsidP="00517390">
      <w:pPr>
        <w:ind w:firstLine="709"/>
        <w:jc w:val="both"/>
        <w:rPr>
          <w:lang w:val="ru-RU"/>
        </w:rPr>
      </w:pPr>
      <w:r w:rsidRPr="00CE50E3">
        <w:rPr>
          <w:lang w:val="ru-RU"/>
        </w:rPr>
        <w:t>Решение текстовых задач арифметическим способом</w:t>
      </w:r>
      <w:r w:rsidRPr="00CE50E3">
        <w:rPr>
          <w:i/>
          <w:iCs/>
          <w:lang w:val="ru-RU"/>
        </w:rPr>
        <w:t xml:space="preserve">. </w:t>
      </w:r>
      <w:r w:rsidRPr="00CE50E3">
        <w:rPr>
          <w:lang w:val="ru-RU"/>
        </w:rPr>
        <w:t xml:space="preserve">Использование таблиц, схем, чертежей, других средств представления данных при решении задачи. </w:t>
      </w:r>
    </w:p>
    <w:p w:rsidR="00E94082" w:rsidRPr="00CE50E3" w:rsidRDefault="00E94082" w:rsidP="00517390">
      <w:pPr>
        <w:ind w:firstLine="709"/>
        <w:jc w:val="both"/>
        <w:rPr>
          <w:lang w:val="ru-RU"/>
        </w:rPr>
      </w:pPr>
      <w:r w:rsidRPr="00CE50E3">
        <w:rPr>
          <w:b/>
          <w:bCs/>
          <w:lang w:val="ru-RU"/>
        </w:rPr>
        <w:t>Задачи на движение, работу и покупки</w:t>
      </w:r>
    </w:p>
    <w:p w:rsidR="00E94082" w:rsidRPr="00CE50E3" w:rsidRDefault="00E94082" w:rsidP="00517390">
      <w:pPr>
        <w:ind w:firstLine="709"/>
        <w:jc w:val="both"/>
        <w:rPr>
          <w:lang w:val="ru-RU"/>
        </w:rPr>
      </w:pPr>
      <w:r w:rsidRPr="00CE50E3">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94082" w:rsidRPr="00CE50E3" w:rsidRDefault="00E94082" w:rsidP="00517390">
      <w:pPr>
        <w:ind w:firstLine="709"/>
        <w:jc w:val="both"/>
        <w:rPr>
          <w:b/>
          <w:bCs/>
          <w:lang w:val="ru-RU"/>
        </w:rPr>
      </w:pPr>
      <w:r w:rsidRPr="00CE50E3">
        <w:rPr>
          <w:b/>
          <w:bCs/>
          <w:lang w:val="ru-RU"/>
        </w:rPr>
        <w:t>Задачи на части, доли, проценты</w:t>
      </w:r>
    </w:p>
    <w:p w:rsidR="00E94082" w:rsidRPr="00CE50E3" w:rsidRDefault="00E94082" w:rsidP="00517390">
      <w:pPr>
        <w:ind w:firstLine="709"/>
        <w:jc w:val="both"/>
        <w:rPr>
          <w:lang w:val="ru-RU"/>
        </w:rPr>
      </w:pPr>
      <w:r w:rsidRPr="00CE50E3">
        <w:rPr>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E94082" w:rsidRPr="00CE50E3" w:rsidRDefault="00E94082" w:rsidP="00517390">
      <w:pPr>
        <w:ind w:firstLine="709"/>
        <w:jc w:val="both"/>
        <w:rPr>
          <w:b/>
          <w:bCs/>
          <w:lang w:val="ru-RU"/>
        </w:rPr>
      </w:pPr>
      <w:r w:rsidRPr="00CE50E3">
        <w:rPr>
          <w:b/>
          <w:bCs/>
          <w:lang w:val="ru-RU"/>
        </w:rPr>
        <w:t>Логические задачи</w:t>
      </w:r>
    </w:p>
    <w:p w:rsidR="00E94082" w:rsidRPr="00CE50E3" w:rsidRDefault="00E94082" w:rsidP="00517390">
      <w:pPr>
        <w:ind w:firstLine="709"/>
        <w:jc w:val="both"/>
        <w:rPr>
          <w:lang w:val="ru-RU"/>
        </w:rPr>
      </w:pPr>
      <w:r w:rsidRPr="00CE50E3">
        <w:rPr>
          <w:lang w:val="ru-RU"/>
        </w:rPr>
        <w:t xml:space="preserve">Решение логических задач. </w:t>
      </w:r>
      <w:r w:rsidRPr="00CE50E3">
        <w:rPr>
          <w:i/>
          <w:iCs/>
          <w:lang w:val="ru-RU"/>
        </w:rPr>
        <w:t>Решение логических задач с помощью графов, таблиц</w:t>
      </w:r>
      <w:r w:rsidRPr="00CE50E3">
        <w:rPr>
          <w:lang w:val="ru-RU"/>
        </w:rPr>
        <w:t xml:space="preserve">. </w:t>
      </w:r>
    </w:p>
    <w:p w:rsidR="00E94082" w:rsidRPr="00CE50E3" w:rsidRDefault="00E94082" w:rsidP="00517390">
      <w:pPr>
        <w:ind w:firstLine="709"/>
        <w:jc w:val="both"/>
        <w:rPr>
          <w:lang w:val="ru-RU"/>
        </w:rPr>
      </w:pPr>
      <w:r w:rsidRPr="00CE50E3">
        <w:rPr>
          <w:b/>
          <w:bCs/>
          <w:lang w:val="ru-RU"/>
        </w:rPr>
        <w:t xml:space="preserve">Основные методы решения текстовых задач: </w:t>
      </w:r>
      <w:r w:rsidRPr="00CE50E3">
        <w:rPr>
          <w:lang w:val="ru-RU"/>
        </w:rPr>
        <w:t xml:space="preserve">арифметический, алгебраический, перебор вариантов. </w:t>
      </w:r>
      <w:r w:rsidRPr="00CE50E3">
        <w:rPr>
          <w:i/>
          <w:iCs/>
          <w:lang w:val="ru-RU"/>
        </w:rPr>
        <w:t>Первичные представления о других методах решения задач (геометрические и графические методы).</w:t>
      </w:r>
    </w:p>
    <w:p w:rsidR="00E94082" w:rsidRPr="00CE50E3" w:rsidRDefault="00E94082" w:rsidP="00517390">
      <w:pPr>
        <w:pStyle w:val="3"/>
        <w:spacing w:before="0" w:after="0"/>
        <w:ind w:firstLine="709"/>
        <w:jc w:val="both"/>
        <w:rPr>
          <w:rFonts w:ascii="Times New Roman" w:hAnsi="Times New Roman"/>
          <w:sz w:val="24"/>
          <w:szCs w:val="24"/>
        </w:rPr>
      </w:pPr>
      <w:bookmarkStart w:id="125" w:name="_Toc405513922"/>
      <w:bookmarkStart w:id="126" w:name="_Toc284662800"/>
      <w:bookmarkStart w:id="127" w:name="_Toc284663427"/>
      <w:r w:rsidRPr="00CE50E3">
        <w:rPr>
          <w:rFonts w:ascii="Times New Roman" w:hAnsi="Times New Roman"/>
          <w:sz w:val="24"/>
          <w:szCs w:val="24"/>
        </w:rPr>
        <w:t>Статистика и теория вероятностей</w:t>
      </w:r>
      <w:bookmarkEnd w:id="125"/>
      <w:bookmarkEnd w:id="126"/>
      <w:bookmarkEnd w:id="127"/>
    </w:p>
    <w:p w:rsidR="00E94082" w:rsidRPr="00CE50E3" w:rsidRDefault="00E94082" w:rsidP="00517390">
      <w:pPr>
        <w:ind w:firstLine="709"/>
        <w:jc w:val="both"/>
        <w:rPr>
          <w:lang w:val="ru-RU"/>
        </w:rPr>
      </w:pPr>
      <w:r w:rsidRPr="00CE50E3">
        <w:rPr>
          <w:b/>
          <w:bCs/>
          <w:lang w:val="ru-RU"/>
        </w:rPr>
        <w:t>Статистика</w:t>
      </w:r>
    </w:p>
    <w:p w:rsidR="00E94082" w:rsidRPr="00CE50E3" w:rsidRDefault="00E94082" w:rsidP="00517390">
      <w:pPr>
        <w:ind w:firstLine="709"/>
        <w:jc w:val="both"/>
        <w:rPr>
          <w:lang w:val="ru-RU"/>
        </w:rPr>
      </w:pPr>
      <w:r w:rsidRPr="00CE50E3">
        <w:rPr>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CE50E3">
        <w:rPr>
          <w:i/>
          <w:iCs/>
          <w:lang w:val="ru-RU"/>
        </w:rPr>
        <w:t>медиана</w:t>
      </w:r>
      <w:r w:rsidRPr="00CE50E3">
        <w:rPr>
          <w:lang w:val="ru-RU"/>
        </w:rPr>
        <w:t xml:space="preserve">, наибольшее и наименьшее значения. Меры рассеивания: размах, </w:t>
      </w:r>
      <w:r w:rsidRPr="00CE50E3">
        <w:rPr>
          <w:i/>
          <w:iCs/>
          <w:lang w:val="ru-RU"/>
        </w:rPr>
        <w:t>дисперсия и стандартное отклонение</w:t>
      </w:r>
      <w:r w:rsidRPr="00CE50E3">
        <w:rPr>
          <w:lang w:val="ru-RU"/>
        </w:rPr>
        <w:t xml:space="preserve">. </w:t>
      </w:r>
    </w:p>
    <w:p w:rsidR="00E94082" w:rsidRPr="00CE50E3" w:rsidRDefault="00E94082" w:rsidP="00517390">
      <w:pPr>
        <w:ind w:firstLine="709"/>
        <w:jc w:val="both"/>
        <w:rPr>
          <w:lang w:val="ru-RU"/>
        </w:rPr>
      </w:pPr>
      <w:r w:rsidRPr="00CE50E3">
        <w:rPr>
          <w:lang w:val="ru-RU"/>
        </w:rPr>
        <w:t xml:space="preserve">Случайная изменчивость. Изменчивость при измерениях. </w:t>
      </w:r>
      <w:r w:rsidRPr="00CE50E3">
        <w:rPr>
          <w:i/>
          <w:iCs/>
          <w:lang w:val="ru-RU"/>
        </w:rPr>
        <w:t>Решающие правила. Закономерности в изменчивых величинах</w:t>
      </w:r>
      <w:r w:rsidRPr="00CE50E3">
        <w:rPr>
          <w:lang w:val="ru-RU"/>
        </w:rPr>
        <w:t>.</w:t>
      </w:r>
    </w:p>
    <w:p w:rsidR="00E94082" w:rsidRPr="00CE50E3" w:rsidRDefault="00E94082" w:rsidP="00517390">
      <w:pPr>
        <w:ind w:firstLine="709"/>
        <w:jc w:val="both"/>
        <w:rPr>
          <w:lang w:val="ru-RU"/>
        </w:rPr>
      </w:pPr>
      <w:r w:rsidRPr="00CE50E3">
        <w:rPr>
          <w:b/>
          <w:bCs/>
          <w:lang w:val="ru-RU"/>
        </w:rPr>
        <w:t>Случайные события</w:t>
      </w:r>
    </w:p>
    <w:p w:rsidR="00E94082" w:rsidRPr="00CE50E3" w:rsidRDefault="00E94082" w:rsidP="00517390">
      <w:pPr>
        <w:ind w:firstLine="709"/>
        <w:jc w:val="both"/>
        <w:rPr>
          <w:lang w:val="ru-RU"/>
        </w:rPr>
      </w:pPr>
      <w:r w:rsidRPr="00CE50E3">
        <w:rPr>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CE50E3">
        <w:rPr>
          <w:i/>
          <w:iCs/>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CE50E3">
        <w:rPr>
          <w:lang w:val="ru-RU"/>
        </w:rPr>
        <w:t xml:space="preserve">. </w:t>
      </w:r>
      <w:r w:rsidRPr="00CE50E3">
        <w:rPr>
          <w:i/>
          <w:iCs/>
          <w:lang w:val="ru-RU"/>
        </w:rPr>
        <w:t>Случайный выбор. Представление эксперимента в виде дерева. Независимые события. Умножение вероятностей независимых событий</w:t>
      </w:r>
      <w:r w:rsidRPr="00CE50E3">
        <w:rPr>
          <w:lang w:val="ru-RU"/>
        </w:rPr>
        <w:t xml:space="preserve">. </w:t>
      </w:r>
      <w:r w:rsidRPr="00CE50E3">
        <w:rPr>
          <w:i/>
          <w:iCs/>
          <w:lang w:val="ru-RU"/>
        </w:rPr>
        <w:t>Последовательные независимые испытания.</w:t>
      </w:r>
      <w:r w:rsidRPr="00CE50E3">
        <w:rPr>
          <w:lang w:val="ru-RU"/>
        </w:rPr>
        <w:t xml:space="preserve"> Представление о независимых событиях в жизни.</w:t>
      </w:r>
    </w:p>
    <w:p w:rsidR="00E94082" w:rsidRPr="00CE50E3" w:rsidRDefault="00E94082" w:rsidP="00517390">
      <w:pPr>
        <w:ind w:firstLine="709"/>
        <w:jc w:val="both"/>
        <w:rPr>
          <w:i/>
          <w:iCs/>
          <w:lang w:val="ru-RU"/>
        </w:rPr>
      </w:pPr>
      <w:r w:rsidRPr="00CE50E3">
        <w:rPr>
          <w:b/>
          <w:bCs/>
          <w:i/>
          <w:iCs/>
          <w:lang w:val="ru-RU"/>
        </w:rPr>
        <w:lastRenderedPageBreak/>
        <w:t>Элементы комбинаторики</w:t>
      </w:r>
    </w:p>
    <w:p w:rsidR="00E94082" w:rsidRPr="00CE50E3" w:rsidRDefault="00E94082" w:rsidP="00517390">
      <w:pPr>
        <w:ind w:firstLine="709"/>
        <w:jc w:val="both"/>
        <w:rPr>
          <w:b/>
          <w:bCs/>
          <w:i/>
          <w:iCs/>
          <w:lang w:val="ru-RU"/>
        </w:rPr>
      </w:pPr>
      <w:r w:rsidRPr="00CE50E3">
        <w:rPr>
          <w:i/>
          <w:iCs/>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CE50E3">
        <w:rPr>
          <w:b/>
          <w:bCs/>
          <w:i/>
          <w:iCs/>
          <w:lang w:val="ru-RU"/>
        </w:rPr>
        <w:t xml:space="preserve">. </w:t>
      </w:r>
    </w:p>
    <w:p w:rsidR="00E94082" w:rsidRPr="00CE50E3" w:rsidRDefault="00E94082" w:rsidP="00517390">
      <w:pPr>
        <w:ind w:firstLine="709"/>
        <w:jc w:val="both"/>
        <w:rPr>
          <w:b/>
          <w:bCs/>
          <w:i/>
          <w:iCs/>
          <w:lang w:val="ru-RU"/>
        </w:rPr>
      </w:pPr>
      <w:r w:rsidRPr="00CE50E3">
        <w:rPr>
          <w:b/>
          <w:bCs/>
          <w:i/>
          <w:iCs/>
          <w:lang w:val="ru-RU"/>
        </w:rPr>
        <w:t>Случайные величины</w:t>
      </w:r>
    </w:p>
    <w:p w:rsidR="00E94082" w:rsidRPr="00CE50E3" w:rsidRDefault="00E94082" w:rsidP="00517390">
      <w:pPr>
        <w:ind w:firstLine="709"/>
        <w:jc w:val="both"/>
        <w:rPr>
          <w:i/>
          <w:iCs/>
          <w:lang w:val="ru-RU"/>
        </w:rPr>
      </w:pPr>
      <w:r w:rsidRPr="00CE50E3">
        <w:rPr>
          <w:i/>
          <w:iCs/>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94082" w:rsidRPr="00CE50E3" w:rsidRDefault="00E94082" w:rsidP="00517390">
      <w:pPr>
        <w:pStyle w:val="3"/>
        <w:spacing w:before="0" w:after="0"/>
        <w:ind w:firstLine="709"/>
        <w:jc w:val="both"/>
        <w:rPr>
          <w:rFonts w:ascii="Times New Roman" w:hAnsi="Times New Roman"/>
          <w:sz w:val="24"/>
          <w:szCs w:val="24"/>
        </w:rPr>
      </w:pPr>
      <w:bookmarkStart w:id="128" w:name="_Toc405513923"/>
      <w:bookmarkStart w:id="129" w:name="_Toc284662801"/>
      <w:bookmarkStart w:id="130" w:name="_Toc284663428"/>
      <w:r w:rsidRPr="00CE50E3">
        <w:rPr>
          <w:rFonts w:ascii="Times New Roman" w:hAnsi="Times New Roman"/>
          <w:sz w:val="24"/>
          <w:szCs w:val="24"/>
        </w:rPr>
        <w:t>Геометрия</w:t>
      </w:r>
      <w:bookmarkEnd w:id="128"/>
      <w:bookmarkEnd w:id="129"/>
      <w:bookmarkEnd w:id="130"/>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Геометрические фигуры</w:t>
      </w:r>
    </w:p>
    <w:p w:rsidR="00E94082" w:rsidRPr="00CE50E3" w:rsidRDefault="00E94082" w:rsidP="00517390">
      <w:pPr>
        <w:ind w:firstLine="709"/>
        <w:jc w:val="both"/>
        <w:rPr>
          <w:b/>
          <w:bCs/>
          <w:lang w:val="ru-RU"/>
        </w:rPr>
      </w:pPr>
      <w:r w:rsidRPr="00CE50E3">
        <w:rPr>
          <w:b/>
          <w:bCs/>
          <w:lang w:val="ru-RU"/>
        </w:rPr>
        <w:t>Фигуры в геометрии и в окружающем мире</w:t>
      </w:r>
    </w:p>
    <w:p w:rsidR="00E94082" w:rsidRPr="00CE50E3" w:rsidRDefault="00E94082" w:rsidP="00517390">
      <w:pPr>
        <w:ind w:firstLine="709"/>
        <w:jc w:val="both"/>
        <w:rPr>
          <w:lang w:val="ru-RU"/>
        </w:rPr>
      </w:pPr>
      <w:r w:rsidRPr="00CE50E3">
        <w:rPr>
          <w:lang w:val="ru-RU"/>
        </w:rPr>
        <w:t xml:space="preserve">Геометрическая фигура. Формирование представлений о метапредметном понятии «фигура».  </w:t>
      </w:r>
    </w:p>
    <w:p w:rsidR="00E94082" w:rsidRPr="00CE50E3" w:rsidRDefault="00E94082" w:rsidP="00517390">
      <w:pPr>
        <w:ind w:firstLine="709"/>
        <w:jc w:val="both"/>
        <w:rPr>
          <w:lang w:val="ru-RU"/>
        </w:rPr>
      </w:pPr>
      <w:r w:rsidRPr="00CE50E3">
        <w:rPr>
          <w:lang w:val="ru-RU"/>
        </w:rPr>
        <w:t>Точка, линия, отрезок, прямая, луч, ломаная, плоскость, угол, биссектриса угла и ее свойства, виды углов, многоугольники, круг.</w:t>
      </w:r>
    </w:p>
    <w:p w:rsidR="00E94082" w:rsidRPr="00CE50E3" w:rsidRDefault="00E94082" w:rsidP="00517390">
      <w:pPr>
        <w:ind w:firstLine="709"/>
        <w:jc w:val="both"/>
        <w:rPr>
          <w:lang w:val="ru-RU"/>
        </w:rPr>
      </w:pPr>
      <w:r w:rsidRPr="00CE50E3">
        <w:rPr>
          <w:lang w:val="ru-RU"/>
        </w:rPr>
        <w:t>Осевая симметрия геометрических фигур. Центральная симметрия геометрических фигур</w:t>
      </w:r>
      <w:r w:rsidRPr="00CE50E3">
        <w:rPr>
          <w:i/>
          <w:iCs/>
          <w:lang w:val="ru-RU"/>
        </w:rPr>
        <w:t>.</w:t>
      </w:r>
    </w:p>
    <w:p w:rsidR="00E94082" w:rsidRPr="00CE50E3" w:rsidRDefault="00E94082" w:rsidP="00517390">
      <w:pPr>
        <w:ind w:firstLine="709"/>
        <w:jc w:val="both"/>
        <w:rPr>
          <w:b/>
          <w:bCs/>
          <w:lang w:val="ru-RU"/>
        </w:rPr>
      </w:pPr>
      <w:r w:rsidRPr="00CE50E3">
        <w:rPr>
          <w:b/>
          <w:bCs/>
          <w:lang w:val="ru-RU"/>
        </w:rPr>
        <w:t>Многоугольники</w:t>
      </w:r>
    </w:p>
    <w:p w:rsidR="00E94082" w:rsidRPr="00CE50E3" w:rsidRDefault="00E94082" w:rsidP="00517390">
      <w:pPr>
        <w:ind w:firstLine="709"/>
        <w:jc w:val="both"/>
        <w:rPr>
          <w:lang w:val="ru-RU"/>
        </w:rPr>
      </w:pPr>
      <w:r w:rsidRPr="00CE50E3">
        <w:rPr>
          <w:lang w:val="ru-RU"/>
        </w:rPr>
        <w:t xml:space="preserve">Многоугольник, его элементы и его свойства. Распознавание некоторых многоугольников. </w:t>
      </w:r>
      <w:r w:rsidRPr="00CE50E3">
        <w:rPr>
          <w:i/>
          <w:iCs/>
          <w:lang w:val="ru-RU"/>
        </w:rPr>
        <w:t>Выпуклые и невыпуклые многоугольники</w:t>
      </w:r>
      <w:r w:rsidRPr="00CE50E3">
        <w:rPr>
          <w:lang w:val="ru-RU"/>
        </w:rPr>
        <w:t>. Правильные многоугольники.</w:t>
      </w:r>
    </w:p>
    <w:p w:rsidR="00E94082" w:rsidRPr="00CE50E3" w:rsidRDefault="00E94082" w:rsidP="00517390">
      <w:pPr>
        <w:ind w:firstLine="709"/>
        <w:jc w:val="both"/>
        <w:rPr>
          <w:lang w:val="ru-RU"/>
        </w:rPr>
      </w:pPr>
      <w:r w:rsidRPr="00CE50E3">
        <w:rPr>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94082" w:rsidRPr="00CE50E3" w:rsidRDefault="00E94082" w:rsidP="00517390">
      <w:pPr>
        <w:ind w:firstLine="709"/>
        <w:jc w:val="both"/>
        <w:rPr>
          <w:lang w:val="ru-RU"/>
        </w:rPr>
      </w:pPr>
      <w:r w:rsidRPr="00CE50E3">
        <w:rPr>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94082" w:rsidRPr="00CE50E3" w:rsidRDefault="00E94082" w:rsidP="00517390">
      <w:pPr>
        <w:ind w:firstLine="709"/>
        <w:jc w:val="both"/>
        <w:rPr>
          <w:b/>
          <w:bCs/>
          <w:lang w:val="ru-RU"/>
        </w:rPr>
      </w:pPr>
      <w:r w:rsidRPr="00CE50E3">
        <w:rPr>
          <w:b/>
          <w:bCs/>
          <w:lang w:val="ru-RU"/>
        </w:rPr>
        <w:t>Окружность, круг</w:t>
      </w:r>
    </w:p>
    <w:p w:rsidR="00E94082" w:rsidRPr="00CE50E3" w:rsidRDefault="00E94082" w:rsidP="00517390">
      <w:pPr>
        <w:ind w:firstLine="709"/>
        <w:jc w:val="both"/>
        <w:rPr>
          <w:lang w:val="ru-RU"/>
        </w:rPr>
      </w:pPr>
      <w:r w:rsidRPr="00CE50E3">
        <w:rPr>
          <w:lang w:val="ru-RU"/>
        </w:rPr>
        <w:t xml:space="preserve">Окружность, круг, их элементы и свойства; центральные и вписанные углы. Касательная </w:t>
      </w:r>
      <w:r w:rsidRPr="00CE50E3">
        <w:rPr>
          <w:i/>
          <w:iCs/>
          <w:lang w:val="ru-RU"/>
        </w:rPr>
        <w:t>и секущая</w:t>
      </w:r>
      <w:r w:rsidRPr="00CE50E3">
        <w:rPr>
          <w:lang w:val="ru-RU"/>
        </w:rPr>
        <w:t xml:space="preserve"> к окружности, </w:t>
      </w:r>
      <w:r w:rsidRPr="00CE50E3">
        <w:rPr>
          <w:i/>
          <w:iCs/>
          <w:lang w:val="ru-RU"/>
        </w:rPr>
        <w:t>их свойства</w:t>
      </w:r>
      <w:r w:rsidRPr="00CE50E3">
        <w:rPr>
          <w:lang w:val="ru-RU"/>
        </w:rPr>
        <w:t xml:space="preserve">. Вписанные и описанные окружности для треугольников, </w:t>
      </w:r>
      <w:r w:rsidRPr="00CE50E3">
        <w:rPr>
          <w:i/>
          <w:iCs/>
          <w:lang w:val="ru-RU"/>
        </w:rPr>
        <w:t>четырехугольников, правильных многоугольников</w:t>
      </w:r>
      <w:r w:rsidRPr="00CE50E3">
        <w:rPr>
          <w:lang w:val="ru-RU"/>
        </w:rPr>
        <w:t xml:space="preserve">. </w:t>
      </w:r>
    </w:p>
    <w:p w:rsidR="00E94082" w:rsidRPr="00CE50E3" w:rsidRDefault="00E94082" w:rsidP="00517390">
      <w:pPr>
        <w:ind w:firstLine="709"/>
        <w:jc w:val="both"/>
        <w:rPr>
          <w:lang w:val="ru-RU"/>
        </w:rPr>
      </w:pPr>
      <w:r w:rsidRPr="00CE50E3">
        <w:rPr>
          <w:b/>
          <w:bCs/>
          <w:lang w:val="ru-RU"/>
        </w:rPr>
        <w:t>Геометрические фигуры в пространстве (объемные тела)</w:t>
      </w:r>
    </w:p>
    <w:p w:rsidR="00E94082" w:rsidRPr="00CE50E3" w:rsidRDefault="00E94082" w:rsidP="00517390">
      <w:pPr>
        <w:ind w:firstLine="709"/>
        <w:jc w:val="both"/>
        <w:rPr>
          <w:i/>
          <w:iCs/>
          <w:lang w:val="ru-RU"/>
        </w:rPr>
      </w:pPr>
      <w:r w:rsidRPr="00CE50E3">
        <w:rPr>
          <w:i/>
          <w:iCs/>
          <w:lang w:val="ru-RU"/>
        </w:rPr>
        <w:t xml:space="preserve">Многогранник и его элементы. Названия многогранников с разным положением и количеством граней. </w:t>
      </w:r>
      <w:r w:rsidRPr="00CE50E3">
        <w:rPr>
          <w:lang w:val="ru-RU"/>
        </w:rPr>
        <w:t>Первичные представления о пирамиде, параллелепипеде, призме, сфере, шаре, цилиндре, конусе, их элементах и простейших свойствах</w:t>
      </w:r>
      <w:r w:rsidRPr="00CE50E3">
        <w:rPr>
          <w:i/>
          <w:iCs/>
          <w:lang w:val="ru-RU"/>
        </w:rPr>
        <w:t xml:space="preserve">. </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Отношения</w:t>
      </w:r>
    </w:p>
    <w:p w:rsidR="00E94082" w:rsidRPr="00CE50E3" w:rsidRDefault="00E94082" w:rsidP="00517390">
      <w:pPr>
        <w:ind w:firstLine="709"/>
        <w:jc w:val="both"/>
        <w:rPr>
          <w:b/>
          <w:bCs/>
          <w:lang w:val="ru-RU"/>
        </w:rPr>
      </w:pPr>
      <w:r w:rsidRPr="00CE50E3">
        <w:rPr>
          <w:b/>
          <w:bCs/>
          <w:lang w:val="ru-RU"/>
        </w:rPr>
        <w:t>Равенство фигур</w:t>
      </w:r>
    </w:p>
    <w:p w:rsidR="00E94082" w:rsidRPr="00CE50E3" w:rsidRDefault="00E94082" w:rsidP="00517390">
      <w:pPr>
        <w:ind w:firstLine="709"/>
        <w:jc w:val="both"/>
        <w:rPr>
          <w:i/>
          <w:iCs/>
          <w:lang w:val="ru-RU"/>
        </w:rPr>
      </w:pPr>
      <w:r w:rsidRPr="00CE50E3">
        <w:rPr>
          <w:lang w:val="ru-RU"/>
        </w:rPr>
        <w:t xml:space="preserve">Свойства равных треугольников. Признаки равенства треугольников. </w:t>
      </w:r>
    </w:p>
    <w:p w:rsidR="00E94082" w:rsidRPr="00CE50E3" w:rsidRDefault="00E94082" w:rsidP="00517390">
      <w:pPr>
        <w:ind w:firstLine="709"/>
        <w:jc w:val="both"/>
        <w:rPr>
          <w:lang w:val="ru-RU"/>
        </w:rPr>
      </w:pPr>
      <w:r w:rsidRPr="00CE50E3">
        <w:rPr>
          <w:b/>
          <w:bCs/>
          <w:lang w:val="ru-RU"/>
        </w:rPr>
        <w:t>Параллельно</w:t>
      </w:r>
      <w:r w:rsidRPr="00CE50E3">
        <w:rPr>
          <w:b/>
          <w:bCs/>
          <w:lang w:val="ru-RU"/>
        </w:rPr>
        <w:softHyphen/>
        <w:t>сть прямых</w:t>
      </w:r>
    </w:p>
    <w:p w:rsidR="00E94082" w:rsidRPr="00CE50E3" w:rsidRDefault="00E94082" w:rsidP="00517390">
      <w:pPr>
        <w:ind w:firstLine="709"/>
        <w:jc w:val="both"/>
        <w:rPr>
          <w:i/>
          <w:iCs/>
          <w:lang w:val="ru-RU"/>
        </w:rPr>
      </w:pPr>
      <w:r w:rsidRPr="00CE50E3">
        <w:rPr>
          <w:lang w:val="ru-RU"/>
        </w:rPr>
        <w:t xml:space="preserve">Признаки и свойства параллельных прямых. </w:t>
      </w:r>
      <w:r w:rsidRPr="00CE50E3">
        <w:rPr>
          <w:i/>
          <w:iCs/>
          <w:lang w:val="ru-RU"/>
        </w:rPr>
        <w:t>Аксиома параллельности Евклида</w:t>
      </w:r>
      <w:r w:rsidRPr="00CE50E3">
        <w:rPr>
          <w:lang w:val="ru-RU"/>
        </w:rPr>
        <w:t xml:space="preserve">. </w:t>
      </w:r>
      <w:r w:rsidRPr="00CE50E3">
        <w:rPr>
          <w:i/>
          <w:iCs/>
          <w:lang w:val="ru-RU"/>
        </w:rPr>
        <w:t>Теорема Фалеса</w:t>
      </w:r>
      <w:r w:rsidRPr="00CE50E3">
        <w:rPr>
          <w:lang w:val="ru-RU"/>
        </w:rPr>
        <w:t>.</w:t>
      </w:r>
    </w:p>
    <w:p w:rsidR="00E94082" w:rsidRPr="00CE50E3" w:rsidRDefault="00E94082" w:rsidP="00517390">
      <w:pPr>
        <w:ind w:firstLine="709"/>
        <w:jc w:val="both"/>
        <w:rPr>
          <w:b/>
          <w:bCs/>
          <w:lang w:val="ru-RU"/>
        </w:rPr>
      </w:pPr>
      <w:r w:rsidRPr="00CE50E3">
        <w:rPr>
          <w:b/>
          <w:bCs/>
          <w:lang w:val="ru-RU"/>
        </w:rPr>
        <w:t>Перпендикулярные прямые</w:t>
      </w:r>
    </w:p>
    <w:p w:rsidR="00E94082" w:rsidRPr="00CE50E3" w:rsidRDefault="00E94082" w:rsidP="00517390">
      <w:pPr>
        <w:ind w:firstLine="709"/>
        <w:jc w:val="both"/>
        <w:rPr>
          <w:lang w:val="ru-RU"/>
        </w:rPr>
      </w:pPr>
      <w:r w:rsidRPr="00CE50E3">
        <w:rPr>
          <w:lang w:val="ru-RU"/>
        </w:rPr>
        <w:t xml:space="preserve">Прямой угол. Перпендикуляр к прямой. Наклонная, проекция. Серединный перпендикуляр к отрезку. </w:t>
      </w:r>
      <w:r w:rsidRPr="00CE50E3">
        <w:rPr>
          <w:i/>
          <w:iCs/>
          <w:lang w:val="ru-RU"/>
        </w:rPr>
        <w:t>Свойства и признаки перпендикулярности</w:t>
      </w:r>
      <w:r w:rsidRPr="00CE50E3">
        <w:rPr>
          <w:lang w:val="ru-RU"/>
        </w:rPr>
        <w:t xml:space="preserve">. </w:t>
      </w:r>
    </w:p>
    <w:p w:rsidR="00E94082" w:rsidRPr="00CE50E3" w:rsidRDefault="00E94082" w:rsidP="00517390">
      <w:pPr>
        <w:ind w:firstLine="709"/>
        <w:jc w:val="both"/>
        <w:rPr>
          <w:lang w:val="ru-RU"/>
        </w:rPr>
      </w:pPr>
      <w:r w:rsidRPr="00CE50E3">
        <w:rPr>
          <w:b/>
          <w:bCs/>
          <w:i/>
          <w:iCs/>
          <w:lang w:val="ru-RU"/>
        </w:rPr>
        <w:t>Подобие</w:t>
      </w:r>
    </w:p>
    <w:p w:rsidR="00E94082" w:rsidRPr="00CE50E3" w:rsidRDefault="00E94082" w:rsidP="00517390">
      <w:pPr>
        <w:ind w:firstLine="709"/>
        <w:jc w:val="both"/>
        <w:rPr>
          <w:lang w:val="ru-RU"/>
        </w:rPr>
      </w:pPr>
      <w:r w:rsidRPr="00CE50E3">
        <w:rPr>
          <w:i/>
          <w:iCs/>
          <w:lang w:val="ru-RU"/>
        </w:rPr>
        <w:t>Пропорциональные отрезки, подобие фигур. Подобные треугольники. Признаки подобия</w:t>
      </w:r>
      <w:r w:rsidRPr="00CE50E3">
        <w:rPr>
          <w:lang w:val="ru-RU"/>
        </w:rPr>
        <w:t xml:space="preserve">. </w:t>
      </w:r>
    </w:p>
    <w:p w:rsidR="00E94082" w:rsidRPr="00CE50E3" w:rsidRDefault="00E94082" w:rsidP="00517390">
      <w:pPr>
        <w:ind w:firstLine="709"/>
        <w:jc w:val="both"/>
        <w:rPr>
          <w:i/>
          <w:iCs/>
          <w:lang w:val="ru-RU"/>
        </w:rPr>
      </w:pPr>
      <w:r w:rsidRPr="00CE50E3">
        <w:rPr>
          <w:b/>
          <w:bCs/>
          <w:lang w:val="ru-RU"/>
        </w:rPr>
        <w:t>Взаимное расположение</w:t>
      </w:r>
      <w:r w:rsidRPr="00CE50E3">
        <w:rPr>
          <w:lang w:val="ru-RU"/>
        </w:rPr>
        <w:t xml:space="preserve"> прямой и окружности</w:t>
      </w:r>
      <w:r w:rsidRPr="00CE50E3">
        <w:rPr>
          <w:i/>
          <w:iCs/>
          <w:lang w:val="ru-RU"/>
        </w:rPr>
        <w:t>, двух окружностей.</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Измерения и вычисления</w:t>
      </w:r>
    </w:p>
    <w:p w:rsidR="00E94082" w:rsidRPr="00CE50E3" w:rsidRDefault="00E94082" w:rsidP="00517390">
      <w:pPr>
        <w:ind w:firstLine="709"/>
        <w:jc w:val="both"/>
        <w:rPr>
          <w:lang w:val="ru-RU"/>
        </w:rPr>
      </w:pPr>
      <w:r w:rsidRPr="00CE50E3">
        <w:rPr>
          <w:b/>
          <w:bCs/>
          <w:lang w:val="ru-RU"/>
        </w:rPr>
        <w:lastRenderedPageBreak/>
        <w:t>Величины</w:t>
      </w:r>
    </w:p>
    <w:p w:rsidR="00E94082" w:rsidRPr="00CE50E3" w:rsidRDefault="00E94082" w:rsidP="00517390">
      <w:pPr>
        <w:ind w:firstLine="709"/>
        <w:jc w:val="both"/>
        <w:rPr>
          <w:lang w:val="ru-RU"/>
        </w:rPr>
      </w:pPr>
      <w:r w:rsidRPr="00CE50E3">
        <w:rPr>
          <w:lang w:val="ru-RU"/>
        </w:rPr>
        <w:t xml:space="preserve">Понятие величины. Длина. Измерение длины. Единицы измерения длины. Величина угла. Градусная мера угла. </w:t>
      </w:r>
    </w:p>
    <w:p w:rsidR="00E94082" w:rsidRPr="00CE50E3" w:rsidRDefault="00E94082" w:rsidP="00517390">
      <w:pPr>
        <w:ind w:firstLine="709"/>
        <w:jc w:val="both"/>
        <w:rPr>
          <w:lang w:val="ru-RU"/>
        </w:rPr>
      </w:pPr>
      <w:r w:rsidRPr="00CE50E3">
        <w:rPr>
          <w:lang w:val="ru-RU"/>
        </w:rPr>
        <w:t>Понятие о площади плоской фигуры и ее свойствах. Измерение площадей. Единицы измерения площади.</w:t>
      </w:r>
    </w:p>
    <w:p w:rsidR="00E94082" w:rsidRPr="00CE50E3" w:rsidRDefault="00E94082" w:rsidP="00517390">
      <w:pPr>
        <w:ind w:firstLine="709"/>
        <w:jc w:val="both"/>
        <w:rPr>
          <w:lang w:val="ru-RU"/>
        </w:rPr>
      </w:pPr>
      <w:r w:rsidRPr="00CE50E3">
        <w:rPr>
          <w:lang w:val="ru-RU"/>
        </w:rPr>
        <w:t>Представление об объеме и его свойствах. Измерение объема. Единицы измерения объемов.</w:t>
      </w:r>
    </w:p>
    <w:p w:rsidR="00E94082" w:rsidRPr="00CE50E3" w:rsidRDefault="00E94082" w:rsidP="00517390">
      <w:pPr>
        <w:ind w:firstLine="709"/>
        <w:jc w:val="both"/>
        <w:rPr>
          <w:lang w:val="ru-RU"/>
        </w:rPr>
      </w:pPr>
      <w:r w:rsidRPr="00CE50E3">
        <w:rPr>
          <w:b/>
          <w:bCs/>
          <w:lang w:val="ru-RU"/>
        </w:rPr>
        <w:t>Измерения и вычисления</w:t>
      </w:r>
    </w:p>
    <w:p w:rsidR="00E94082" w:rsidRPr="00CE50E3" w:rsidRDefault="00E94082" w:rsidP="00517390">
      <w:pPr>
        <w:ind w:firstLine="709"/>
        <w:jc w:val="both"/>
        <w:rPr>
          <w:lang w:val="ru-RU"/>
        </w:rPr>
      </w:pPr>
      <w:r w:rsidRPr="00CE50E3">
        <w:rPr>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CE50E3">
        <w:rPr>
          <w:i/>
          <w:iCs/>
          <w:lang w:val="ru-RU"/>
        </w:rPr>
        <w:t>Тригонометрические функции тупого угла.</w:t>
      </w:r>
      <w:r w:rsidRPr="00CE50E3">
        <w:rPr>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CE50E3">
        <w:rPr>
          <w:lang w:val="ru-RU"/>
        </w:rPr>
        <w:softHyphen/>
        <w:t xml:space="preserve">ружности и площади круга. Сравнение и вычисление площадей. Теорема Пифагора. </w:t>
      </w:r>
      <w:r w:rsidRPr="00CE50E3">
        <w:rPr>
          <w:i/>
          <w:iCs/>
          <w:lang w:val="ru-RU"/>
        </w:rPr>
        <w:t>Теорема синусов. Теорема косинусов</w:t>
      </w:r>
      <w:r w:rsidRPr="00CE50E3">
        <w:rPr>
          <w:lang w:val="ru-RU"/>
        </w:rPr>
        <w:t>.</w:t>
      </w:r>
    </w:p>
    <w:p w:rsidR="00E94082" w:rsidRPr="00CE50E3" w:rsidRDefault="00E94082" w:rsidP="00517390">
      <w:pPr>
        <w:ind w:firstLine="709"/>
        <w:jc w:val="both"/>
        <w:rPr>
          <w:lang w:val="ru-RU"/>
        </w:rPr>
      </w:pPr>
      <w:r w:rsidRPr="00CE50E3">
        <w:rPr>
          <w:b/>
          <w:bCs/>
          <w:lang w:val="ru-RU"/>
        </w:rPr>
        <w:t>Расстояния</w:t>
      </w:r>
    </w:p>
    <w:p w:rsidR="00E94082" w:rsidRPr="00CE50E3" w:rsidRDefault="00E94082" w:rsidP="00517390">
      <w:pPr>
        <w:ind w:firstLine="709"/>
        <w:jc w:val="both"/>
        <w:rPr>
          <w:lang w:val="ru-RU"/>
        </w:rPr>
      </w:pPr>
      <w:r w:rsidRPr="00CE50E3">
        <w:rPr>
          <w:lang w:val="ru-RU"/>
        </w:rPr>
        <w:t xml:space="preserve">Расстояние между точками. Расстояние от точки до прямой. </w:t>
      </w:r>
      <w:r w:rsidRPr="00CE50E3">
        <w:rPr>
          <w:i/>
          <w:iCs/>
          <w:lang w:val="ru-RU"/>
        </w:rPr>
        <w:t>Расстояние между фигурами</w:t>
      </w:r>
      <w:r w:rsidRPr="00CE50E3">
        <w:rPr>
          <w:lang w:val="ru-RU"/>
        </w:rPr>
        <w:t xml:space="preserve">. </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Геометрические построения</w:t>
      </w:r>
    </w:p>
    <w:p w:rsidR="00E94082" w:rsidRPr="00CE50E3" w:rsidRDefault="00E94082" w:rsidP="00517390">
      <w:pPr>
        <w:ind w:firstLine="709"/>
        <w:jc w:val="both"/>
        <w:rPr>
          <w:lang w:val="ru-RU"/>
        </w:rPr>
      </w:pPr>
      <w:r w:rsidRPr="00CE50E3">
        <w:rPr>
          <w:lang w:val="ru-RU"/>
        </w:rPr>
        <w:t>Геометрические построения для иллюстрации свойств геометрических фигур.</w:t>
      </w:r>
    </w:p>
    <w:p w:rsidR="00E94082" w:rsidRPr="00CE50E3" w:rsidRDefault="00E94082" w:rsidP="00517390">
      <w:pPr>
        <w:ind w:firstLine="709"/>
        <w:jc w:val="both"/>
        <w:rPr>
          <w:i/>
          <w:iCs/>
          <w:lang w:val="ru-RU"/>
        </w:rPr>
      </w:pPr>
      <w:r w:rsidRPr="00CE50E3">
        <w:rPr>
          <w:lang w:val="ru-RU"/>
        </w:rPr>
        <w:t xml:space="preserve">Инструменты для построений: циркуль, линейка, угольник. </w:t>
      </w:r>
      <w:r w:rsidRPr="00CE50E3">
        <w:rPr>
          <w:i/>
          <w:iCs/>
          <w:lang w:val="ru-RU"/>
        </w:rPr>
        <w:t xml:space="preserve">Простейшие построения циркулем и линейкой: построение биссектрисы угла, перпендикуляра к прямой, угла, равного данному, </w:t>
      </w:r>
    </w:p>
    <w:p w:rsidR="00E94082" w:rsidRPr="00CE50E3" w:rsidRDefault="00E94082" w:rsidP="00517390">
      <w:pPr>
        <w:ind w:firstLine="709"/>
        <w:jc w:val="both"/>
        <w:rPr>
          <w:i/>
          <w:iCs/>
          <w:lang w:val="ru-RU"/>
        </w:rPr>
      </w:pPr>
      <w:r w:rsidRPr="00CE50E3">
        <w:rPr>
          <w:i/>
          <w:iCs/>
          <w:lang w:val="ru-RU"/>
        </w:rPr>
        <w:t>Построение треугольников по трем сторонам, двум сторонам и углу между ними, стороне и двум прилежащим к ней углам.</w:t>
      </w:r>
    </w:p>
    <w:p w:rsidR="00E94082" w:rsidRPr="00CE50E3" w:rsidRDefault="00E94082" w:rsidP="00517390">
      <w:pPr>
        <w:ind w:firstLine="709"/>
        <w:jc w:val="both"/>
        <w:rPr>
          <w:i/>
          <w:iCs/>
          <w:lang w:val="ru-RU"/>
        </w:rPr>
      </w:pPr>
      <w:r w:rsidRPr="00CE50E3">
        <w:rPr>
          <w:i/>
          <w:iCs/>
          <w:lang w:val="ru-RU"/>
        </w:rPr>
        <w:t>Деление отрезка в данном отношении.</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 xml:space="preserve">Геометрические преобразования </w:t>
      </w:r>
    </w:p>
    <w:p w:rsidR="00E94082" w:rsidRPr="00CE50E3" w:rsidRDefault="00E94082" w:rsidP="00517390">
      <w:pPr>
        <w:ind w:firstLine="709"/>
        <w:jc w:val="both"/>
        <w:rPr>
          <w:lang w:val="ru-RU"/>
        </w:rPr>
      </w:pPr>
      <w:r w:rsidRPr="00CE50E3">
        <w:rPr>
          <w:b/>
          <w:bCs/>
          <w:lang w:val="ru-RU"/>
        </w:rPr>
        <w:t>Преобразования</w:t>
      </w:r>
    </w:p>
    <w:p w:rsidR="00E94082" w:rsidRPr="00CE50E3" w:rsidRDefault="00E94082" w:rsidP="00517390">
      <w:pPr>
        <w:ind w:firstLine="709"/>
        <w:jc w:val="both"/>
        <w:rPr>
          <w:b/>
          <w:bCs/>
          <w:lang w:val="ru-RU"/>
        </w:rPr>
      </w:pPr>
      <w:r w:rsidRPr="00CE50E3">
        <w:rPr>
          <w:lang w:val="ru-RU"/>
        </w:rPr>
        <w:t xml:space="preserve">Понятие преобразования. Представление о метапредметном понятии «преобразование». </w:t>
      </w:r>
      <w:r w:rsidRPr="00CE50E3">
        <w:rPr>
          <w:i/>
          <w:iCs/>
          <w:lang w:val="ru-RU"/>
        </w:rPr>
        <w:t>Подобие</w:t>
      </w:r>
      <w:r w:rsidRPr="00CE50E3">
        <w:rPr>
          <w:lang w:val="ru-RU"/>
        </w:rPr>
        <w:t>.</w:t>
      </w:r>
    </w:p>
    <w:p w:rsidR="00E94082" w:rsidRPr="00CE50E3" w:rsidRDefault="00E94082" w:rsidP="00517390">
      <w:pPr>
        <w:ind w:firstLine="709"/>
        <w:jc w:val="both"/>
        <w:rPr>
          <w:lang w:val="ru-RU"/>
        </w:rPr>
      </w:pPr>
      <w:r w:rsidRPr="00CE50E3">
        <w:rPr>
          <w:b/>
          <w:bCs/>
          <w:lang w:val="ru-RU"/>
        </w:rPr>
        <w:t>Движения</w:t>
      </w:r>
    </w:p>
    <w:p w:rsidR="00E94082" w:rsidRPr="00CE50E3" w:rsidRDefault="00E94082" w:rsidP="00517390">
      <w:pPr>
        <w:ind w:firstLine="709"/>
        <w:jc w:val="both"/>
        <w:rPr>
          <w:lang w:val="ru-RU"/>
        </w:rPr>
      </w:pPr>
      <w:r w:rsidRPr="00CE50E3">
        <w:rPr>
          <w:lang w:val="ru-RU"/>
        </w:rPr>
        <w:t>Осевая и центральная симметрия</w:t>
      </w:r>
      <w:r w:rsidRPr="00CE50E3">
        <w:rPr>
          <w:i/>
          <w:iCs/>
          <w:lang w:val="ru-RU"/>
        </w:rPr>
        <w:t>, поворот и параллельный перенос. Комбинации движений на плоскости и их свойства</w:t>
      </w:r>
      <w:r w:rsidRPr="00CE50E3">
        <w:rPr>
          <w:lang w:val="ru-RU"/>
        </w:rPr>
        <w:t xml:space="preserve">. </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Векторы и координаты на плоскости</w:t>
      </w:r>
    </w:p>
    <w:p w:rsidR="00E94082" w:rsidRPr="00CE50E3" w:rsidRDefault="00E94082" w:rsidP="00517390">
      <w:pPr>
        <w:ind w:firstLine="709"/>
        <w:jc w:val="both"/>
        <w:rPr>
          <w:b/>
          <w:bCs/>
          <w:lang w:val="ru-RU"/>
        </w:rPr>
      </w:pPr>
      <w:r w:rsidRPr="00CE50E3">
        <w:rPr>
          <w:b/>
          <w:bCs/>
          <w:lang w:val="ru-RU"/>
        </w:rPr>
        <w:t>Векторы</w:t>
      </w:r>
    </w:p>
    <w:p w:rsidR="00E94082" w:rsidRPr="00CE50E3" w:rsidRDefault="00E94082" w:rsidP="00517390">
      <w:pPr>
        <w:ind w:firstLine="709"/>
        <w:jc w:val="both"/>
        <w:rPr>
          <w:lang w:val="ru-RU"/>
        </w:rPr>
      </w:pPr>
      <w:r w:rsidRPr="00CE50E3">
        <w:rPr>
          <w:lang w:val="ru-RU"/>
        </w:rPr>
        <w:t>Понятие вектора, действия над векторами</w:t>
      </w:r>
      <w:r w:rsidRPr="00CE50E3">
        <w:rPr>
          <w:i/>
          <w:iCs/>
          <w:lang w:val="ru-RU"/>
        </w:rPr>
        <w:t xml:space="preserve">, </w:t>
      </w:r>
      <w:r w:rsidRPr="00CE50E3">
        <w:rPr>
          <w:lang w:val="ru-RU"/>
        </w:rPr>
        <w:t>использование векторов в физике,</w:t>
      </w:r>
      <w:r w:rsidRPr="00CE50E3">
        <w:rPr>
          <w:i/>
          <w:iCs/>
          <w:lang w:val="ru-RU"/>
        </w:rPr>
        <w:t xml:space="preserve"> разложение вектора на составляющие, скалярное произведение</w:t>
      </w:r>
      <w:r w:rsidRPr="00CE50E3">
        <w:rPr>
          <w:lang w:val="ru-RU"/>
        </w:rPr>
        <w:t xml:space="preserve">. </w:t>
      </w:r>
    </w:p>
    <w:p w:rsidR="00E94082" w:rsidRPr="00CE50E3" w:rsidRDefault="00E94082" w:rsidP="00517390">
      <w:pPr>
        <w:ind w:firstLine="709"/>
        <w:jc w:val="both"/>
        <w:rPr>
          <w:b/>
          <w:bCs/>
          <w:lang w:val="ru-RU"/>
        </w:rPr>
      </w:pPr>
      <w:r w:rsidRPr="00CE50E3">
        <w:rPr>
          <w:b/>
          <w:bCs/>
          <w:lang w:val="ru-RU"/>
        </w:rPr>
        <w:t>Координаты</w:t>
      </w:r>
    </w:p>
    <w:p w:rsidR="00E94082" w:rsidRPr="00CE50E3" w:rsidRDefault="00E94082" w:rsidP="00517390">
      <w:pPr>
        <w:ind w:firstLine="709"/>
        <w:jc w:val="both"/>
        <w:rPr>
          <w:lang w:val="ru-RU"/>
        </w:rPr>
      </w:pPr>
      <w:r w:rsidRPr="00CE50E3">
        <w:rPr>
          <w:lang w:val="ru-RU"/>
        </w:rPr>
        <w:t xml:space="preserve">Основные понятия, </w:t>
      </w:r>
      <w:r w:rsidRPr="00CE50E3">
        <w:rPr>
          <w:i/>
          <w:iCs/>
          <w:lang w:val="ru-RU"/>
        </w:rPr>
        <w:t>координаты вектора, расстояние между точками. Координаты середины отрезка. Уравнения фигур.</w:t>
      </w:r>
    </w:p>
    <w:p w:rsidR="00E94082" w:rsidRPr="00CE50E3" w:rsidRDefault="00E94082" w:rsidP="00517390">
      <w:pPr>
        <w:ind w:firstLine="709"/>
        <w:jc w:val="both"/>
        <w:rPr>
          <w:i/>
          <w:iCs/>
          <w:lang w:val="ru-RU"/>
        </w:rPr>
      </w:pPr>
      <w:r w:rsidRPr="00CE50E3">
        <w:rPr>
          <w:i/>
          <w:iCs/>
          <w:lang w:val="ru-RU"/>
        </w:rPr>
        <w:t>Применение векторов и координат для решения простейших геометрических задач.</w:t>
      </w:r>
    </w:p>
    <w:p w:rsidR="00E94082" w:rsidRPr="00CE50E3" w:rsidRDefault="00E94082" w:rsidP="00517390">
      <w:pPr>
        <w:pStyle w:val="3"/>
        <w:spacing w:before="0" w:after="0"/>
        <w:ind w:firstLine="709"/>
        <w:jc w:val="both"/>
        <w:rPr>
          <w:rFonts w:ascii="Times New Roman" w:hAnsi="Times New Roman"/>
          <w:sz w:val="24"/>
          <w:szCs w:val="24"/>
        </w:rPr>
      </w:pPr>
      <w:bookmarkStart w:id="131" w:name="_Toc405513924"/>
      <w:bookmarkStart w:id="132" w:name="_Toc284662802"/>
      <w:bookmarkStart w:id="133" w:name="_Toc284663429"/>
      <w:r w:rsidRPr="00CE50E3">
        <w:rPr>
          <w:rFonts w:ascii="Times New Roman" w:hAnsi="Times New Roman"/>
          <w:sz w:val="24"/>
          <w:szCs w:val="24"/>
        </w:rPr>
        <w:t>История математики</w:t>
      </w:r>
      <w:bookmarkEnd w:id="131"/>
      <w:bookmarkEnd w:id="132"/>
      <w:bookmarkEnd w:id="133"/>
    </w:p>
    <w:p w:rsidR="00E94082" w:rsidRPr="00CE50E3" w:rsidRDefault="00E94082" w:rsidP="00517390">
      <w:pPr>
        <w:ind w:firstLine="709"/>
        <w:jc w:val="both"/>
        <w:rPr>
          <w:i/>
          <w:iCs/>
          <w:lang w:val="ru-RU"/>
        </w:rPr>
      </w:pPr>
      <w:r w:rsidRPr="00CE50E3">
        <w:rPr>
          <w:i/>
          <w:iCs/>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E94082" w:rsidRPr="00CE50E3" w:rsidRDefault="00E94082" w:rsidP="00517390">
      <w:pPr>
        <w:ind w:firstLine="709"/>
        <w:jc w:val="both"/>
        <w:rPr>
          <w:i/>
          <w:iCs/>
          <w:lang w:val="ru-RU"/>
        </w:rPr>
      </w:pPr>
      <w:r w:rsidRPr="00CE50E3">
        <w:rPr>
          <w:i/>
          <w:iCs/>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E94082" w:rsidRPr="00CE50E3" w:rsidRDefault="00E94082" w:rsidP="00517390">
      <w:pPr>
        <w:ind w:firstLine="709"/>
        <w:jc w:val="both"/>
        <w:rPr>
          <w:i/>
          <w:iCs/>
          <w:lang w:val="ru-RU"/>
        </w:rPr>
      </w:pPr>
      <w:r w:rsidRPr="00CE50E3">
        <w:rPr>
          <w:i/>
          <w:iCs/>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94082" w:rsidRPr="00CE50E3" w:rsidRDefault="00E94082" w:rsidP="00517390">
      <w:pPr>
        <w:ind w:firstLine="709"/>
        <w:jc w:val="both"/>
        <w:rPr>
          <w:i/>
          <w:iCs/>
          <w:lang w:val="ru-RU"/>
        </w:rPr>
      </w:pPr>
      <w:r w:rsidRPr="00CE50E3">
        <w:rPr>
          <w:i/>
          <w:iCs/>
          <w:lang w:val="ru-RU"/>
        </w:rP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w:t>
      </w:r>
      <w:r w:rsidRPr="00CE50E3">
        <w:rPr>
          <w:i/>
          <w:iCs/>
          <w:lang w:val="ru-RU"/>
        </w:rPr>
        <w:lastRenderedPageBreak/>
        <w:t>систем координат.</w:t>
      </w:r>
    </w:p>
    <w:p w:rsidR="00E94082" w:rsidRPr="00CE50E3" w:rsidRDefault="00E94082" w:rsidP="00517390">
      <w:pPr>
        <w:ind w:firstLine="709"/>
        <w:jc w:val="both"/>
        <w:rPr>
          <w:i/>
          <w:iCs/>
          <w:lang w:val="ru-RU"/>
        </w:rPr>
      </w:pPr>
      <w:r w:rsidRPr="00CE50E3">
        <w:rPr>
          <w:i/>
          <w:iCs/>
          <w:lang w:val="ru-RU"/>
        </w:rPr>
        <w:t>Задача Леонардо Пизанского (Фибоначчи) о кроликах, числа Фибоначчи. Задача о шахматной доске. Сходимость геометрической прогрессии.</w:t>
      </w:r>
    </w:p>
    <w:p w:rsidR="00E94082" w:rsidRPr="00CE50E3" w:rsidRDefault="00E94082" w:rsidP="00517390">
      <w:pPr>
        <w:ind w:firstLine="709"/>
        <w:jc w:val="both"/>
        <w:rPr>
          <w:i/>
          <w:iCs/>
          <w:lang w:val="ru-RU"/>
        </w:rPr>
      </w:pPr>
      <w:r w:rsidRPr="00CE50E3">
        <w:rPr>
          <w:i/>
          <w:iCs/>
          <w:lang w:val="ru-RU"/>
        </w:rPr>
        <w:t>Истоки теории вероятностей: страховое дело, азартные игры. П. Ферма, Б.Паскаль, Я. Бернулли, А.Н.Колмогоров.</w:t>
      </w:r>
    </w:p>
    <w:p w:rsidR="00E94082" w:rsidRPr="00CE50E3" w:rsidRDefault="00E94082" w:rsidP="00517390">
      <w:pPr>
        <w:ind w:firstLine="709"/>
        <w:jc w:val="both"/>
        <w:rPr>
          <w:i/>
          <w:iCs/>
          <w:lang w:val="ru-RU"/>
        </w:rPr>
      </w:pPr>
      <w:r w:rsidRPr="00CE50E3">
        <w:rPr>
          <w:i/>
          <w:iCs/>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CE50E3">
        <w:rPr>
          <w:i/>
          <w:iCs/>
        </w:rPr>
        <w:t>π</w:t>
      </w:r>
      <w:r w:rsidRPr="00CE50E3">
        <w:rPr>
          <w:i/>
          <w:iCs/>
          <w:lang w:val="ru-RU"/>
        </w:rPr>
        <w:t>. Золотое сечение. «Начала» Евклида. Л Эйлер, Н.И.Лобачевский. История пятого постулата.</w:t>
      </w:r>
    </w:p>
    <w:p w:rsidR="00E94082" w:rsidRPr="00CE50E3" w:rsidRDefault="00E94082" w:rsidP="00517390">
      <w:pPr>
        <w:ind w:firstLine="709"/>
        <w:jc w:val="both"/>
        <w:rPr>
          <w:i/>
          <w:iCs/>
          <w:lang w:val="ru-RU"/>
        </w:rPr>
      </w:pPr>
      <w:r w:rsidRPr="00CE50E3">
        <w:rPr>
          <w:i/>
          <w:iCs/>
          <w:lang w:val="ru-RU"/>
        </w:rPr>
        <w:t>Геометрия и искусство. Геометрические закономерности окружающего мира.</w:t>
      </w:r>
    </w:p>
    <w:p w:rsidR="00E94082" w:rsidRPr="00CE50E3" w:rsidRDefault="00E94082" w:rsidP="00517390">
      <w:pPr>
        <w:ind w:firstLine="709"/>
        <w:jc w:val="both"/>
        <w:rPr>
          <w:i/>
          <w:iCs/>
          <w:lang w:val="ru-RU"/>
        </w:rPr>
      </w:pPr>
      <w:r w:rsidRPr="00CE50E3">
        <w:rPr>
          <w:i/>
          <w:iCs/>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94082" w:rsidRPr="00CE50E3" w:rsidRDefault="00E94082" w:rsidP="00517390">
      <w:pPr>
        <w:ind w:firstLine="709"/>
        <w:jc w:val="both"/>
        <w:rPr>
          <w:i/>
          <w:iCs/>
          <w:lang w:val="ru-RU"/>
        </w:rPr>
      </w:pPr>
      <w:r w:rsidRPr="00CE50E3">
        <w:rPr>
          <w:i/>
          <w:iCs/>
          <w:lang w:val="ru-RU"/>
        </w:rPr>
        <w:t xml:space="preserve">Роль российских ученых в развитии математики: Л. Эйлер. Н.И. Лобачевский, П.Л.Чебышев, С. Ковалевская, А.Н. Колмогоров. </w:t>
      </w:r>
    </w:p>
    <w:p w:rsidR="00E94082" w:rsidRPr="00CE50E3" w:rsidRDefault="00E94082" w:rsidP="00517390">
      <w:pPr>
        <w:ind w:firstLine="709"/>
        <w:jc w:val="both"/>
        <w:rPr>
          <w:i/>
          <w:iCs/>
          <w:lang w:val="ru-RU"/>
        </w:rPr>
      </w:pPr>
      <w:r w:rsidRPr="00CE50E3">
        <w:rPr>
          <w:i/>
          <w:iCs/>
          <w:lang w:val="ru-RU"/>
        </w:rPr>
        <w:t xml:space="preserve">Математика в развитии России: Петр </w:t>
      </w:r>
      <w:r w:rsidRPr="00CE50E3">
        <w:rPr>
          <w:i/>
          <w:iCs/>
        </w:rPr>
        <w:t>I</w:t>
      </w:r>
      <w:r w:rsidRPr="00CE50E3">
        <w:rPr>
          <w:i/>
          <w:iCs/>
          <w:lang w:val="ru-RU"/>
        </w:rPr>
        <w:t>, школа математических и навигацких наук, развитие российского флота, А.Н. Крылов. Космическая программа и М.В. Келдыш.</w:t>
      </w:r>
    </w:p>
    <w:p w:rsidR="00E94082" w:rsidRPr="00CE50E3" w:rsidRDefault="00E94082" w:rsidP="00517390">
      <w:pPr>
        <w:ind w:firstLine="709"/>
        <w:jc w:val="both"/>
        <w:rPr>
          <w:i/>
          <w:iCs/>
          <w:lang w:val="ru-RU"/>
        </w:rPr>
      </w:pPr>
    </w:p>
    <w:p w:rsidR="00E94082" w:rsidRPr="00CE50E3" w:rsidRDefault="00E94082" w:rsidP="00517390">
      <w:pPr>
        <w:pStyle w:val="2"/>
        <w:rPr>
          <w:rFonts w:ascii="Times New Roman" w:hAnsi="Times New Roman" w:cs="Times New Roman"/>
          <w:i/>
          <w:iCs/>
          <w:color w:val="auto"/>
          <w:sz w:val="24"/>
          <w:szCs w:val="24"/>
        </w:rPr>
      </w:pPr>
      <w:bookmarkStart w:id="134" w:name="_Toc405513925"/>
      <w:bookmarkStart w:id="135" w:name="_Toc284662803"/>
      <w:bookmarkStart w:id="136" w:name="_Toc284663430"/>
      <w:r w:rsidRPr="00CE50E3">
        <w:rPr>
          <w:rFonts w:ascii="Times New Roman" w:hAnsi="Times New Roman" w:cs="Times New Roman"/>
          <w:color w:val="auto"/>
          <w:sz w:val="24"/>
          <w:szCs w:val="24"/>
        </w:rPr>
        <w:t xml:space="preserve">Содержание курса математики в 7-9 классах </w:t>
      </w:r>
      <w:bookmarkEnd w:id="134"/>
      <w:bookmarkEnd w:id="135"/>
      <w:bookmarkEnd w:id="136"/>
    </w:p>
    <w:p w:rsidR="00E94082" w:rsidRPr="00CE50E3" w:rsidRDefault="00E94082" w:rsidP="00517390">
      <w:pPr>
        <w:pStyle w:val="3"/>
        <w:spacing w:before="0" w:after="0"/>
        <w:ind w:firstLine="709"/>
        <w:jc w:val="both"/>
        <w:rPr>
          <w:rFonts w:ascii="Times New Roman" w:hAnsi="Times New Roman"/>
          <w:sz w:val="24"/>
          <w:szCs w:val="24"/>
        </w:rPr>
      </w:pPr>
      <w:bookmarkStart w:id="137" w:name="_Toc405513926"/>
      <w:bookmarkStart w:id="138" w:name="_Toc284662804"/>
      <w:bookmarkStart w:id="139" w:name="_Toc284663431"/>
      <w:r w:rsidRPr="00CE50E3">
        <w:rPr>
          <w:rFonts w:ascii="Times New Roman" w:hAnsi="Times New Roman"/>
          <w:sz w:val="24"/>
          <w:szCs w:val="24"/>
        </w:rPr>
        <w:t>Алгебра</w:t>
      </w:r>
      <w:bookmarkEnd w:id="137"/>
      <w:bookmarkEnd w:id="138"/>
      <w:bookmarkEnd w:id="139"/>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Числа</w:t>
      </w:r>
    </w:p>
    <w:p w:rsidR="00E94082" w:rsidRPr="00CE50E3" w:rsidRDefault="00E94082" w:rsidP="00517390">
      <w:pPr>
        <w:ind w:firstLine="709"/>
        <w:jc w:val="both"/>
        <w:rPr>
          <w:lang w:val="ru-RU"/>
        </w:rPr>
      </w:pPr>
      <w:r w:rsidRPr="00CE50E3">
        <w:rPr>
          <w:b/>
          <w:bCs/>
          <w:lang w:val="ru-RU"/>
        </w:rPr>
        <w:t>Рациональные числа</w:t>
      </w:r>
    </w:p>
    <w:p w:rsidR="00E94082" w:rsidRPr="00CE50E3" w:rsidRDefault="00E94082" w:rsidP="00517390">
      <w:pPr>
        <w:ind w:firstLine="709"/>
        <w:jc w:val="both"/>
        <w:rPr>
          <w:lang w:val="ru-RU"/>
        </w:rPr>
      </w:pPr>
      <w:r w:rsidRPr="00CE50E3">
        <w:rPr>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94082" w:rsidRPr="00CE50E3" w:rsidRDefault="00E94082" w:rsidP="00517390">
      <w:pPr>
        <w:ind w:firstLine="709"/>
        <w:jc w:val="both"/>
        <w:rPr>
          <w:lang w:val="ru-RU"/>
        </w:rPr>
      </w:pPr>
      <w:r w:rsidRPr="00CE50E3">
        <w:rPr>
          <w:b/>
          <w:bCs/>
          <w:lang w:val="ru-RU"/>
        </w:rPr>
        <w:t>Иррациональные числа</w:t>
      </w:r>
    </w:p>
    <w:p w:rsidR="00E94082" w:rsidRPr="00CE50E3" w:rsidRDefault="00E94082" w:rsidP="00517390">
      <w:pPr>
        <w:ind w:firstLine="709"/>
        <w:jc w:val="both"/>
        <w:rPr>
          <w:lang w:val="ru-RU"/>
        </w:rPr>
      </w:pPr>
      <w:r w:rsidRPr="00CE50E3">
        <w:rPr>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94082" w:rsidRPr="00CE50E3" w:rsidRDefault="00E94082" w:rsidP="00517390">
      <w:pPr>
        <w:ind w:firstLine="709"/>
        <w:jc w:val="both"/>
        <w:rPr>
          <w:lang w:val="ru-RU"/>
        </w:rPr>
      </w:pPr>
      <w:r w:rsidRPr="00CE50E3">
        <w:rPr>
          <w:lang w:val="ru-RU"/>
        </w:rPr>
        <w:t xml:space="preserve">Представления о расширениях числовых множеств. </w:t>
      </w:r>
      <w:bookmarkStart w:id="140" w:name="_Toc403076053"/>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Тождественные преобразования</w:t>
      </w:r>
      <w:bookmarkEnd w:id="140"/>
    </w:p>
    <w:p w:rsidR="00E94082" w:rsidRPr="00CE50E3" w:rsidRDefault="00E94082" w:rsidP="00517390">
      <w:pPr>
        <w:ind w:firstLine="709"/>
        <w:jc w:val="both"/>
        <w:rPr>
          <w:lang w:val="ru-RU"/>
        </w:rPr>
      </w:pPr>
      <w:r w:rsidRPr="00CE50E3">
        <w:rPr>
          <w:b/>
          <w:bCs/>
          <w:lang w:val="ru-RU"/>
        </w:rPr>
        <w:t>Числовые и буквенные выражения</w:t>
      </w:r>
    </w:p>
    <w:p w:rsidR="00E94082" w:rsidRPr="00CE50E3" w:rsidRDefault="00E94082" w:rsidP="00517390">
      <w:pPr>
        <w:ind w:firstLine="709"/>
        <w:jc w:val="both"/>
        <w:rPr>
          <w:lang w:val="ru-RU"/>
        </w:rPr>
      </w:pPr>
      <w:r w:rsidRPr="00CE50E3">
        <w:rPr>
          <w:lang w:val="ru-RU"/>
        </w:rPr>
        <w:t xml:space="preserve">Выражение с переменной. Значение выражения. Подстановка выражений вместо переменных. </w:t>
      </w:r>
    </w:p>
    <w:p w:rsidR="00E94082" w:rsidRPr="00CE50E3" w:rsidRDefault="00E94082" w:rsidP="00517390">
      <w:pPr>
        <w:ind w:firstLine="709"/>
        <w:jc w:val="both"/>
        <w:rPr>
          <w:lang w:val="ru-RU"/>
        </w:rPr>
      </w:pPr>
      <w:r w:rsidRPr="00CE50E3">
        <w:rPr>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E94082" w:rsidRPr="00CE50E3" w:rsidRDefault="00E94082" w:rsidP="00517390">
      <w:pPr>
        <w:ind w:firstLine="709"/>
        <w:jc w:val="both"/>
        <w:rPr>
          <w:lang w:val="ru-RU"/>
        </w:rPr>
      </w:pPr>
      <w:r w:rsidRPr="00CE50E3">
        <w:rPr>
          <w:b/>
          <w:bCs/>
          <w:lang w:val="ru-RU"/>
        </w:rPr>
        <w:t>Многочлены</w:t>
      </w:r>
    </w:p>
    <w:p w:rsidR="00E94082" w:rsidRPr="00CE50E3" w:rsidRDefault="00E94082" w:rsidP="00517390">
      <w:pPr>
        <w:ind w:firstLine="709"/>
        <w:jc w:val="both"/>
        <w:rPr>
          <w:lang w:val="ru-RU"/>
        </w:rPr>
      </w:pPr>
      <w:r w:rsidRPr="00CE50E3">
        <w:rPr>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E94082" w:rsidRPr="00CE50E3" w:rsidRDefault="00E94082" w:rsidP="00517390">
      <w:pPr>
        <w:ind w:firstLine="709"/>
        <w:jc w:val="both"/>
        <w:rPr>
          <w:lang w:val="ru-RU"/>
        </w:rPr>
      </w:pPr>
      <w:r w:rsidRPr="00CE50E3">
        <w:rPr>
          <w:lang w:val="ru-RU"/>
        </w:rPr>
        <w:t xml:space="preserve">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94082" w:rsidRPr="00CE50E3" w:rsidRDefault="00E94082" w:rsidP="00517390">
      <w:pPr>
        <w:ind w:firstLine="709"/>
        <w:jc w:val="both"/>
        <w:rPr>
          <w:lang w:val="ru-RU"/>
        </w:rPr>
      </w:pPr>
      <w:r w:rsidRPr="00CE50E3">
        <w:rPr>
          <w:b/>
          <w:bCs/>
          <w:lang w:val="ru-RU"/>
        </w:rPr>
        <w:t>Понятие тождества</w:t>
      </w:r>
    </w:p>
    <w:p w:rsidR="00E94082" w:rsidRPr="00CE50E3" w:rsidRDefault="00E94082" w:rsidP="00517390">
      <w:pPr>
        <w:ind w:firstLine="709"/>
        <w:jc w:val="both"/>
        <w:rPr>
          <w:lang w:val="ru-RU"/>
        </w:rPr>
      </w:pPr>
      <w:r w:rsidRPr="00CE50E3">
        <w:rPr>
          <w:lang w:val="ru-RU"/>
        </w:rPr>
        <w:t>Тождественное преобразование. Представление о тождестве на множестве.</w:t>
      </w:r>
    </w:p>
    <w:p w:rsidR="00E94082" w:rsidRPr="00CE50E3" w:rsidRDefault="00E94082" w:rsidP="00517390">
      <w:pPr>
        <w:ind w:firstLine="709"/>
        <w:jc w:val="both"/>
        <w:rPr>
          <w:lang w:val="ru-RU"/>
        </w:rPr>
      </w:pPr>
      <w:r w:rsidRPr="00CE50E3">
        <w:rPr>
          <w:b/>
          <w:bCs/>
          <w:lang w:val="ru-RU"/>
        </w:rPr>
        <w:t>Дробно-рациональные выражения</w:t>
      </w:r>
    </w:p>
    <w:p w:rsidR="00E94082" w:rsidRPr="00CE50E3" w:rsidRDefault="00E94082" w:rsidP="00517390">
      <w:pPr>
        <w:ind w:firstLine="709"/>
        <w:jc w:val="both"/>
        <w:rPr>
          <w:lang w:val="ru-RU"/>
        </w:rPr>
      </w:pPr>
      <w:r w:rsidRPr="00CE50E3">
        <w:rPr>
          <w:lang w:val="ru-RU"/>
        </w:rPr>
        <w:t xml:space="preserve">Алгебраическая дробь. Преобразования выражений, содержащих степени с целым </w:t>
      </w:r>
      <w:r w:rsidRPr="00CE50E3">
        <w:rPr>
          <w:lang w:val="ru-RU"/>
        </w:rPr>
        <w:lastRenderedPageBreak/>
        <w:t xml:space="preserve">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94082" w:rsidRPr="00CE50E3" w:rsidRDefault="00E94082" w:rsidP="00517390">
      <w:pPr>
        <w:ind w:firstLine="709"/>
        <w:jc w:val="both"/>
        <w:rPr>
          <w:lang w:val="ru-RU"/>
        </w:rPr>
      </w:pPr>
      <w:r w:rsidRPr="00CE50E3">
        <w:rPr>
          <w:lang w:val="ru-RU"/>
        </w:rPr>
        <w:t>Преобразование выражений, содержащих знак модуля.</w:t>
      </w:r>
    </w:p>
    <w:p w:rsidR="00E94082" w:rsidRPr="00CE50E3" w:rsidRDefault="00E94082" w:rsidP="00517390">
      <w:pPr>
        <w:ind w:firstLine="709"/>
        <w:jc w:val="both"/>
        <w:rPr>
          <w:lang w:val="ru-RU"/>
        </w:rPr>
      </w:pPr>
      <w:r w:rsidRPr="00CE50E3">
        <w:rPr>
          <w:b/>
          <w:bCs/>
          <w:lang w:val="ru-RU"/>
        </w:rPr>
        <w:t>Иррациональные выражения</w:t>
      </w:r>
    </w:p>
    <w:p w:rsidR="00E94082" w:rsidRPr="00CE50E3" w:rsidRDefault="00E94082" w:rsidP="00517390">
      <w:pPr>
        <w:ind w:firstLine="709"/>
        <w:jc w:val="both"/>
        <w:rPr>
          <w:lang w:val="ru-RU"/>
        </w:rPr>
      </w:pPr>
      <w:r w:rsidRPr="00CE50E3">
        <w:rPr>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94082" w:rsidRPr="00CE50E3" w:rsidRDefault="00E94082" w:rsidP="00517390">
      <w:pPr>
        <w:ind w:firstLine="709"/>
        <w:jc w:val="both"/>
        <w:rPr>
          <w:lang w:val="ru-RU"/>
        </w:rPr>
      </w:pPr>
      <w:r w:rsidRPr="00CE50E3">
        <w:rPr>
          <w:lang w:val="ru-RU"/>
        </w:rPr>
        <w:t xml:space="preserve">Корни </w:t>
      </w:r>
      <w:r w:rsidRPr="00CE50E3">
        <w:rPr>
          <w:i/>
          <w:iCs/>
        </w:rPr>
        <w:t>n</w:t>
      </w:r>
      <w:r w:rsidRPr="00CE50E3">
        <w:rPr>
          <w:lang w:val="ru-RU"/>
        </w:rPr>
        <w:t xml:space="preserve">-ых степеней. Допустимые значения переменных в выражениях, содержащих корни </w:t>
      </w:r>
      <w:r w:rsidRPr="00CE50E3">
        <w:rPr>
          <w:i/>
          <w:iCs/>
        </w:rPr>
        <w:t>n</w:t>
      </w:r>
      <w:r w:rsidRPr="00CE50E3">
        <w:rPr>
          <w:lang w:val="ru-RU"/>
        </w:rPr>
        <w:t xml:space="preserve">-ых степеней. Преобразование выражений, содержащих корни </w:t>
      </w:r>
      <w:r w:rsidRPr="00CE50E3">
        <w:rPr>
          <w:i/>
          <w:iCs/>
        </w:rPr>
        <w:t>n</w:t>
      </w:r>
      <w:r w:rsidRPr="00CE50E3">
        <w:rPr>
          <w:lang w:val="ru-RU"/>
        </w:rPr>
        <w:t xml:space="preserve">-ых степеней. </w:t>
      </w:r>
    </w:p>
    <w:p w:rsidR="00E94082" w:rsidRPr="00CE50E3" w:rsidRDefault="00E94082" w:rsidP="00517390">
      <w:pPr>
        <w:ind w:firstLine="709"/>
        <w:jc w:val="both"/>
        <w:rPr>
          <w:lang w:val="ru-RU"/>
        </w:rPr>
      </w:pPr>
      <w:r w:rsidRPr="00CE50E3">
        <w:rPr>
          <w:lang w:val="ru-RU"/>
        </w:rPr>
        <w:t>Степень с рациональным показателем. Преобразование выражений, содержащих степень с рациональным показателем.</w:t>
      </w:r>
    </w:p>
    <w:p w:rsidR="00E94082" w:rsidRPr="00CE50E3" w:rsidRDefault="00E94082" w:rsidP="00517390">
      <w:pPr>
        <w:pStyle w:val="aff5"/>
        <w:spacing w:after="0"/>
        <w:jc w:val="both"/>
        <w:rPr>
          <w:rFonts w:ascii="Times New Roman" w:hAnsi="Times New Roman" w:cs="Times New Roman"/>
          <w:b/>
          <w:bCs/>
          <w:i/>
          <w:iCs/>
        </w:rPr>
      </w:pPr>
      <w:bookmarkStart w:id="141" w:name="_Toc403076054"/>
      <w:r w:rsidRPr="00CE50E3">
        <w:rPr>
          <w:rFonts w:ascii="Times New Roman" w:hAnsi="Times New Roman" w:cs="Times New Roman"/>
          <w:b/>
          <w:bCs/>
        </w:rPr>
        <w:t xml:space="preserve">Уравнения </w:t>
      </w:r>
      <w:bookmarkEnd w:id="141"/>
    </w:p>
    <w:p w:rsidR="00E94082" w:rsidRPr="00CE50E3" w:rsidRDefault="00E94082" w:rsidP="00517390">
      <w:pPr>
        <w:ind w:firstLine="709"/>
        <w:jc w:val="both"/>
        <w:rPr>
          <w:lang w:val="ru-RU"/>
        </w:rPr>
      </w:pPr>
      <w:r w:rsidRPr="00CE50E3">
        <w:rPr>
          <w:b/>
          <w:bCs/>
          <w:lang w:val="ru-RU"/>
        </w:rPr>
        <w:t>Равенства</w:t>
      </w:r>
    </w:p>
    <w:p w:rsidR="00E94082" w:rsidRPr="00CE50E3" w:rsidRDefault="00E94082" w:rsidP="00517390">
      <w:pPr>
        <w:ind w:firstLine="709"/>
        <w:jc w:val="both"/>
        <w:rPr>
          <w:lang w:val="ru-RU"/>
        </w:rPr>
      </w:pPr>
      <w:r w:rsidRPr="00CE50E3">
        <w:rPr>
          <w:lang w:val="ru-RU"/>
        </w:rPr>
        <w:t xml:space="preserve">Числовое равенство. Свойства числовых равенств. Равенство с переменной. </w:t>
      </w:r>
    </w:p>
    <w:p w:rsidR="00E94082" w:rsidRPr="00CE50E3" w:rsidRDefault="00E94082" w:rsidP="00517390">
      <w:pPr>
        <w:ind w:firstLine="709"/>
        <w:jc w:val="both"/>
        <w:rPr>
          <w:lang w:val="ru-RU"/>
        </w:rPr>
      </w:pPr>
      <w:r w:rsidRPr="00CE50E3">
        <w:rPr>
          <w:b/>
          <w:bCs/>
          <w:lang w:val="ru-RU"/>
        </w:rPr>
        <w:t>Уравнения</w:t>
      </w:r>
    </w:p>
    <w:p w:rsidR="00E94082" w:rsidRPr="00CE50E3" w:rsidRDefault="00E94082" w:rsidP="00517390">
      <w:pPr>
        <w:ind w:firstLine="709"/>
        <w:jc w:val="both"/>
        <w:rPr>
          <w:lang w:val="ru-RU"/>
        </w:rPr>
      </w:pPr>
      <w:r w:rsidRPr="00CE50E3">
        <w:rPr>
          <w:lang w:val="ru-RU"/>
        </w:rPr>
        <w:t>Понятие уравнения и корня уравнения. Представление о равносильности уравнений и уравнениях-следствиях.</w:t>
      </w:r>
    </w:p>
    <w:p w:rsidR="00E94082" w:rsidRPr="00CE50E3" w:rsidRDefault="00E94082" w:rsidP="00517390">
      <w:pPr>
        <w:ind w:firstLine="709"/>
        <w:jc w:val="both"/>
        <w:rPr>
          <w:lang w:val="ru-RU"/>
        </w:rPr>
      </w:pPr>
      <w:r w:rsidRPr="00CE50E3">
        <w:rPr>
          <w:lang w:val="ru-RU"/>
        </w:rPr>
        <w:t>Представление о равносильности на множестве. Равносильные преобразования уравнений.</w:t>
      </w:r>
    </w:p>
    <w:p w:rsidR="00E94082" w:rsidRPr="00CE50E3" w:rsidRDefault="00E94082" w:rsidP="00517390">
      <w:pPr>
        <w:ind w:firstLine="709"/>
        <w:jc w:val="both"/>
        <w:rPr>
          <w:lang w:val="ru-RU"/>
        </w:rPr>
      </w:pPr>
      <w:r w:rsidRPr="00CE50E3">
        <w:rPr>
          <w:b/>
          <w:bCs/>
          <w:lang w:val="ru-RU"/>
        </w:rPr>
        <w:t>Методы решения уравнений</w:t>
      </w:r>
    </w:p>
    <w:p w:rsidR="00E94082" w:rsidRPr="00CE50E3" w:rsidRDefault="00E94082" w:rsidP="00517390">
      <w:pPr>
        <w:ind w:firstLine="709"/>
        <w:jc w:val="both"/>
        <w:rPr>
          <w:lang w:val="ru-RU"/>
        </w:rPr>
      </w:pPr>
      <w:r w:rsidRPr="00CE50E3">
        <w:rPr>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94082" w:rsidRPr="00CE50E3" w:rsidRDefault="00E94082" w:rsidP="00517390">
      <w:pPr>
        <w:ind w:firstLine="709"/>
        <w:jc w:val="both"/>
        <w:rPr>
          <w:lang w:val="ru-RU"/>
        </w:rPr>
      </w:pPr>
      <w:r w:rsidRPr="00CE50E3">
        <w:rPr>
          <w:b/>
          <w:bCs/>
          <w:lang w:val="ru-RU"/>
        </w:rPr>
        <w:t>Линейное уравнение и его корни</w:t>
      </w:r>
    </w:p>
    <w:p w:rsidR="00E94082" w:rsidRPr="00CE50E3" w:rsidRDefault="00E94082" w:rsidP="00517390">
      <w:pPr>
        <w:ind w:firstLine="709"/>
        <w:jc w:val="both"/>
        <w:rPr>
          <w:lang w:val="ru-RU"/>
        </w:rPr>
      </w:pPr>
      <w:r w:rsidRPr="00CE50E3">
        <w:rPr>
          <w:lang w:val="ru-RU"/>
        </w:rPr>
        <w:t>Решение линейных уравнений. Количество корней линейного уравнения. Линейное уравнение с параметром.</w:t>
      </w:r>
    </w:p>
    <w:p w:rsidR="00E94082" w:rsidRPr="00CE50E3" w:rsidRDefault="00E94082" w:rsidP="00517390">
      <w:pPr>
        <w:ind w:firstLine="709"/>
        <w:jc w:val="both"/>
        <w:rPr>
          <w:lang w:val="ru-RU"/>
        </w:rPr>
      </w:pPr>
      <w:r w:rsidRPr="00CE50E3">
        <w:rPr>
          <w:b/>
          <w:bCs/>
          <w:lang w:val="ru-RU"/>
        </w:rPr>
        <w:t>Квадратное уравнение и его корни</w:t>
      </w:r>
    </w:p>
    <w:p w:rsidR="00E94082" w:rsidRPr="00CE50E3" w:rsidRDefault="00E94082" w:rsidP="00517390">
      <w:pPr>
        <w:ind w:firstLine="709"/>
        <w:jc w:val="both"/>
        <w:rPr>
          <w:lang w:val="ru-RU"/>
        </w:rPr>
      </w:pPr>
      <w:r w:rsidRPr="00CE50E3">
        <w:rPr>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94082" w:rsidRPr="00CE50E3" w:rsidRDefault="00E94082" w:rsidP="00517390">
      <w:pPr>
        <w:ind w:firstLine="709"/>
        <w:jc w:val="both"/>
        <w:rPr>
          <w:lang w:val="ru-RU"/>
        </w:rPr>
      </w:pPr>
      <w:r w:rsidRPr="00CE50E3">
        <w:rPr>
          <w:b/>
          <w:bCs/>
          <w:lang w:val="ru-RU"/>
        </w:rPr>
        <w:t>Дробно-рациональные уравнения</w:t>
      </w:r>
    </w:p>
    <w:p w:rsidR="00E94082" w:rsidRPr="00CE50E3" w:rsidRDefault="00E94082" w:rsidP="00517390">
      <w:pPr>
        <w:ind w:firstLine="709"/>
        <w:jc w:val="both"/>
        <w:rPr>
          <w:lang w:val="ru-RU"/>
        </w:rPr>
      </w:pPr>
      <w:r w:rsidRPr="00CE50E3">
        <w:rPr>
          <w:lang w:val="ru-RU"/>
        </w:rPr>
        <w:t xml:space="preserve">Решение дробно-рациональных уравнений. </w:t>
      </w:r>
    </w:p>
    <w:p w:rsidR="00E94082" w:rsidRPr="00CE50E3" w:rsidRDefault="00E94082" w:rsidP="00517390">
      <w:pPr>
        <w:ind w:firstLine="709"/>
        <w:jc w:val="both"/>
        <w:rPr>
          <w:lang w:val="ru-RU"/>
        </w:rPr>
      </w:pPr>
      <w:r w:rsidRPr="00CE50E3">
        <w:rPr>
          <w:b/>
          <w:bCs/>
          <w:lang w:val="ru-RU"/>
        </w:rPr>
        <w:t>Простейшие иррациональные уравнения вида</w:t>
      </w:r>
      <w:r w:rsidRPr="00CE50E3">
        <w:rPr>
          <w:lang w:val="ru-RU"/>
        </w:rPr>
        <w:t xml:space="preserve">: </w:t>
      </w:r>
      <w:r w:rsidR="00AA3761">
        <w:rPr>
          <w:position w:val="-16"/>
        </w:rPr>
        <w:pict w14:anchorId="60A2EF8E">
          <v:shape id="_x0000_i1055" type="#_x0000_t75" style="width:57.75pt;height:21.75pt">
            <v:imagedata r:id="rId21" o:title=""/>
          </v:shape>
        </w:pict>
      </w:r>
      <w:r w:rsidRPr="00CE50E3">
        <w:rPr>
          <w:lang w:val="ru-RU"/>
        </w:rPr>
        <w:t xml:space="preserve">; </w:t>
      </w:r>
      <w:r w:rsidR="00AA3761">
        <w:rPr>
          <w:position w:val="-16"/>
        </w:rPr>
        <w:pict w14:anchorId="2F55FD88">
          <v:shape id="_x0000_i1056" type="#_x0000_t75" style="width:86.25pt;height:21.75pt">
            <v:imagedata r:id="rId10" o:title=""/>
          </v:shape>
        </w:pict>
      </w:r>
      <w:r w:rsidR="0075688F" w:rsidRPr="00CE50E3">
        <w:fldChar w:fldCharType="begin"/>
      </w:r>
      <w:r w:rsidRPr="00CE50E3">
        <w:instrText>QUOTE</w:instrText>
      </w:r>
      <w:r w:rsidR="00312A2B">
        <w:rPr>
          <w:noProof/>
          <w:position w:val="-9"/>
          <w:lang w:val="ru-RU"/>
        </w:rPr>
        <w:pict w14:anchorId="4AD38193">
          <v:shape id="Рисунок 4" o:spid="_x0000_i1057" type="#_x0000_t75" style="width:64.5pt;height:21.75pt;visibility:visible">
            <v:imagedata r:id="rId26" o:title="" chromakey="white"/>
          </v:shape>
        </w:pict>
      </w:r>
      <w:r w:rsidR="0075688F" w:rsidRPr="00CE50E3">
        <w:fldChar w:fldCharType="separate"/>
      </w:r>
      <w:r w:rsidR="00312A2B">
        <w:rPr>
          <w:noProof/>
          <w:position w:val="-9"/>
          <w:lang w:val="ru-RU"/>
        </w:rPr>
        <w:pict w14:anchorId="4F112DD7">
          <v:shape id="_x0000_i1058" type="#_x0000_t75" style="width:64.5pt;height:21.75pt;visibility:visible">
            <v:imagedata r:id="rId26" o:title="" chromakey="white"/>
          </v:shape>
        </w:pict>
      </w:r>
      <w:r w:rsidR="0075688F" w:rsidRPr="00CE50E3">
        <w:fldChar w:fldCharType="end"/>
      </w:r>
      <w:r w:rsidR="0075688F" w:rsidRPr="00CE50E3">
        <w:fldChar w:fldCharType="begin"/>
      </w:r>
      <w:r w:rsidRPr="00CE50E3">
        <w:instrText>QUOTE</w:instrText>
      </w:r>
      <w:r w:rsidR="00312A2B">
        <w:rPr>
          <w:noProof/>
          <w:position w:val="-8"/>
          <w:lang w:val="ru-RU"/>
        </w:rPr>
        <w:pict w14:anchorId="5374744A">
          <v:shape id="Рисунок 6" o:spid="_x0000_i1059" type="#_x0000_t75" style="width:36pt;height:21.75pt;visibility:visible">
            <v:imagedata r:id="rId27" o:title="" chromakey="white"/>
          </v:shape>
        </w:pict>
      </w:r>
      <w:r w:rsidR="0075688F" w:rsidRPr="00CE50E3">
        <w:fldChar w:fldCharType="separate"/>
      </w:r>
      <w:r w:rsidR="00312A2B">
        <w:rPr>
          <w:noProof/>
          <w:position w:val="-8"/>
          <w:lang w:val="ru-RU"/>
        </w:rPr>
        <w:pict w14:anchorId="17CA600C">
          <v:shape id="_x0000_i1060" type="#_x0000_t75" style="width:36pt;height:21.75pt;visibility:visible">
            <v:imagedata r:id="rId27" o:title="" chromakey="white"/>
          </v:shape>
        </w:pict>
      </w:r>
      <w:r w:rsidR="0075688F" w:rsidRPr="00CE50E3">
        <w:fldChar w:fldCharType="end"/>
      </w:r>
      <w:r w:rsidR="0075688F" w:rsidRPr="00CE50E3">
        <w:fldChar w:fldCharType="begin"/>
      </w:r>
      <w:r w:rsidRPr="00CE50E3">
        <w:instrText>QUOTE</w:instrText>
      </w:r>
      <w:r w:rsidR="00312A2B">
        <w:rPr>
          <w:noProof/>
          <w:position w:val="-8"/>
          <w:lang w:val="ru-RU"/>
        </w:rPr>
        <w:pict w14:anchorId="65EE0ED2">
          <v:shape id="Рисунок 7" o:spid="_x0000_i1061" type="#_x0000_t75" style="width:36pt;height:21.75pt;visibility:visible">
            <v:imagedata r:id="rId28" o:title="" chromakey="white"/>
          </v:shape>
        </w:pict>
      </w:r>
      <w:r w:rsidR="0075688F" w:rsidRPr="00CE50E3">
        <w:fldChar w:fldCharType="separate"/>
      </w:r>
      <w:r w:rsidR="00312A2B">
        <w:rPr>
          <w:noProof/>
          <w:position w:val="-8"/>
          <w:lang w:val="ru-RU"/>
        </w:rPr>
        <w:pict w14:anchorId="602CE24E">
          <v:shape id="_x0000_i1062" type="#_x0000_t75" style="width:36pt;height:21.75pt;visibility:visible">
            <v:imagedata r:id="rId28" o:title="" chromakey="white"/>
          </v:shape>
        </w:pict>
      </w:r>
      <w:r w:rsidR="0075688F" w:rsidRPr="00CE50E3">
        <w:fldChar w:fldCharType="end"/>
      </w:r>
      <w:r w:rsidRPr="00CE50E3">
        <w:rPr>
          <w:lang w:val="ru-RU"/>
        </w:rPr>
        <w:t xml:space="preserve">и их решение. Решение иррациональных уравнений вида </w:t>
      </w:r>
      <w:r w:rsidR="00AA3761">
        <w:rPr>
          <w:position w:val="-16"/>
        </w:rPr>
        <w:pict w14:anchorId="5ACEDB16">
          <v:shape id="_x0000_i1063" type="#_x0000_t75" style="width:1in;height:21.75pt">
            <v:imagedata r:id="rId29" o:title=""/>
          </v:shape>
        </w:pict>
      </w:r>
      <w:r w:rsidRPr="00CE50E3">
        <w:rPr>
          <w:lang w:val="ru-RU"/>
        </w:rPr>
        <w:t>.</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Системы уравнений</w:t>
      </w:r>
    </w:p>
    <w:p w:rsidR="00E94082" w:rsidRPr="00CE50E3" w:rsidRDefault="00E94082" w:rsidP="00517390">
      <w:pPr>
        <w:ind w:firstLine="709"/>
        <w:jc w:val="both"/>
        <w:rPr>
          <w:lang w:val="ru-RU"/>
        </w:rPr>
      </w:pPr>
      <w:r w:rsidRPr="00CE50E3">
        <w:rPr>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94082" w:rsidRPr="00CE50E3" w:rsidRDefault="00E94082" w:rsidP="00517390">
      <w:pPr>
        <w:ind w:firstLine="709"/>
        <w:jc w:val="both"/>
        <w:rPr>
          <w:lang w:val="ru-RU"/>
        </w:rPr>
      </w:pPr>
      <w:r w:rsidRPr="00CE50E3">
        <w:rPr>
          <w:lang w:val="ru-RU"/>
        </w:rPr>
        <w:t xml:space="preserve">Представление о графической интерпретации произвольного уравнения с двумя переменными: линии на плоскости. </w:t>
      </w:r>
    </w:p>
    <w:p w:rsidR="00E94082" w:rsidRPr="00CE50E3" w:rsidRDefault="00E94082" w:rsidP="00517390">
      <w:pPr>
        <w:ind w:firstLine="709"/>
        <w:jc w:val="both"/>
        <w:rPr>
          <w:lang w:val="ru-RU"/>
        </w:rPr>
      </w:pPr>
      <w:r w:rsidRPr="00CE50E3">
        <w:rPr>
          <w:lang w:val="ru-RU"/>
        </w:rPr>
        <w:t xml:space="preserve">Понятие системы уравнений. Решение систем уравнений. </w:t>
      </w:r>
    </w:p>
    <w:p w:rsidR="00E94082" w:rsidRPr="00CE50E3" w:rsidRDefault="00E94082" w:rsidP="00517390">
      <w:pPr>
        <w:ind w:firstLine="709"/>
        <w:jc w:val="both"/>
        <w:rPr>
          <w:lang w:val="ru-RU"/>
        </w:rPr>
      </w:pPr>
      <w:r w:rsidRPr="00CE50E3">
        <w:rPr>
          <w:lang w:val="ru-RU"/>
        </w:rPr>
        <w:t xml:space="preserve">Представление о равносильности систем уравнений. </w:t>
      </w:r>
    </w:p>
    <w:p w:rsidR="00E94082" w:rsidRPr="00CE50E3" w:rsidRDefault="00E94082" w:rsidP="00517390">
      <w:pPr>
        <w:ind w:firstLine="709"/>
        <w:jc w:val="both"/>
        <w:rPr>
          <w:lang w:val="ru-RU"/>
        </w:rPr>
      </w:pPr>
      <w:r w:rsidRPr="00CE50E3">
        <w:rPr>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94082" w:rsidRPr="00CE50E3" w:rsidRDefault="00E94082" w:rsidP="00517390">
      <w:pPr>
        <w:ind w:firstLine="709"/>
        <w:jc w:val="both"/>
        <w:rPr>
          <w:lang w:val="ru-RU"/>
        </w:rPr>
      </w:pPr>
      <w:r w:rsidRPr="00CE50E3">
        <w:rPr>
          <w:lang w:val="ru-RU"/>
        </w:rPr>
        <w:t xml:space="preserve">Системы нелинейных уравнений. Методы решения систем нелинейных уравнений. </w:t>
      </w:r>
      <w:r w:rsidRPr="00CE50E3">
        <w:rPr>
          <w:lang w:val="ru-RU"/>
        </w:rPr>
        <w:lastRenderedPageBreak/>
        <w:t xml:space="preserve">Метод деления, метод замены переменных. Однородные системы. </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Неравенства</w:t>
      </w:r>
    </w:p>
    <w:p w:rsidR="00E94082" w:rsidRPr="00CE50E3" w:rsidRDefault="00E94082" w:rsidP="00517390">
      <w:pPr>
        <w:ind w:firstLine="709"/>
        <w:jc w:val="both"/>
        <w:rPr>
          <w:lang w:val="ru-RU"/>
        </w:rPr>
      </w:pPr>
      <w:r w:rsidRPr="00CE50E3">
        <w:rPr>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E94082" w:rsidRPr="00CE50E3" w:rsidRDefault="00E94082" w:rsidP="00517390">
      <w:pPr>
        <w:ind w:firstLine="709"/>
        <w:jc w:val="both"/>
        <w:rPr>
          <w:lang w:val="ru-RU"/>
        </w:rPr>
      </w:pPr>
      <w:r w:rsidRPr="00CE50E3">
        <w:rPr>
          <w:lang w:val="ru-RU"/>
        </w:rPr>
        <w:t>Неравенство с переменной. Строгие и нестрогие неравенства. Доказательство неравенств. Неравенства о средних для двух чисел.</w:t>
      </w:r>
    </w:p>
    <w:p w:rsidR="00E94082" w:rsidRPr="00CE50E3" w:rsidRDefault="00E94082" w:rsidP="00517390">
      <w:pPr>
        <w:ind w:firstLine="709"/>
        <w:jc w:val="both"/>
        <w:rPr>
          <w:lang w:val="ru-RU"/>
        </w:rPr>
      </w:pPr>
      <w:r w:rsidRPr="00CE50E3">
        <w:rPr>
          <w:lang w:val="ru-RU"/>
        </w:rPr>
        <w:t>Понятие о решении неравенства. Множество решений неравенства.</w:t>
      </w:r>
    </w:p>
    <w:p w:rsidR="00E94082" w:rsidRPr="00CE50E3" w:rsidRDefault="00E94082" w:rsidP="00517390">
      <w:pPr>
        <w:ind w:firstLine="709"/>
        <w:jc w:val="both"/>
        <w:rPr>
          <w:lang w:val="ru-RU"/>
        </w:rPr>
      </w:pPr>
      <w:r w:rsidRPr="00CE50E3">
        <w:rPr>
          <w:lang w:val="ru-RU"/>
        </w:rPr>
        <w:t xml:space="preserve">Представление о равносильности неравенств. </w:t>
      </w:r>
    </w:p>
    <w:p w:rsidR="00E94082" w:rsidRPr="00CE50E3" w:rsidRDefault="00E94082" w:rsidP="00517390">
      <w:pPr>
        <w:ind w:firstLine="709"/>
        <w:jc w:val="both"/>
        <w:rPr>
          <w:lang w:val="ru-RU"/>
        </w:rPr>
      </w:pPr>
      <w:r w:rsidRPr="00CE50E3">
        <w:rPr>
          <w:lang w:val="ru-RU"/>
        </w:rPr>
        <w:t>Линейное неравенство и множества его решений. Решение линейных неравенств. Линейное неравенство с параметром.</w:t>
      </w:r>
    </w:p>
    <w:p w:rsidR="00E94082" w:rsidRPr="00CE50E3" w:rsidRDefault="00E94082" w:rsidP="00517390">
      <w:pPr>
        <w:ind w:firstLine="709"/>
        <w:jc w:val="both"/>
        <w:rPr>
          <w:lang w:val="ru-RU"/>
        </w:rPr>
      </w:pPr>
      <w:r w:rsidRPr="00CE50E3">
        <w:rPr>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94082" w:rsidRPr="00CE50E3" w:rsidRDefault="00E94082" w:rsidP="00517390">
      <w:pPr>
        <w:ind w:firstLine="709"/>
        <w:jc w:val="both"/>
        <w:rPr>
          <w:lang w:val="ru-RU"/>
        </w:rPr>
      </w:pPr>
      <w:r w:rsidRPr="00CE50E3">
        <w:rPr>
          <w:lang w:val="ru-RU"/>
        </w:rPr>
        <w:t xml:space="preserve">Квадратное неравенство с параметром и его решение. </w:t>
      </w:r>
    </w:p>
    <w:p w:rsidR="00E94082" w:rsidRPr="00CE50E3" w:rsidRDefault="00E94082" w:rsidP="00517390">
      <w:pPr>
        <w:ind w:firstLine="709"/>
        <w:jc w:val="both"/>
        <w:rPr>
          <w:lang w:val="ru-RU"/>
        </w:rPr>
      </w:pPr>
      <w:r w:rsidRPr="00CE50E3">
        <w:rPr>
          <w:lang w:val="ru-RU"/>
        </w:rPr>
        <w:t xml:space="preserve">Простейшие иррациональные неравенства вида: </w:t>
      </w:r>
      <w:r w:rsidR="00AA3761">
        <w:rPr>
          <w:position w:val="-16"/>
        </w:rPr>
        <w:pict w14:anchorId="30C35EC7">
          <v:shape id="_x0000_i1064" type="#_x0000_t75" style="width:57.75pt;height:21.75pt">
            <v:imagedata r:id="rId30" o:title=""/>
          </v:shape>
        </w:pict>
      </w:r>
      <w:r w:rsidRPr="00CE50E3">
        <w:rPr>
          <w:lang w:val="ru-RU"/>
        </w:rPr>
        <w:t xml:space="preserve">; </w:t>
      </w:r>
      <w:r w:rsidR="00AA3761">
        <w:rPr>
          <w:position w:val="-16"/>
        </w:rPr>
        <w:pict w14:anchorId="62171C8E">
          <v:shape id="_x0000_i1065" type="#_x0000_t75" style="width:57.75pt;height:21.75pt">
            <v:imagedata r:id="rId31" o:title=""/>
          </v:shape>
        </w:pict>
      </w:r>
      <w:r w:rsidRPr="00CE50E3">
        <w:rPr>
          <w:lang w:val="ru-RU"/>
        </w:rPr>
        <w:t xml:space="preserve">; </w:t>
      </w:r>
      <w:r w:rsidR="00AA3761">
        <w:rPr>
          <w:position w:val="-16"/>
        </w:rPr>
        <w:pict w14:anchorId="1F8500CA">
          <v:shape id="_x0000_i1066" type="#_x0000_t75" style="width:86.25pt;height:21.75pt">
            <v:imagedata r:id="rId32" o:title=""/>
          </v:shape>
        </w:pict>
      </w:r>
      <w:r w:rsidR="0075688F" w:rsidRPr="00CE50E3">
        <w:fldChar w:fldCharType="begin"/>
      </w:r>
      <w:r w:rsidRPr="00CE50E3">
        <w:instrText>QUOTE</w:instrText>
      </w:r>
      <w:r w:rsidR="00312A2B">
        <w:rPr>
          <w:noProof/>
          <w:position w:val="-9"/>
          <w:lang w:val="ru-RU"/>
        </w:rPr>
        <w:pict w14:anchorId="3782A827">
          <v:shape id="Рисунок 8" o:spid="_x0000_i1067" type="#_x0000_t75" style="width:64.5pt;height:21.75pt;visibility:visible">
            <v:imagedata r:id="rId33" o:title="" chromakey="white"/>
          </v:shape>
        </w:pict>
      </w:r>
      <w:r w:rsidR="0075688F" w:rsidRPr="00CE50E3">
        <w:fldChar w:fldCharType="separate"/>
      </w:r>
      <w:r w:rsidR="00312A2B">
        <w:rPr>
          <w:noProof/>
          <w:position w:val="-9"/>
          <w:lang w:val="ru-RU"/>
        </w:rPr>
        <w:pict w14:anchorId="05A6C3F8">
          <v:shape id="_x0000_i1068" type="#_x0000_t75" style="width:64.5pt;height:21.75pt;visibility:visible">
            <v:imagedata r:id="rId33" o:title="" chromakey="white"/>
          </v:shape>
        </w:pict>
      </w:r>
      <w:r w:rsidR="0075688F" w:rsidRPr="00CE50E3">
        <w:fldChar w:fldCharType="end"/>
      </w:r>
      <w:r w:rsidRPr="00CE50E3">
        <w:rPr>
          <w:lang w:val="ru-RU"/>
        </w:rPr>
        <w:t>.</w:t>
      </w:r>
    </w:p>
    <w:p w:rsidR="00E94082" w:rsidRPr="00CE50E3" w:rsidRDefault="00E94082" w:rsidP="00517390">
      <w:pPr>
        <w:ind w:firstLine="709"/>
        <w:jc w:val="both"/>
        <w:rPr>
          <w:lang w:val="ru-RU"/>
        </w:rPr>
      </w:pPr>
      <w:r w:rsidRPr="00CE50E3">
        <w:rPr>
          <w:lang w:val="ru-RU"/>
        </w:rPr>
        <w:t>Обобщенный метод интервалов для решения неравенств.</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Системы неравенств</w:t>
      </w:r>
    </w:p>
    <w:p w:rsidR="00E94082" w:rsidRPr="00CE50E3" w:rsidRDefault="00E94082" w:rsidP="00517390">
      <w:pPr>
        <w:ind w:firstLine="709"/>
        <w:jc w:val="both"/>
        <w:rPr>
          <w:lang w:val="ru-RU"/>
        </w:rPr>
      </w:pPr>
      <w:r w:rsidRPr="00CE50E3">
        <w:rPr>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94082" w:rsidRPr="00CE50E3" w:rsidRDefault="00E94082" w:rsidP="00517390">
      <w:pPr>
        <w:ind w:firstLine="709"/>
        <w:jc w:val="both"/>
        <w:rPr>
          <w:lang w:val="ru-RU"/>
        </w:rPr>
      </w:pPr>
      <w:r w:rsidRPr="00CE50E3">
        <w:rPr>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94082" w:rsidRPr="00CE50E3" w:rsidRDefault="00E94082" w:rsidP="00517390">
      <w:pPr>
        <w:pStyle w:val="aff5"/>
        <w:spacing w:after="0"/>
        <w:jc w:val="both"/>
        <w:rPr>
          <w:rFonts w:ascii="Times New Roman" w:hAnsi="Times New Roman" w:cs="Times New Roman"/>
          <w:b/>
          <w:bCs/>
          <w:i/>
          <w:iCs/>
        </w:rPr>
      </w:pPr>
      <w:bookmarkStart w:id="142" w:name="_Toc403076055"/>
      <w:r w:rsidRPr="00CE50E3">
        <w:rPr>
          <w:rFonts w:ascii="Times New Roman" w:hAnsi="Times New Roman" w:cs="Times New Roman"/>
          <w:b/>
          <w:bCs/>
        </w:rPr>
        <w:t>Функции</w:t>
      </w:r>
      <w:bookmarkEnd w:id="142"/>
    </w:p>
    <w:p w:rsidR="00E94082" w:rsidRPr="00CE50E3" w:rsidRDefault="00E94082" w:rsidP="00517390">
      <w:pPr>
        <w:ind w:firstLine="709"/>
        <w:jc w:val="both"/>
        <w:rPr>
          <w:lang w:val="ru-RU"/>
        </w:rPr>
      </w:pPr>
      <w:r w:rsidRPr="00CE50E3">
        <w:rPr>
          <w:b/>
          <w:bCs/>
          <w:lang w:val="ru-RU"/>
        </w:rPr>
        <w:t>Понятие зависимости</w:t>
      </w:r>
    </w:p>
    <w:p w:rsidR="00E94082" w:rsidRPr="00CE50E3" w:rsidRDefault="00E94082" w:rsidP="00517390">
      <w:pPr>
        <w:ind w:firstLine="709"/>
        <w:jc w:val="both"/>
        <w:rPr>
          <w:lang w:val="ru-RU"/>
        </w:rPr>
      </w:pPr>
      <w:r w:rsidRPr="00CE50E3">
        <w:rPr>
          <w:lang w:val="ru-RU"/>
        </w:rPr>
        <w:t>Прямоугольная система координат. Формирование представлений о метапредметном понятии «координаты». График зависимости.</w:t>
      </w:r>
    </w:p>
    <w:p w:rsidR="00E94082" w:rsidRPr="00CE50E3" w:rsidRDefault="00E94082" w:rsidP="00517390">
      <w:pPr>
        <w:ind w:firstLine="709"/>
        <w:jc w:val="both"/>
        <w:rPr>
          <w:b/>
          <w:bCs/>
          <w:lang w:val="ru-RU"/>
        </w:rPr>
      </w:pPr>
      <w:r w:rsidRPr="00CE50E3">
        <w:rPr>
          <w:b/>
          <w:bCs/>
          <w:lang w:val="ru-RU"/>
        </w:rPr>
        <w:t>Функция</w:t>
      </w:r>
    </w:p>
    <w:p w:rsidR="00E94082" w:rsidRPr="00CE50E3" w:rsidRDefault="00E94082" w:rsidP="00517390">
      <w:pPr>
        <w:ind w:firstLine="709"/>
        <w:jc w:val="both"/>
        <w:rPr>
          <w:lang w:val="ru-RU"/>
        </w:rPr>
      </w:pPr>
      <w:r w:rsidRPr="00CE50E3">
        <w:rPr>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E94082" w:rsidRPr="00CE50E3" w:rsidRDefault="00E94082" w:rsidP="00517390">
      <w:pPr>
        <w:ind w:firstLine="709"/>
        <w:jc w:val="both"/>
        <w:rPr>
          <w:b/>
          <w:bCs/>
          <w:lang w:val="ru-RU"/>
        </w:rPr>
      </w:pPr>
      <w:r w:rsidRPr="00CE50E3">
        <w:rPr>
          <w:b/>
          <w:bCs/>
          <w:lang w:val="ru-RU"/>
        </w:rPr>
        <w:t>Линейная функция</w:t>
      </w:r>
    </w:p>
    <w:p w:rsidR="00E94082" w:rsidRPr="00CE50E3" w:rsidRDefault="00E94082" w:rsidP="00517390">
      <w:pPr>
        <w:ind w:firstLine="709"/>
        <w:jc w:val="both"/>
        <w:rPr>
          <w:lang w:val="ru-RU"/>
        </w:rPr>
      </w:pPr>
      <w:r w:rsidRPr="00CE50E3">
        <w:rPr>
          <w:lang w:val="ru-RU"/>
        </w:rPr>
        <w:t>Свойства, график. Угловой коэффициент прямой. Расположение графика линейной функции в зависимости от ее коэффициентов.</w:t>
      </w:r>
    </w:p>
    <w:p w:rsidR="00E94082" w:rsidRPr="00CE50E3" w:rsidRDefault="00E94082" w:rsidP="00517390">
      <w:pPr>
        <w:ind w:firstLine="709"/>
        <w:jc w:val="both"/>
        <w:rPr>
          <w:lang w:val="ru-RU"/>
        </w:rPr>
      </w:pPr>
      <w:r w:rsidRPr="00CE50E3">
        <w:rPr>
          <w:b/>
          <w:bCs/>
          <w:lang w:val="ru-RU"/>
        </w:rPr>
        <w:t>Квадратичная функция</w:t>
      </w:r>
    </w:p>
    <w:p w:rsidR="00E94082" w:rsidRPr="00CE50E3" w:rsidRDefault="00E94082" w:rsidP="00517390">
      <w:pPr>
        <w:ind w:firstLine="709"/>
        <w:jc w:val="both"/>
        <w:rPr>
          <w:lang w:val="ru-RU"/>
        </w:rPr>
      </w:pPr>
      <w:r w:rsidRPr="00CE50E3">
        <w:rPr>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94082" w:rsidRPr="00CE50E3" w:rsidRDefault="00E94082" w:rsidP="00517390">
      <w:pPr>
        <w:ind w:firstLine="709"/>
        <w:jc w:val="both"/>
        <w:rPr>
          <w:lang w:val="ru-RU"/>
        </w:rPr>
      </w:pPr>
      <w:r w:rsidRPr="00CE50E3">
        <w:rPr>
          <w:b/>
          <w:bCs/>
          <w:lang w:val="ru-RU"/>
        </w:rPr>
        <w:t>Обратная пропорциональность</w:t>
      </w:r>
    </w:p>
    <w:p w:rsidR="00E94082" w:rsidRPr="00CE50E3" w:rsidRDefault="00E94082" w:rsidP="00517390">
      <w:pPr>
        <w:ind w:firstLine="709"/>
        <w:jc w:val="both"/>
        <w:rPr>
          <w:lang w:val="ru-RU"/>
        </w:rPr>
      </w:pPr>
      <w:r w:rsidRPr="00CE50E3">
        <w:rPr>
          <w:lang w:val="ru-RU"/>
        </w:rPr>
        <w:t xml:space="preserve">Свойства функции </w:t>
      </w:r>
      <w:r w:rsidR="00AA3761">
        <w:rPr>
          <w:position w:val="-24"/>
        </w:rPr>
        <w:pict w14:anchorId="756B32C8">
          <v:shape id="_x0000_i1069" type="#_x0000_t75" style="width:28.5pt;height:28.5pt">
            <v:imagedata r:id="rId23" o:title=""/>
          </v:shape>
        </w:pict>
      </w:r>
      <w:r w:rsidR="0075688F" w:rsidRPr="00CE50E3">
        <w:fldChar w:fldCharType="begin"/>
      </w:r>
      <w:r w:rsidRPr="00CE50E3">
        <w:instrText>QUOTE</w:instrText>
      </w:r>
      <w:r w:rsidR="00312A2B">
        <w:rPr>
          <w:noProof/>
          <w:position w:val="-15"/>
          <w:lang w:val="ru-RU"/>
        </w:rPr>
        <w:pict w14:anchorId="7CE850F9">
          <v:shape id="Рисунок 19" o:spid="_x0000_i1070" type="#_x0000_t75" style="width:36pt;height:21.75pt;visibility:visible">
            <v:imagedata r:id="rId24" o:title="" chromakey="white"/>
          </v:shape>
        </w:pict>
      </w:r>
      <w:r w:rsidR="0075688F" w:rsidRPr="00CE50E3">
        <w:fldChar w:fldCharType="separate"/>
      </w:r>
      <w:r w:rsidR="00312A2B">
        <w:rPr>
          <w:noProof/>
          <w:position w:val="-15"/>
          <w:lang w:val="ru-RU"/>
        </w:rPr>
        <w:pict w14:anchorId="16357DA8">
          <v:shape id="_x0000_i1071" type="#_x0000_t75" style="width:36pt;height:21.75pt;visibility:visible">
            <v:imagedata r:id="rId24" o:title="" chromakey="white"/>
          </v:shape>
        </w:pict>
      </w:r>
      <w:r w:rsidR="0075688F" w:rsidRPr="00CE50E3">
        <w:fldChar w:fldCharType="end"/>
      </w:r>
      <w:r w:rsidRPr="00CE50E3">
        <w:rPr>
          <w:lang w:val="ru-RU"/>
        </w:rPr>
        <w:t xml:space="preserve">. Гипербола. Представление об асимптотах. </w:t>
      </w:r>
    </w:p>
    <w:p w:rsidR="00E94082" w:rsidRPr="00CE50E3" w:rsidRDefault="00E94082" w:rsidP="00517390">
      <w:pPr>
        <w:ind w:firstLine="709"/>
        <w:jc w:val="both"/>
        <w:rPr>
          <w:lang w:val="ru-RU"/>
        </w:rPr>
      </w:pPr>
      <w:r w:rsidRPr="00CE50E3">
        <w:rPr>
          <w:b/>
          <w:bCs/>
          <w:lang w:val="ru-RU"/>
        </w:rPr>
        <w:t>Степенная функция с показателем 3</w:t>
      </w:r>
    </w:p>
    <w:p w:rsidR="00E94082" w:rsidRPr="00CE50E3" w:rsidRDefault="00E94082" w:rsidP="00517390">
      <w:pPr>
        <w:ind w:firstLine="709"/>
        <w:jc w:val="both"/>
        <w:rPr>
          <w:lang w:val="ru-RU"/>
        </w:rPr>
      </w:pPr>
      <w:r w:rsidRPr="00CE50E3">
        <w:rPr>
          <w:lang w:val="ru-RU"/>
        </w:rPr>
        <w:t xml:space="preserve">Свойства. Кубическая парабола. </w:t>
      </w:r>
    </w:p>
    <w:p w:rsidR="00E94082" w:rsidRPr="00CE50E3" w:rsidRDefault="00E94082" w:rsidP="00517390">
      <w:pPr>
        <w:ind w:firstLine="709"/>
        <w:jc w:val="both"/>
        <w:rPr>
          <w:lang w:val="ru-RU"/>
        </w:rPr>
      </w:pPr>
      <w:r w:rsidRPr="00CE50E3">
        <w:rPr>
          <w:b/>
          <w:bCs/>
          <w:lang w:val="ru-RU"/>
        </w:rPr>
        <w:t>Функции</w:t>
      </w:r>
      <w:r w:rsidR="00AA3761">
        <w:rPr>
          <w:position w:val="-10"/>
        </w:rPr>
        <w:pict w14:anchorId="640A907A">
          <v:shape id="_x0000_i1072" type="#_x0000_t75" style="width:43.5pt;height:14.25pt">
            <v:imagedata r:id="rId34" o:title=""/>
          </v:shape>
        </w:pict>
      </w:r>
      <w:r w:rsidRPr="00CE50E3">
        <w:rPr>
          <w:lang w:val="ru-RU"/>
        </w:rPr>
        <w:t xml:space="preserve">, </w:t>
      </w:r>
      <w:r w:rsidR="00AA3761">
        <w:rPr>
          <w:b/>
          <w:bCs/>
          <w:position w:val="-10"/>
        </w:rPr>
        <w:pict w14:anchorId="32FAEBAF">
          <v:shape id="_x0000_i1073" type="#_x0000_t75" style="width:43.5pt;height:14.25pt">
            <v:imagedata r:id="rId35" o:title=""/>
          </v:shape>
        </w:pict>
      </w:r>
      <w:r w:rsidRPr="00CE50E3">
        <w:rPr>
          <w:lang w:val="ru-RU"/>
        </w:rPr>
        <w:t xml:space="preserve">, </w:t>
      </w:r>
      <w:r w:rsidR="00AA3761">
        <w:rPr>
          <w:position w:val="-12"/>
        </w:rPr>
        <w:pict w14:anchorId="7D45A4BC">
          <v:shape id="_x0000_i1074" type="#_x0000_t75" style="width:36pt;height:14.25pt">
            <v:imagedata r:id="rId36" o:title=""/>
          </v:shape>
        </w:pict>
      </w:r>
      <w:r w:rsidRPr="00CE50E3">
        <w:rPr>
          <w:lang w:val="ru-RU"/>
        </w:rPr>
        <w:t>.Их свойства и графики. Степенная функция с показателем степени больше 3.</w:t>
      </w:r>
    </w:p>
    <w:p w:rsidR="00E94082" w:rsidRPr="00CE50E3" w:rsidRDefault="00E94082" w:rsidP="00517390">
      <w:pPr>
        <w:ind w:firstLine="709"/>
        <w:jc w:val="both"/>
        <w:rPr>
          <w:lang w:val="ru-RU"/>
        </w:rPr>
      </w:pPr>
      <w:r w:rsidRPr="00CE50E3">
        <w:rPr>
          <w:lang w:val="ru-RU"/>
        </w:rPr>
        <w:t xml:space="preserve">Преобразование графиков функций: параллельный перенос, симметрия, </w:t>
      </w:r>
      <w:r w:rsidRPr="00CE50E3">
        <w:rPr>
          <w:lang w:val="ru-RU"/>
        </w:rPr>
        <w:lastRenderedPageBreak/>
        <w:t xml:space="preserve">растяжение/сжатие, отражение. </w:t>
      </w:r>
    </w:p>
    <w:p w:rsidR="00E94082" w:rsidRPr="00CE50E3" w:rsidRDefault="00E94082" w:rsidP="00517390">
      <w:pPr>
        <w:ind w:firstLine="709"/>
        <w:jc w:val="both"/>
        <w:rPr>
          <w:lang w:val="ru-RU"/>
        </w:rPr>
      </w:pPr>
      <w:r w:rsidRPr="00CE50E3">
        <w:rPr>
          <w:lang w:val="ru-RU"/>
        </w:rPr>
        <w:t xml:space="preserve">Представление о взаимно обратных функциях. </w:t>
      </w:r>
    </w:p>
    <w:p w:rsidR="00E94082" w:rsidRPr="00CE50E3" w:rsidRDefault="00E94082" w:rsidP="00517390">
      <w:pPr>
        <w:ind w:firstLine="709"/>
        <w:jc w:val="both"/>
        <w:rPr>
          <w:lang w:val="ru-RU"/>
        </w:rPr>
      </w:pPr>
      <w:r w:rsidRPr="00CE50E3">
        <w:rPr>
          <w:lang w:val="ru-RU"/>
        </w:rPr>
        <w:t>Непрерывность функции и точки разрыва функций. Кусочно заданные функции.</w:t>
      </w:r>
    </w:p>
    <w:p w:rsidR="00E94082" w:rsidRPr="00CE50E3" w:rsidRDefault="00E94082" w:rsidP="00517390">
      <w:pPr>
        <w:ind w:firstLine="709"/>
        <w:jc w:val="both"/>
        <w:rPr>
          <w:b/>
          <w:bCs/>
          <w:lang w:val="ru-RU"/>
        </w:rPr>
      </w:pPr>
      <w:r w:rsidRPr="00CE50E3">
        <w:rPr>
          <w:b/>
          <w:bCs/>
          <w:lang w:val="ru-RU"/>
        </w:rPr>
        <w:t>Последовательности и прогрессии</w:t>
      </w:r>
    </w:p>
    <w:p w:rsidR="00E94082" w:rsidRPr="00CE50E3" w:rsidRDefault="00E94082" w:rsidP="00517390">
      <w:pPr>
        <w:ind w:firstLine="709"/>
        <w:jc w:val="both"/>
        <w:rPr>
          <w:lang w:val="ru-RU"/>
        </w:rPr>
      </w:pPr>
      <w:bookmarkStart w:id="143" w:name="_Toc403076056"/>
      <w:r w:rsidRPr="00CE50E3">
        <w:rPr>
          <w:lang w:val="ru-RU"/>
        </w:rPr>
        <w:t xml:space="preserve">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43"/>
      <w:r w:rsidRPr="00CE50E3">
        <w:rPr>
          <w:lang w:val="ru-RU"/>
        </w:rPr>
        <w:t xml:space="preserve">Гармонический ряд. Расходимость гармонического ряда. </w:t>
      </w:r>
    </w:p>
    <w:p w:rsidR="00E94082" w:rsidRPr="00CE50E3" w:rsidRDefault="00E94082" w:rsidP="00517390">
      <w:pPr>
        <w:ind w:firstLine="709"/>
        <w:jc w:val="both"/>
        <w:rPr>
          <w:lang w:val="ru-RU"/>
        </w:rPr>
      </w:pPr>
      <w:r w:rsidRPr="00CE50E3">
        <w:rPr>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E94082" w:rsidRPr="00CE50E3" w:rsidRDefault="00E94082" w:rsidP="00517390">
      <w:pPr>
        <w:pStyle w:val="aff5"/>
        <w:spacing w:after="0"/>
        <w:jc w:val="both"/>
        <w:rPr>
          <w:rFonts w:ascii="Times New Roman" w:hAnsi="Times New Roman" w:cs="Times New Roman"/>
          <w:b/>
          <w:bCs/>
          <w:i/>
          <w:iCs/>
        </w:rPr>
      </w:pPr>
      <w:bookmarkStart w:id="144" w:name="_Toc403076057"/>
      <w:r w:rsidRPr="00CE50E3">
        <w:rPr>
          <w:rFonts w:ascii="Times New Roman" w:hAnsi="Times New Roman" w:cs="Times New Roman"/>
          <w:b/>
          <w:bCs/>
        </w:rPr>
        <w:t>Решение текстовых задач</w:t>
      </w:r>
    </w:p>
    <w:p w:rsidR="00E94082" w:rsidRPr="00CE50E3" w:rsidRDefault="00E94082" w:rsidP="00517390">
      <w:pPr>
        <w:ind w:firstLine="709"/>
        <w:jc w:val="both"/>
        <w:rPr>
          <w:lang w:val="ru-RU"/>
        </w:rPr>
      </w:pPr>
      <w:r w:rsidRPr="00CE50E3">
        <w:rPr>
          <w:b/>
          <w:bCs/>
          <w:lang w:val="ru-RU"/>
        </w:rPr>
        <w:t>Задачи на все арифметические действия</w:t>
      </w:r>
    </w:p>
    <w:p w:rsidR="00E94082" w:rsidRPr="00CE50E3" w:rsidRDefault="00E94082" w:rsidP="00517390">
      <w:pPr>
        <w:ind w:firstLine="709"/>
        <w:jc w:val="both"/>
        <w:rPr>
          <w:lang w:val="ru-RU"/>
        </w:rPr>
      </w:pPr>
      <w:r w:rsidRPr="00CE50E3">
        <w:rPr>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94082" w:rsidRPr="00CE50E3" w:rsidRDefault="00E94082" w:rsidP="00517390">
      <w:pPr>
        <w:ind w:firstLine="709"/>
        <w:jc w:val="both"/>
        <w:rPr>
          <w:lang w:val="ru-RU"/>
        </w:rPr>
      </w:pPr>
      <w:r w:rsidRPr="00CE50E3">
        <w:rPr>
          <w:b/>
          <w:bCs/>
          <w:lang w:val="ru-RU"/>
        </w:rPr>
        <w:t>Решение задач на движение, работу, покупки</w:t>
      </w:r>
    </w:p>
    <w:p w:rsidR="00E94082" w:rsidRPr="00CE50E3" w:rsidRDefault="00E94082" w:rsidP="00517390">
      <w:pPr>
        <w:ind w:firstLine="709"/>
        <w:jc w:val="both"/>
        <w:rPr>
          <w:lang w:val="ru-RU"/>
        </w:rPr>
      </w:pPr>
      <w:r w:rsidRPr="00CE50E3">
        <w:rPr>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E94082" w:rsidRPr="00CE50E3" w:rsidRDefault="00E94082" w:rsidP="00517390">
      <w:pPr>
        <w:ind w:firstLine="709"/>
        <w:jc w:val="both"/>
        <w:rPr>
          <w:b/>
          <w:bCs/>
          <w:lang w:val="ru-RU"/>
        </w:rPr>
      </w:pPr>
      <w:r w:rsidRPr="00CE50E3">
        <w:rPr>
          <w:b/>
          <w:bCs/>
          <w:lang w:val="ru-RU"/>
        </w:rPr>
        <w:t>Решение задач на нахождение части числа и числа по его части</w:t>
      </w:r>
    </w:p>
    <w:p w:rsidR="00E94082" w:rsidRPr="00CE50E3" w:rsidRDefault="00E94082" w:rsidP="00517390">
      <w:pPr>
        <w:ind w:firstLine="709"/>
        <w:jc w:val="both"/>
        <w:rPr>
          <w:lang w:val="ru-RU"/>
        </w:rPr>
      </w:pPr>
      <w:r w:rsidRPr="00CE50E3">
        <w:rPr>
          <w:b/>
          <w:bCs/>
          <w:lang w:val="ru-RU"/>
        </w:rPr>
        <w:t>Решение задач на проценты, доли</w:t>
      </w:r>
      <w:r w:rsidRPr="00CE50E3">
        <w:rPr>
          <w:lang w:val="ru-RU"/>
        </w:rPr>
        <w:t>, применение пропорций при решении задач.</w:t>
      </w:r>
    </w:p>
    <w:p w:rsidR="00E94082" w:rsidRPr="00CE50E3" w:rsidRDefault="00E94082" w:rsidP="00517390">
      <w:pPr>
        <w:ind w:firstLine="709"/>
        <w:jc w:val="both"/>
        <w:rPr>
          <w:b/>
          <w:bCs/>
          <w:lang w:val="ru-RU"/>
        </w:rPr>
      </w:pPr>
      <w:r w:rsidRPr="00CE50E3">
        <w:rPr>
          <w:b/>
          <w:bCs/>
          <w:lang w:val="ru-RU"/>
        </w:rPr>
        <w:t>Логические задачи</w:t>
      </w:r>
    </w:p>
    <w:p w:rsidR="00E94082" w:rsidRPr="00CE50E3" w:rsidRDefault="00E94082" w:rsidP="00517390">
      <w:pPr>
        <w:ind w:firstLine="709"/>
        <w:jc w:val="both"/>
        <w:rPr>
          <w:lang w:val="ru-RU"/>
        </w:rPr>
      </w:pPr>
      <w:r w:rsidRPr="00CE50E3">
        <w:rPr>
          <w:lang w:val="ru-RU"/>
        </w:rPr>
        <w:t xml:space="preserve">Решение логических задач. Решение логических задач с помощью графов, таблиц. </w:t>
      </w:r>
    </w:p>
    <w:p w:rsidR="00E94082" w:rsidRPr="00CE50E3" w:rsidRDefault="00E94082" w:rsidP="00517390">
      <w:pPr>
        <w:ind w:firstLine="709"/>
        <w:jc w:val="both"/>
        <w:rPr>
          <w:b/>
          <w:bCs/>
          <w:lang w:val="ru-RU"/>
        </w:rPr>
      </w:pPr>
      <w:r w:rsidRPr="00CE50E3">
        <w:rPr>
          <w:b/>
          <w:bCs/>
          <w:lang w:val="ru-RU"/>
        </w:rPr>
        <w:t>Основные методы решения задач</w:t>
      </w:r>
    </w:p>
    <w:p w:rsidR="00E94082" w:rsidRPr="00CE50E3" w:rsidRDefault="00E94082" w:rsidP="00517390">
      <w:pPr>
        <w:ind w:firstLine="709"/>
        <w:jc w:val="both"/>
        <w:rPr>
          <w:lang w:val="ru-RU"/>
        </w:rPr>
      </w:pPr>
      <w:r w:rsidRPr="00CE50E3">
        <w:rPr>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94082" w:rsidRPr="00CE50E3" w:rsidRDefault="00E94082" w:rsidP="00517390">
      <w:pPr>
        <w:pStyle w:val="3"/>
        <w:spacing w:before="0" w:after="0"/>
        <w:ind w:firstLine="709"/>
        <w:jc w:val="both"/>
        <w:rPr>
          <w:rFonts w:ascii="Times New Roman" w:hAnsi="Times New Roman"/>
          <w:sz w:val="24"/>
          <w:szCs w:val="24"/>
        </w:rPr>
      </w:pPr>
      <w:bookmarkStart w:id="145" w:name="_Toc405513927"/>
      <w:bookmarkStart w:id="146" w:name="_Toc284662805"/>
      <w:bookmarkStart w:id="147" w:name="_Toc284663432"/>
      <w:r w:rsidRPr="00CE50E3">
        <w:rPr>
          <w:rFonts w:ascii="Times New Roman" w:hAnsi="Times New Roman"/>
          <w:sz w:val="24"/>
          <w:szCs w:val="24"/>
        </w:rPr>
        <w:t>Статистика и теория вероятностей</w:t>
      </w:r>
      <w:bookmarkEnd w:id="144"/>
      <w:bookmarkEnd w:id="145"/>
      <w:bookmarkEnd w:id="146"/>
      <w:bookmarkEnd w:id="147"/>
    </w:p>
    <w:p w:rsidR="00E94082" w:rsidRPr="00CE50E3" w:rsidRDefault="00E94082" w:rsidP="00517390">
      <w:pPr>
        <w:ind w:firstLine="709"/>
        <w:jc w:val="both"/>
        <w:rPr>
          <w:lang w:val="ru-RU"/>
        </w:rPr>
      </w:pPr>
      <w:r w:rsidRPr="00CE50E3">
        <w:rPr>
          <w:b/>
          <w:bCs/>
          <w:lang w:val="ru-RU"/>
        </w:rPr>
        <w:t>Статистика</w:t>
      </w:r>
    </w:p>
    <w:p w:rsidR="00E94082" w:rsidRPr="00CE50E3" w:rsidRDefault="00E94082" w:rsidP="00517390">
      <w:pPr>
        <w:ind w:firstLine="709"/>
        <w:jc w:val="both"/>
        <w:rPr>
          <w:lang w:val="ru-RU"/>
        </w:rPr>
      </w:pPr>
      <w:r w:rsidRPr="00CE50E3">
        <w:rPr>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94082" w:rsidRPr="00CE50E3" w:rsidRDefault="00E94082" w:rsidP="00517390">
      <w:pPr>
        <w:ind w:firstLine="709"/>
        <w:jc w:val="both"/>
        <w:rPr>
          <w:lang w:val="ru-RU"/>
        </w:rPr>
      </w:pPr>
      <w:r w:rsidRPr="00CE50E3">
        <w:rPr>
          <w:b/>
          <w:bCs/>
          <w:lang w:val="ru-RU"/>
        </w:rPr>
        <w:t>Случайные опыты и случайные события</w:t>
      </w:r>
    </w:p>
    <w:p w:rsidR="00E94082" w:rsidRPr="00CE50E3" w:rsidRDefault="00E94082" w:rsidP="00517390">
      <w:pPr>
        <w:ind w:firstLine="709"/>
        <w:jc w:val="both"/>
        <w:rPr>
          <w:lang w:val="ru-RU"/>
        </w:rPr>
      </w:pPr>
      <w:r w:rsidRPr="00CE50E3">
        <w:rPr>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94082" w:rsidRPr="00CE50E3" w:rsidRDefault="00E94082" w:rsidP="00517390">
      <w:pPr>
        <w:ind w:firstLine="709"/>
        <w:jc w:val="both"/>
        <w:rPr>
          <w:lang w:val="ru-RU"/>
        </w:rPr>
      </w:pPr>
      <w:r w:rsidRPr="00CE50E3">
        <w:rPr>
          <w:b/>
          <w:bCs/>
          <w:lang w:val="ru-RU"/>
        </w:rPr>
        <w:t>Элементы комбинаторики и испытания Бернулли</w:t>
      </w:r>
    </w:p>
    <w:p w:rsidR="00E94082" w:rsidRPr="00CE50E3" w:rsidRDefault="00E94082" w:rsidP="00517390">
      <w:pPr>
        <w:ind w:firstLine="709"/>
        <w:jc w:val="both"/>
        <w:rPr>
          <w:lang w:val="ru-RU"/>
        </w:rPr>
      </w:pPr>
      <w:r w:rsidRPr="00CE50E3">
        <w:rPr>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94082" w:rsidRPr="00CE50E3" w:rsidRDefault="00E94082" w:rsidP="00517390">
      <w:pPr>
        <w:ind w:firstLine="709"/>
        <w:jc w:val="both"/>
        <w:rPr>
          <w:lang w:val="ru-RU"/>
        </w:rPr>
      </w:pPr>
      <w:r w:rsidRPr="00CE50E3">
        <w:rPr>
          <w:b/>
          <w:bCs/>
          <w:lang w:val="ru-RU"/>
        </w:rPr>
        <w:t>Геометрическая вероятность</w:t>
      </w:r>
    </w:p>
    <w:p w:rsidR="00E94082" w:rsidRPr="00CE50E3" w:rsidRDefault="00E94082" w:rsidP="00517390">
      <w:pPr>
        <w:ind w:firstLine="709"/>
        <w:jc w:val="both"/>
        <w:rPr>
          <w:lang w:val="ru-RU"/>
        </w:rPr>
      </w:pPr>
      <w:r w:rsidRPr="00CE50E3">
        <w:rPr>
          <w:lang w:val="ru-RU"/>
        </w:rPr>
        <w:t>Случайный выбор точки из фигуры на плоскости, отрезка и дуги окружности. Случайный выбор числа из числового отрезка.</w:t>
      </w:r>
    </w:p>
    <w:p w:rsidR="00E94082" w:rsidRPr="00CE50E3" w:rsidRDefault="00E94082" w:rsidP="00517390">
      <w:pPr>
        <w:ind w:firstLine="709"/>
        <w:jc w:val="both"/>
        <w:rPr>
          <w:lang w:val="ru-RU"/>
        </w:rPr>
      </w:pPr>
      <w:r w:rsidRPr="00CE50E3">
        <w:rPr>
          <w:b/>
          <w:bCs/>
          <w:lang w:val="ru-RU"/>
        </w:rPr>
        <w:lastRenderedPageBreak/>
        <w:t>Случайные величины</w:t>
      </w:r>
    </w:p>
    <w:p w:rsidR="00E94082" w:rsidRPr="00CE50E3" w:rsidRDefault="00E94082" w:rsidP="00517390">
      <w:pPr>
        <w:ind w:firstLine="709"/>
        <w:jc w:val="both"/>
        <w:rPr>
          <w:lang w:val="ru-RU"/>
        </w:rPr>
      </w:pPr>
      <w:r w:rsidRPr="00CE50E3">
        <w:rPr>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94082" w:rsidRPr="00CE50E3" w:rsidRDefault="00E94082" w:rsidP="00517390">
      <w:pPr>
        <w:pStyle w:val="3"/>
        <w:spacing w:before="0" w:after="0"/>
        <w:ind w:firstLine="709"/>
        <w:jc w:val="both"/>
        <w:rPr>
          <w:rFonts w:ascii="Times New Roman" w:hAnsi="Times New Roman"/>
          <w:sz w:val="24"/>
          <w:szCs w:val="24"/>
        </w:rPr>
      </w:pPr>
      <w:bookmarkStart w:id="148" w:name="_Toc403076059"/>
      <w:bookmarkStart w:id="149" w:name="_Toc405513928"/>
      <w:bookmarkStart w:id="150" w:name="_Toc284662806"/>
      <w:bookmarkStart w:id="151" w:name="_Toc284663433"/>
      <w:r w:rsidRPr="00CE50E3">
        <w:rPr>
          <w:rFonts w:ascii="Times New Roman" w:hAnsi="Times New Roman"/>
          <w:sz w:val="24"/>
          <w:szCs w:val="24"/>
        </w:rPr>
        <w:t>Геометрия</w:t>
      </w:r>
      <w:bookmarkEnd w:id="148"/>
      <w:bookmarkEnd w:id="149"/>
      <w:bookmarkEnd w:id="150"/>
      <w:bookmarkEnd w:id="151"/>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Геометрические фигуры</w:t>
      </w:r>
    </w:p>
    <w:p w:rsidR="00E94082" w:rsidRPr="00CE50E3" w:rsidRDefault="00E94082" w:rsidP="00517390">
      <w:pPr>
        <w:ind w:firstLine="709"/>
        <w:jc w:val="both"/>
        <w:rPr>
          <w:b/>
          <w:bCs/>
          <w:lang w:val="ru-RU"/>
        </w:rPr>
      </w:pPr>
      <w:r w:rsidRPr="00CE50E3">
        <w:rPr>
          <w:b/>
          <w:bCs/>
          <w:lang w:val="ru-RU"/>
        </w:rPr>
        <w:t>Фигуры в геометрии и в окружающем мире</w:t>
      </w:r>
    </w:p>
    <w:p w:rsidR="00E94082" w:rsidRPr="00CE50E3" w:rsidRDefault="00E94082" w:rsidP="00517390">
      <w:pPr>
        <w:ind w:firstLine="709"/>
        <w:jc w:val="both"/>
        <w:rPr>
          <w:lang w:val="ru-RU"/>
        </w:rPr>
      </w:pPr>
      <w:r w:rsidRPr="00CE50E3">
        <w:rPr>
          <w:lang w:val="ru-RU"/>
        </w:rPr>
        <w:t xml:space="preserve">Геометрическая фигура. Внутренняя, внешняя области фигуры, граница. Линии и области на плоскости. Выпуклая и невыпуклая фигуры. Плоская и неплоская фигуры. </w:t>
      </w:r>
    </w:p>
    <w:p w:rsidR="00E94082" w:rsidRPr="00CE50E3" w:rsidRDefault="00E94082" w:rsidP="00517390">
      <w:pPr>
        <w:ind w:firstLine="709"/>
        <w:jc w:val="both"/>
        <w:rPr>
          <w:lang w:val="ru-RU"/>
        </w:rPr>
      </w:pPr>
      <w:r w:rsidRPr="00CE50E3">
        <w:rPr>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94082" w:rsidRPr="00CE50E3" w:rsidRDefault="00E94082" w:rsidP="00517390">
      <w:pPr>
        <w:ind w:firstLine="709"/>
        <w:jc w:val="both"/>
        <w:rPr>
          <w:i/>
          <w:iCs/>
          <w:lang w:val="ru-RU"/>
        </w:rPr>
      </w:pPr>
      <w:r w:rsidRPr="00CE50E3">
        <w:rPr>
          <w:lang w:val="ru-RU"/>
        </w:rPr>
        <w:t>Осевая симметрия геометрических фигур. Центральная симметрия геометрических фигур</w:t>
      </w:r>
      <w:r w:rsidRPr="00CE50E3">
        <w:rPr>
          <w:i/>
          <w:iCs/>
          <w:lang w:val="ru-RU"/>
        </w:rPr>
        <w:t>.</w:t>
      </w:r>
    </w:p>
    <w:p w:rsidR="00E94082" w:rsidRPr="00CE50E3" w:rsidRDefault="00E94082" w:rsidP="00517390">
      <w:pPr>
        <w:ind w:firstLine="709"/>
        <w:jc w:val="both"/>
        <w:rPr>
          <w:b/>
          <w:bCs/>
          <w:lang w:val="ru-RU"/>
        </w:rPr>
      </w:pPr>
      <w:r w:rsidRPr="00CE50E3">
        <w:rPr>
          <w:b/>
          <w:bCs/>
          <w:lang w:val="ru-RU"/>
        </w:rPr>
        <w:t>Многоугольники</w:t>
      </w:r>
    </w:p>
    <w:p w:rsidR="00E94082" w:rsidRPr="00CE50E3" w:rsidRDefault="00E94082" w:rsidP="00517390">
      <w:pPr>
        <w:ind w:firstLine="709"/>
        <w:jc w:val="both"/>
        <w:rPr>
          <w:lang w:val="ru-RU"/>
        </w:rPr>
      </w:pPr>
      <w:r w:rsidRPr="00CE50E3">
        <w:rPr>
          <w:lang w:val="ru-RU"/>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w:t>
      </w:r>
    </w:p>
    <w:p w:rsidR="00E94082" w:rsidRPr="00CE50E3" w:rsidRDefault="00E94082" w:rsidP="00517390">
      <w:pPr>
        <w:ind w:firstLine="709"/>
        <w:jc w:val="both"/>
        <w:rPr>
          <w:lang w:val="ru-RU"/>
        </w:rPr>
      </w:pPr>
      <w:r w:rsidRPr="00CE50E3">
        <w:rPr>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94082" w:rsidRPr="00CE50E3" w:rsidRDefault="00E94082" w:rsidP="00517390">
      <w:pPr>
        <w:ind w:firstLine="709"/>
        <w:jc w:val="both"/>
        <w:rPr>
          <w:lang w:val="ru-RU"/>
        </w:rPr>
      </w:pPr>
      <w:r w:rsidRPr="00CE50E3">
        <w:rPr>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94082" w:rsidRPr="00CE50E3" w:rsidRDefault="00E94082" w:rsidP="00517390">
      <w:pPr>
        <w:ind w:firstLine="709"/>
        <w:jc w:val="both"/>
        <w:rPr>
          <w:lang w:val="ru-RU"/>
        </w:rPr>
      </w:pPr>
      <w:r w:rsidRPr="00CE50E3">
        <w:rPr>
          <w:b/>
          <w:bCs/>
          <w:lang w:val="ru-RU"/>
        </w:rPr>
        <w:t>Окружность, круг</w:t>
      </w:r>
    </w:p>
    <w:p w:rsidR="00E94082" w:rsidRPr="00CE50E3" w:rsidRDefault="00E94082" w:rsidP="00517390">
      <w:pPr>
        <w:ind w:firstLine="709"/>
        <w:jc w:val="both"/>
        <w:rPr>
          <w:lang w:val="ru-RU"/>
        </w:rPr>
      </w:pPr>
      <w:r w:rsidRPr="00CE50E3">
        <w:rPr>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94082" w:rsidRPr="00CE50E3" w:rsidRDefault="00E94082" w:rsidP="00517390">
      <w:pPr>
        <w:ind w:firstLine="709"/>
        <w:jc w:val="both"/>
        <w:rPr>
          <w:lang w:val="ru-RU"/>
        </w:rPr>
      </w:pPr>
      <w:r w:rsidRPr="00CE50E3">
        <w:rPr>
          <w:b/>
          <w:bCs/>
          <w:lang w:val="ru-RU"/>
        </w:rPr>
        <w:t>Фигуры в пространстве (объемные тела)</w:t>
      </w:r>
    </w:p>
    <w:p w:rsidR="00E94082" w:rsidRPr="00CE50E3" w:rsidRDefault="00E94082" w:rsidP="00517390">
      <w:pPr>
        <w:ind w:firstLine="709"/>
        <w:jc w:val="both"/>
        <w:rPr>
          <w:lang w:val="ru-RU"/>
        </w:rPr>
      </w:pPr>
      <w:r w:rsidRPr="00CE50E3">
        <w:rPr>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94082" w:rsidRPr="00CE50E3" w:rsidRDefault="00E94082" w:rsidP="00517390">
      <w:pPr>
        <w:pStyle w:val="aff5"/>
        <w:spacing w:after="0"/>
        <w:jc w:val="both"/>
        <w:rPr>
          <w:rFonts w:ascii="Times New Roman" w:hAnsi="Times New Roman" w:cs="Times New Roman"/>
          <w:b/>
          <w:bCs/>
          <w:i/>
          <w:iCs/>
        </w:rPr>
      </w:pPr>
      <w:bookmarkStart w:id="152" w:name="_Toc403076060"/>
      <w:r w:rsidRPr="00CE50E3">
        <w:rPr>
          <w:rFonts w:ascii="Times New Roman" w:hAnsi="Times New Roman" w:cs="Times New Roman"/>
          <w:b/>
          <w:bCs/>
        </w:rPr>
        <w:t>Отношения</w:t>
      </w:r>
      <w:bookmarkEnd w:id="152"/>
    </w:p>
    <w:p w:rsidR="00E94082" w:rsidRPr="00CE50E3" w:rsidRDefault="00E94082" w:rsidP="00517390">
      <w:pPr>
        <w:ind w:firstLine="709"/>
        <w:jc w:val="both"/>
        <w:rPr>
          <w:b/>
          <w:bCs/>
          <w:lang w:val="ru-RU"/>
        </w:rPr>
      </w:pPr>
      <w:r w:rsidRPr="00CE50E3">
        <w:rPr>
          <w:b/>
          <w:bCs/>
          <w:lang w:val="ru-RU"/>
        </w:rPr>
        <w:t>Равенство фигур</w:t>
      </w:r>
    </w:p>
    <w:p w:rsidR="00E94082" w:rsidRPr="00CE50E3" w:rsidRDefault="00E94082" w:rsidP="00517390">
      <w:pPr>
        <w:ind w:firstLine="709"/>
        <w:jc w:val="both"/>
        <w:rPr>
          <w:lang w:val="ru-RU"/>
        </w:rPr>
      </w:pPr>
      <w:r w:rsidRPr="00CE50E3">
        <w:rPr>
          <w:lang w:val="ru-RU"/>
        </w:rPr>
        <w:t>Свойства и признаки равенства треугольников. Дополнительные признаки равенства треугольников. Признаки равенства параллелограммов.</w:t>
      </w:r>
    </w:p>
    <w:p w:rsidR="00E94082" w:rsidRPr="00CE50E3" w:rsidRDefault="00E94082" w:rsidP="00517390">
      <w:pPr>
        <w:ind w:firstLine="709"/>
        <w:jc w:val="both"/>
        <w:rPr>
          <w:lang w:val="ru-RU"/>
        </w:rPr>
      </w:pPr>
      <w:r w:rsidRPr="00CE50E3">
        <w:rPr>
          <w:b/>
          <w:bCs/>
          <w:lang w:val="ru-RU"/>
        </w:rPr>
        <w:t>Параллельность прямых</w:t>
      </w:r>
    </w:p>
    <w:p w:rsidR="00E94082" w:rsidRPr="00CE50E3" w:rsidRDefault="00E94082" w:rsidP="00517390">
      <w:pPr>
        <w:ind w:firstLine="709"/>
        <w:jc w:val="both"/>
        <w:rPr>
          <w:lang w:val="ru-RU"/>
        </w:rPr>
      </w:pPr>
      <w:r w:rsidRPr="00CE50E3">
        <w:rPr>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94082" w:rsidRPr="00CE50E3" w:rsidRDefault="00E94082" w:rsidP="00517390">
      <w:pPr>
        <w:ind w:firstLine="709"/>
        <w:jc w:val="both"/>
        <w:rPr>
          <w:b/>
          <w:bCs/>
          <w:lang w:val="ru-RU"/>
        </w:rPr>
      </w:pPr>
      <w:r w:rsidRPr="00CE50E3">
        <w:rPr>
          <w:b/>
          <w:bCs/>
          <w:lang w:val="ru-RU"/>
        </w:rPr>
        <w:t>Перпендикулярные прямые</w:t>
      </w:r>
    </w:p>
    <w:p w:rsidR="00E94082" w:rsidRPr="00CE50E3" w:rsidRDefault="00E94082" w:rsidP="00517390">
      <w:pPr>
        <w:ind w:firstLine="709"/>
        <w:jc w:val="both"/>
        <w:rPr>
          <w:lang w:val="ru-RU"/>
        </w:rPr>
      </w:pPr>
      <w:r w:rsidRPr="00CE50E3">
        <w:rPr>
          <w:lang w:val="ru-RU"/>
        </w:rP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rsidR="00E94082" w:rsidRPr="00CE50E3" w:rsidRDefault="00E94082" w:rsidP="00517390">
      <w:pPr>
        <w:ind w:firstLine="709"/>
        <w:jc w:val="both"/>
        <w:rPr>
          <w:lang w:val="ru-RU"/>
        </w:rPr>
      </w:pPr>
      <w:r w:rsidRPr="00CE50E3">
        <w:rPr>
          <w:b/>
          <w:bCs/>
          <w:lang w:val="ru-RU"/>
        </w:rPr>
        <w:t>Подобие</w:t>
      </w:r>
    </w:p>
    <w:p w:rsidR="00E94082" w:rsidRPr="00CE50E3" w:rsidRDefault="00E94082" w:rsidP="00517390">
      <w:pPr>
        <w:ind w:firstLine="709"/>
        <w:jc w:val="both"/>
        <w:rPr>
          <w:lang w:val="ru-RU"/>
        </w:rPr>
      </w:pPr>
      <w:r w:rsidRPr="00CE50E3">
        <w:rPr>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94082" w:rsidRPr="00CE50E3" w:rsidRDefault="00E94082" w:rsidP="00517390">
      <w:pPr>
        <w:ind w:firstLine="709"/>
        <w:jc w:val="both"/>
        <w:rPr>
          <w:lang w:val="ru-RU"/>
        </w:rPr>
      </w:pPr>
      <w:r w:rsidRPr="00CE50E3">
        <w:rPr>
          <w:b/>
          <w:bCs/>
          <w:lang w:val="ru-RU"/>
        </w:rPr>
        <w:t>Взаимное расположение прямой и окружности</w:t>
      </w:r>
      <w:r w:rsidRPr="00CE50E3">
        <w:rPr>
          <w:lang w:val="ru-RU"/>
        </w:rPr>
        <w:t>, двух окружностей.</w:t>
      </w:r>
    </w:p>
    <w:p w:rsidR="00E94082" w:rsidRPr="00CE50E3" w:rsidRDefault="00E94082" w:rsidP="00517390">
      <w:pPr>
        <w:pStyle w:val="aff5"/>
        <w:spacing w:after="0"/>
        <w:jc w:val="both"/>
        <w:rPr>
          <w:rFonts w:ascii="Times New Roman" w:hAnsi="Times New Roman" w:cs="Times New Roman"/>
          <w:b/>
          <w:bCs/>
          <w:i/>
          <w:iCs/>
        </w:rPr>
      </w:pPr>
      <w:bookmarkStart w:id="153" w:name="_Toc403076061"/>
      <w:r w:rsidRPr="00CE50E3">
        <w:rPr>
          <w:rFonts w:ascii="Times New Roman" w:hAnsi="Times New Roman" w:cs="Times New Roman"/>
          <w:b/>
          <w:bCs/>
        </w:rPr>
        <w:t>Измерения и вычисления</w:t>
      </w:r>
      <w:bookmarkEnd w:id="153"/>
    </w:p>
    <w:p w:rsidR="00E94082" w:rsidRPr="00CE50E3" w:rsidRDefault="00E94082" w:rsidP="00517390">
      <w:pPr>
        <w:ind w:firstLine="709"/>
        <w:jc w:val="both"/>
        <w:rPr>
          <w:lang w:val="ru-RU"/>
        </w:rPr>
      </w:pPr>
      <w:r w:rsidRPr="00CE50E3">
        <w:rPr>
          <w:b/>
          <w:bCs/>
          <w:lang w:val="ru-RU"/>
        </w:rPr>
        <w:lastRenderedPageBreak/>
        <w:t>Величины</w:t>
      </w:r>
    </w:p>
    <w:p w:rsidR="00E94082" w:rsidRPr="00CE50E3" w:rsidRDefault="00E94082" w:rsidP="00517390">
      <w:pPr>
        <w:ind w:firstLine="709"/>
        <w:jc w:val="both"/>
        <w:rPr>
          <w:lang w:val="ru-RU"/>
        </w:rPr>
      </w:pPr>
      <w:r w:rsidRPr="00CE50E3">
        <w:rPr>
          <w:lang w:val="ru-RU"/>
        </w:rPr>
        <w:t>Понятие величины. Длина. Измерение длины. Единцы измерения длины.</w:t>
      </w:r>
    </w:p>
    <w:p w:rsidR="00E94082" w:rsidRPr="00CE50E3" w:rsidRDefault="00E94082" w:rsidP="00517390">
      <w:pPr>
        <w:ind w:firstLine="709"/>
        <w:jc w:val="both"/>
        <w:rPr>
          <w:lang w:val="ru-RU"/>
        </w:rPr>
      </w:pPr>
      <w:r w:rsidRPr="00CE50E3">
        <w:rPr>
          <w:lang w:val="ru-RU"/>
        </w:rPr>
        <w:t xml:space="preserve">Величина угла. Градусная мера угла. Синус, косинус и тангенс острого угла прямоугольного треугольника. </w:t>
      </w:r>
    </w:p>
    <w:p w:rsidR="00E94082" w:rsidRPr="00CE50E3" w:rsidRDefault="00E94082" w:rsidP="00517390">
      <w:pPr>
        <w:ind w:firstLine="709"/>
        <w:jc w:val="both"/>
        <w:rPr>
          <w:lang w:val="ru-RU"/>
        </w:rPr>
      </w:pPr>
      <w:r w:rsidRPr="00CE50E3">
        <w:rPr>
          <w:lang w:val="ru-RU"/>
        </w:rPr>
        <w:t>Понятие о площади плоской фигуры и ее свойствах. Измерение площадей</w:t>
      </w:r>
      <w:r w:rsidRPr="00CE50E3" w:rsidDel="00965CF1">
        <w:rPr>
          <w:lang w:val="ru-RU"/>
        </w:rPr>
        <w:t>.</w:t>
      </w:r>
      <w:r w:rsidRPr="00CE50E3">
        <w:rPr>
          <w:lang w:val="ru-RU"/>
        </w:rPr>
        <w:t xml:space="preserve"> Единицы измерения площади.</w:t>
      </w:r>
    </w:p>
    <w:p w:rsidR="00E94082" w:rsidRPr="00CE50E3" w:rsidRDefault="00E94082" w:rsidP="00517390">
      <w:pPr>
        <w:ind w:firstLine="709"/>
        <w:jc w:val="both"/>
        <w:rPr>
          <w:b/>
          <w:bCs/>
          <w:lang w:val="ru-RU"/>
        </w:rPr>
      </w:pPr>
      <w:r w:rsidRPr="00CE50E3">
        <w:rPr>
          <w:lang w:val="ru-RU"/>
        </w:rPr>
        <w:t>Представление об объеме пространственной фигуры и его свойствах. Измерение объема. Единицы измерения объемов.</w:t>
      </w:r>
    </w:p>
    <w:p w:rsidR="00E94082" w:rsidRPr="00CE50E3" w:rsidRDefault="00E94082" w:rsidP="00517390">
      <w:pPr>
        <w:ind w:firstLine="709"/>
        <w:jc w:val="both"/>
        <w:rPr>
          <w:lang w:val="ru-RU"/>
        </w:rPr>
      </w:pPr>
      <w:r w:rsidRPr="00CE50E3">
        <w:rPr>
          <w:b/>
          <w:bCs/>
          <w:lang w:val="ru-RU"/>
        </w:rPr>
        <w:t>Измерения и вычисления</w:t>
      </w:r>
    </w:p>
    <w:p w:rsidR="00E94082" w:rsidRPr="00CE50E3" w:rsidRDefault="00E94082" w:rsidP="00517390">
      <w:pPr>
        <w:ind w:firstLine="709"/>
        <w:jc w:val="both"/>
        <w:rPr>
          <w:lang w:val="ru-RU"/>
        </w:rPr>
      </w:pPr>
      <w:r w:rsidRPr="00CE50E3">
        <w:rPr>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94082" w:rsidRPr="00CE50E3" w:rsidRDefault="00E94082" w:rsidP="00517390">
      <w:pPr>
        <w:ind w:firstLine="709"/>
        <w:jc w:val="both"/>
        <w:rPr>
          <w:lang w:val="ru-RU"/>
        </w:rPr>
      </w:pPr>
      <w:r w:rsidRPr="00CE50E3">
        <w:rPr>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94082" w:rsidRPr="00CE50E3" w:rsidRDefault="00E94082" w:rsidP="00517390">
      <w:pPr>
        <w:ind w:firstLine="709"/>
        <w:jc w:val="both"/>
        <w:rPr>
          <w:lang w:val="ru-RU"/>
        </w:rPr>
      </w:pPr>
      <w:r w:rsidRPr="00CE50E3">
        <w:rPr>
          <w:lang w:val="ru-RU"/>
        </w:rPr>
        <w:t xml:space="preserve">Теорема косинусов. Теорема синусов. </w:t>
      </w:r>
    </w:p>
    <w:p w:rsidR="00E94082" w:rsidRPr="00CE50E3" w:rsidRDefault="00E94082" w:rsidP="00517390">
      <w:pPr>
        <w:ind w:firstLine="709"/>
        <w:jc w:val="both"/>
        <w:rPr>
          <w:lang w:val="ru-RU"/>
        </w:rPr>
      </w:pPr>
      <w:r w:rsidRPr="00CE50E3">
        <w:rPr>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94082" w:rsidRPr="00CE50E3" w:rsidRDefault="00E94082" w:rsidP="00517390">
      <w:pPr>
        <w:ind w:firstLine="709"/>
        <w:jc w:val="both"/>
        <w:rPr>
          <w:lang w:val="ru-RU"/>
        </w:rPr>
      </w:pPr>
      <w:r w:rsidRPr="00CE50E3">
        <w:rPr>
          <w:b/>
          <w:bCs/>
          <w:lang w:val="ru-RU"/>
        </w:rPr>
        <w:t>Расстояния</w:t>
      </w:r>
    </w:p>
    <w:p w:rsidR="00E94082" w:rsidRPr="00CE50E3" w:rsidRDefault="00E94082" w:rsidP="00517390">
      <w:pPr>
        <w:ind w:firstLine="709"/>
        <w:jc w:val="both"/>
        <w:rPr>
          <w:lang w:val="ru-RU"/>
        </w:rPr>
      </w:pPr>
      <w:r w:rsidRPr="00CE50E3">
        <w:rPr>
          <w:lang w:val="ru-RU"/>
        </w:rPr>
        <w:t xml:space="preserve">Расстояние между точками. Расстояние от точки до прямой. Расстояние между фигурами. </w:t>
      </w:r>
    </w:p>
    <w:p w:rsidR="00E94082" w:rsidRPr="00CE50E3" w:rsidRDefault="00E94082" w:rsidP="00517390">
      <w:pPr>
        <w:ind w:firstLine="709"/>
        <w:jc w:val="both"/>
        <w:rPr>
          <w:lang w:val="ru-RU"/>
        </w:rPr>
      </w:pPr>
      <w:r w:rsidRPr="00CE50E3">
        <w:rPr>
          <w:lang w:val="ru-RU"/>
        </w:rPr>
        <w:t xml:space="preserve">Равновеликие и равносоставленные фигуры. </w:t>
      </w:r>
    </w:p>
    <w:p w:rsidR="00E94082" w:rsidRPr="00CE50E3" w:rsidRDefault="00E94082" w:rsidP="00517390">
      <w:pPr>
        <w:ind w:firstLine="709"/>
        <w:jc w:val="both"/>
        <w:rPr>
          <w:lang w:val="ru-RU"/>
        </w:rPr>
      </w:pPr>
      <w:r w:rsidRPr="00CE50E3">
        <w:rPr>
          <w:lang w:val="ru-RU"/>
        </w:rPr>
        <w:t>Свойства (аксиомы) длины отрезка, величины угла, площади и объема фигуры</w:t>
      </w:r>
      <w:bookmarkStart w:id="154" w:name="_Toc403076062"/>
      <w:r w:rsidRPr="00CE50E3">
        <w:rPr>
          <w:lang w:val="ru-RU"/>
        </w:rPr>
        <w:t>.</w:t>
      </w:r>
    </w:p>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Геометрические построения</w:t>
      </w:r>
      <w:bookmarkEnd w:id="154"/>
    </w:p>
    <w:p w:rsidR="00E94082" w:rsidRPr="00CE50E3" w:rsidRDefault="00E94082" w:rsidP="00517390">
      <w:pPr>
        <w:ind w:firstLine="709"/>
        <w:jc w:val="both"/>
        <w:rPr>
          <w:lang w:val="ru-RU"/>
        </w:rPr>
      </w:pPr>
      <w:r w:rsidRPr="00CE50E3">
        <w:rPr>
          <w:lang w:val="ru-RU"/>
        </w:rPr>
        <w:t>Геометрические построения для иллюстрации свойств геометрических фигур.</w:t>
      </w:r>
    </w:p>
    <w:p w:rsidR="00E94082" w:rsidRPr="00CE50E3" w:rsidRDefault="00E94082" w:rsidP="00517390">
      <w:pPr>
        <w:ind w:firstLine="709"/>
        <w:jc w:val="both"/>
        <w:rPr>
          <w:lang w:val="ru-RU"/>
        </w:rPr>
      </w:pPr>
      <w:r w:rsidRPr="00CE50E3">
        <w:rPr>
          <w:lang w:val="ru-RU"/>
        </w:rPr>
        <w:t>Инструменты для построений. Циркуль, линейка.</w:t>
      </w:r>
    </w:p>
    <w:p w:rsidR="00E94082" w:rsidRPr="00CE50E3" w:rsidRDefault="00E94082" w:rsidP="00517390">
      <w:pPr>
        <w:ind w:firstLine="709"/>
        <w:jc w:val="both"/>
        <w:rPr>
          <w:lang w:val="ru-RU"/>
        </w:rPr>
      </w:pPr>
      <w:r w:rsidRPr="00CE50E3">
        <w:rPr>
          <w:lang w:val="ru-RU"/>
        </w:rPr>
        <w:t>Простейшие построения циркулем и линейкой: построение биссектрисы угла, перпендикуляра к прямой, угла, равного данному.</w:t>
      </w:r>
    </w:p>
    <w:p w:rsidR="00E94082" w:rsidRPr="00CE50E3" w:rsidRDefault="00E94082" w:rsidP="00517390">
      <w:pPr>
        <w:ind w:firstLine="709"/>
        <w:jc w:val="both"/>
        <w:rPr>
          <w:lang w:val="ru-RU"/>
        </w:rPr>
      </w:pPr>
      <w:r w:rsidRPr="00CE50E3">
        <w:rPr>
          <w:lang w:val="ru-RU"/>
        </w:rPr>
        <w:t xml:space="preserve">Построение треугольников по трем сторонам, двум сторонам и углу между ними, стороне и двум прилежащим к ней углам, </w:t>
      </w:r>
      <w:r w:rsidRPr="00CE50E3">
        <w:rPr>
          <w:i/>
          <w:iCs/>
          <w:lang w:val="ru-RU"/>
        </w:rPr>
        <w:t>по другим элементам</w:t>
      </w:r>
      <w:r w:rsidRPr="00CE50E3">
        <w:rPr>
          <w:lang w:val="ru-RU"/>
        </w:rPr>
        <w:t>.</w:t>
      </w:r>
    </w:p>
    <w:p w:rsidR="00E94082" w:rsidRPr="00CE50E3" w:rsidRDefault="00E94082" w:rsidP="00517390">
      <w:pPr>
        <w:ind w:firstLine="709"/>
        <w:jc w:val="both"/>
        <w:rPr>
          <w:lang w:val="ru-RU"/>
        </w:rPr>
      </w:pPr>
      <w:r w:rsidRPr="00CE50E3">
        <w:rPr>
          <w:lang w:val="ru-RU"/>
        </w:rPr>
        <w:t>Деление отрезка в данном отношении.</w:t>
      </w:r>
    </w:p>
    <w:p w:rsidR="00E94082" w:rsidRPr="00CE50E3" w:rsidRDefault="00E94082" w:rsidP="00517390">
      <w:pPr>
        <w:ind w:firstLine="709"/>
        <w:jc w:val="both"/>
        <w:rPr>
          <w:lang w:val="ru-RU"/>
        </w:rPr>
      </w:pPr>
      <w:r w:rsidRPr="00CE50E3">
        <w:rPr>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94082" w:rsidRPr="00CE50E3" w:rsidRDefault="00E94082" w:rsidP="00517390">
      <w:pPr>
        <w:ind w:firstLine="709"/>
        <w:jc w:val="both"/>
        <w:rPr>
          <w:lang w:val="ru-RU"/>
        </w:rPr>
      </w:pPr>
      <w:r w:rsidRPr="00CE50E3">
        <w:rPr>
          <w:lang w:val="ru-RU"/>
        </w:rPr>
        <w:t>Этапы решения задач на построение.</w:t>
      </w:r>
      <w:bookmarkStart w:id="155" w:name="_Toc403076063"/>
    </w:p>
    <w:bookmarkEnd w:id="155"/>
    <w:p w:rsidR="00E94082" w:rsidRPr="00CE50E3" w:rsidRDefault="00E94082" w:rsidP="00517390">
      <w:pPr>
        <w:pStyle w:val="aff5"/>
        <w:spacing w:after="0"/>
        <w:jc w:val="both"/>
        <w:rPr>
          <w:rFonts w:ascii="Times New Roman" w:hAnsi="Times New Roman" w:cs="Times New Roman"/>
          <w:b/>
          <w:bCs/>
          <w:i/>
          <w:iCs/>
        </w:rPr>
      </w:pPr>
      <w:r w:rsidRPr="00CE50E3">
        <w:rPr>
          <w:rFonts w:ascii="Times New Roman" w:hAnsi="Times New Roman" w:cs="Times New Roman"/>
          <w:b/>
          <w:bCs/>
        </w:rPr>
        <w:t>Геометрические преобразования</w:t>
      </w:r>
    </w:p>
    <w:p w:rsidR="00E94082" w:rsidRPr="00CE50E3" w:rsidRDefault="00E94082" w:rsidP="00517390">
      <w:pPr>
        <w:ind w:firstLine="709"/>
        <w:jc w:val="both"/>
        <w:rPr>
          <w:lang w:val="ru-RU"/>
        </w:rPr>
      </w:pPr>
      <w:r w:rsidRPr="00CE50E3">
        <w:rPr>
          <w:b/>
          <w:bCs/>
          <w:lang w:val="ru-RU"/>
        </w:rPr>
        <w:t>Преобразования</w:t>
      </w:r>
    </w:p>
    <w:p w:rsidR="00E94082" w:rsidRPr="00CE50E3" w:rsidRDefault="00E94082" w:rsidP="00517390">
      <w:pPr>
        <w:ind w:firstLine="709"/>
        <w:jc w:val="both"/>
        <w:rPr>
          <w:b/>
          <w:bCs/>
          <w:lang w:val="ru-RU"/>
        </w:rPr>
      </w:pPr>
      <w:r w:rsidRPr="00CE50E3">
        <w:rPr>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E94082" w:rsidRPr="00CE50E3" w:rsidRDefault="00E94082" w:rsidP="00517390">
      <w:pPr>
        <w:ind w:firstLine="709"/>
        <w:jc w:val="both"/>
        <w:rPr>
          <w:lang w:val="ru-RU"/>
        </w:rPr>
      </w:pPr>
      <w:r w:rsidRPr="00CE50E3">
        <w:rPr>
          <w:b/>
          <w:bCs/>
          <w:lang w:val="ru-RU"/>
        </w:rPr>
        <w:t>Движения</w:t>
      </w:r>
    </w:p>
    <w:p w:rsidR="00E94082" w:rsidRPr="00CE50E3" w:rsidRDefault="00E94082" w:rsidP="00517390">
      <w:pPr>
        <w:ind w:firstLine="709"/>
        <w:jc w:val="both"/>
        <w:rPr>
          <w:lang w:val="ru-RU"/>
        </w:rPr>
      </w:pPr>
      <w:r w:rsidRPr="00CE50E3">
        <w:rPr>
          <w:lang w:val="ru-RU"/>
        </w:rPr>
        <w:t xml:space="preserve">Осевая и центральная симметрии, поворот и параллельный перенос. Комбинации движений на плоскости и их свойства. </w:t>
      </w:r>
    </w:p>
    <w:p w:rsidR="00E94082" w:rsidRPr="00CE50E3" w:rsidRDefault="00E94082" w:rsidP="00517390">
      <w:pPr>
        <w:ind w:firstLine="709"/>
        <w:jc w:val="both"/>
        <w:rPr>
          <w:lang w:val="ru-RU"/>
        </w:rPr>
      </w:pPr>
      <w:r w:rsidRPr="00CE50E3">
        <w:rPr>
          <w:b/>
          <w:bCs/>
          <w:lang w:val="ru-RU"/>
        </w:rPr>
        <w:t>Подобие как преобразование</w:t>
      </w:r>
    </w:p>
    <w:p w:rsidR="00E94082" w:rsidRPr="00CE50E3" w:rsidRDefault="00E94082" w:rsidP="00517390">
      <w:pPr>
        <w:ind w:firstLine="709"/>
        <w:jc w:val="both"/>
        <w:rPr>
          <w:lang w:val="ru-RU"/>
        </w:rPr>
      </w:pPr>
      <w:r w:rsidRPr="00CE50E3">
        <w:rPr>
          <w:lang w:val="ru-RU"/>
        </w:rPr>
        <w:t xml:space="preserve">Гомотетия. Геометрические преобразования как средство доказательства утверждений и решения задач. </w:t>
      </w:r>
    </w:p>
    <w:p w:rsidR="00E94082" w:rsidRPr="00CE50E3" w:rsidRDefault="00E94082" w:rsidP="00517390">
      <w:pPr>
        <w:pStyle w:val="aff5"/>
        <w:spacing w:after="0"/>
        <w:jc w:val="both"/>
        <w:rPr>
          <w:rFonts w:ascii="Times New Roman" w:hAnsi="Times New Roman" w:cs="Times New Roman"/>
          <w:b/>
          <w:bCs/>
          <w:i/>
          <w:iCs/>
        </w:rPr>
      </w:pPr>
      <w:bookmarkStart w:id="156" w:name="_Toc403076064"/>
      <w:r w:rsidRPr="00CE50E3">
        <w:rPr>
          <w:rFonts w:ascii="Times New Roman" w:hAnsi="Times New Roman" w:cs="Times New Roman"/>
          <w:b/>
          <w:bCs/>
        </w:rPr>
        <w:t>Векторы и координаты на плоскости</w:t>
      </w:r>
      <w:bookmarkEnd w:id="156"/>
    </w:p>
    <w:p w:rsidR="00E94082" w:rsidRPr="00CE50E3" w:rsidRDefault="00E94082" w:rsidP="00517390">
      <w:pPr>
        <w:ind w:firstLine="709"/>
        <w:jc w:val="both"/>
        <w:rPr>
          <w:b/>
          <w:bCs/>
          <w:lang w:val="ru-RU"/>
        </w:rPr>
      </w:pPr>
      <w:r w:rsidRPr="00CE50E3">
        <w:rPr>
          <w:b/>
          <w:bCs/>
          <w:lang w:val="ru-RU"/>
        </w:rPr>
        <w:t>Векторы</w:t>
      </w:r>
    </w:p>
    <w:p w:rsidR="00E94082" w:rsidRPr="00CE50E3" w:rsidRDefault="00E94082" w:rsidP="00517390">
      <w:pPr>
        <w:ind w:firstLine="709"/>
        <w:jc w:val="both"/>
        <w:rPr>
          <w:lang w:val="ru-RU"/>
        </w:rPr>
      </w:pPr>
      <w:r w:rsidRPr="00CE50E3">
        <w:rPr>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94082" w:rsidRPr="00CE50E3" w:rsidRDefault="00E94082" w:rsidP="00517390">
      <w:pPr>
        <w:ind w:firstLine="709"/>
        <w:jc w:val="both"/>
        <w:rPr>
          <w:b/>
          <w:bCs/>
          <w:lang w:val="ru-RU"/>
        </w:rPr>
      </w:pPr>
      <w:r w:rsidRPr="00CE50E3">
        <w:rPr>
          <w:b/>
          <w:bCs/>
          <w:lang w:val="ru-RU"/>
        </w:rPr>
        <w:t>Координаты</w:t>
      </w:r>
    </w:p>
    <w:p w:rsidR="00E94082" w:rsidRPr="00CE50E3" w:rsidRDefault="00E94082" w:rsidP="00517390">
      <w:pPr>
        <w:ind w:firstLine="709"/>
        <w:jc w:val="both"/>
        <w:rPr>
          <w:lang w:val="ru-RU"/>
        </w:rPr>
      </w:pPr>
      <w:r w:rsidRPr="00CE50E3">
        <w:rPr>
          <w:lang w:val="ru-RU"/>
        </w:rPr>
        <w:lastRenderedPageBreak/>
        <w:t>Основные понятия, координаты вектора, расстояние между точками. Координаты середины отрезка. Уравнения фигур.</w:t>
      </w:r>
    </w:p>
    <w:p w:rsidR="00E94082" w:rsidRPr="00CE50E3" w:rsidRDefault="00E94082" w:rsidP="00517390">
      <w:pPr>
        <w:ind w:firstLine="709"/>
        <w:jc w:val="both"/>
        <w:rPr>
          <w:lang w:val="ru-RU"/>
        </w:rPr>
      </w:pPr>
      <w:r w:rsidRPr="00CE50E3">
        <w:rPr>
          <w:lang w:val="ru-RU"/>
        </w:rPr>
        <w:t>Применение векторов и координат для решения геометрических задач.</w:t>
      </w:r>
    </w:p>
    <w:p w:rsidR="00E94082" w:rsidRPr="00CE50E3" w:rsidRDefault="00E94082" w:rsidP="00517390">
      <w:pPr>
        <w:ind w:firstLine="709"/>
        <w:jc w:val="both"/>
        <w:rPr>
          <w:lang w:val="ru-RU"/>
        </w:rPr>
      </w:pPr>
      <w:r w:rsidRPr="00CE50E3">
        <w:rPr>
          <w:lang w:val="ru-RU"/>
        </w:rPr>
        <w:t>Аффинная система координат. Радиус-векторы точек. Центроид системы точек.</w:t>
      </w:r>
    </w:p>
    <w:p w:rsidR="00E94082" w:rsidRPr="00CE50E3" w:rsidRDefault="00E94082" w:rsidP="00517390">
      <w:pPr>
        <w:pStyle w:val="3"/>
        <w:spacing w:before="0" w:after="0"/>
        <w:ind w:firstLine="709"/>
        <w:jc w:val="both"/>
        <w:rPr>
          <w:rFonts w:ascii="Times New Roman" w:hAnsi="Times New Roman"/>
          <w:i/>
          <w:iCs/>
          <w:sz w:val="24"/>
          <w:szCs w:val="24"/>
        </w:rPr>
      </w:pPr>
      <w:bookmarkStart w:id="157" w:name="_Toc403076065"/>
      <w:bookmarkStart w:id="158" w:name="_Toc405513929"/>
      <w:bookmarkStart w:id="159" w:name="_Toc284662807"/>
      <w:bookmarkStart w:id="160" w:name="_Toc284663434"/>
      <w:r w:rsidRPr="00CE50E3">
        <w:rPr>
          <w:rFonts w:ascii="Times New Roman" w:hAnsi="Times New Roman"/>
          <w:i/>
          <w:iCs/>
          <w:sz w:val="24"/>
          <w:szCs w:val="24"/>
        </w:rPr>
        <w:t>История математики</w:t>
      </w:r>
      <w:bookmarkEnd w:id="157"/>
      <w:bookmarkEnd w:id="158"/>
      <w:bookmarkEnd w:id="159"/>
      <w:bookmarkEnd w:id="160"/>
    </w:p>
    <w:p w:rsidR="00E94082" w:rsidRPr="00CE50E3" w:rsidRDefault="00E94082" w:rsidP="00517390">
      <w:pPr>
        <w:ind w:firstLine="709"/>
        <w:jc w:val="both"/>
        <w:rPr>
          <w:i/>
          <w:iCs/>
          <w:lang w:val="ru-RU"/>
        </w:rPr>
      </w:pPr>
      <w:r w:rsidRPr="00CE50E3">
        <w:rPr>
          <w:i/>
          <w:iCs/>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E94082" w:rsidRPr="00CE50E3" w:rsidRDefault="00E94082" w:rsidP="00517390">
      <w:pPr>
        <w:ind w:firstLine="709"/>
        <w:jc w:val="both"/>
        <w:rPr>
          <w:i/>
          <w:iCs/>
          <w:lang w:val="ru-RU"/>
        </w:rPr>
      </w:pPr>
      <w:r w:rsidRPr="00CE50E3">
        <w:rPr>
          <w:i/>
          <w:iCs/>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E94082" w:rsidRPr="00CE50E3" w:rsidRDefault="00E94082" w:rsidP="00517390">
      <w:pPr>
        <w:ind w:firstLine="709"/>
        <w:jc w:val="both"/>
        <w:rPr>
          <w:i/>
          <w:iCs/>
          <w:lang w:val="ru-RU"/>
        </w:rPr>
      </w:pPr>
      <w:r w:rsidRPr="00CE50E3">
        <w:rPr>
          <w:i/>
          <w:iCs/>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94082" w:rsidRPr="00CE50E3" w:rsidRDefault="00E94082" w:rsidP="00517390">
      <w:pPr>
        <w:ind w:firstLine="709"/>
        <w:jc w:val="both"/>
        <w:rPr>
          <w:i/>
          <w:iCs/>
          <w:lang w:val="ru-RU"/>
        </w:rPr>
      </w:pPr>
      <w:r w:rsidRPr="00CE50E3">
        <w:rPr>
          <w:i/>
          <w:iCs/>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94082" w:rsidRPr="00EE7262" w:rsidRDefault="00E94082" w:rsidP="00517390">
      <w:pPr>
        <w:ind w:firstLine="709"/>
        <w:jc w:val="both"/>
        <w:rPr>
          <w:i/>
          <w:iCs/>
          <w:lang w:val="ru-RU"/>
        </w:rPr>
      </w:pPr>
      <w:r w:rsidRPr="00CE50E3">
        <w:rPr>
          <w:i/>
          <w:iCs/>
          <w:lang w:val="ru-RU"/>
        </w:rPr>
        <w:t xml:space="preserve">Задача Леонардо Пизанского (Фибоначчи) о кроликах, числа Фибоначчи. </w:t>
      </w:r>
      <w:r w:rsidRPr="00EE7262">
        <w:rPr>
          <w:i/>
          <w:iCs/>
          <w:lang w:val="ru-RU"/>
        </w:rPr>
        <w:t>Задача о шахматной доске. Сходимость геометрической прогрессии.</w:t>
      </w:r>
    </w:p>
    <w:p w:rsidR="00E94082" w:rsidRPr="00CE50E3" w:rsidRDefault="00E94082" w:rsidP="00517390">
      <w:pPr>
        <w:ind w:firstLine="709"/>
        <w:jc w:val="both"/>
        <w:rPr>
          <w:i/>
          <w:iCs/>
          <w:lang w:val="ru-RU"/>
        </w:rPr>
      </w:pPr>
      <w:r w:rsidRPr="00CE50E3">
        <w:rPr>
          <w:i/>
          <w:iCs/>
          <w:lang w:val="ru-RU"/>
        </w:rPr>
        <w:t>Истоки теории вероятностей: страховое дело, азартные игры. П.</w:t>
      </w:r>
      <w:r w:rsidRPr="00CE50E3">
        <w:rPr>
          <w:i/>
          <w:iCs/>
        </w:rPr>
        <w:t> </w:t>
      </w:r>
      <w:r w:rsidRPr="00CE50E3">
        <w:rPr>
          <w:i/>
          <w:iCs/>
          <w:lang w:val="ru-RU"/>
        </w:rPr>
        <w:t>Ферма, Б. Паскаль, Я. Бернулли, А.Н. Колмогоров.</w:t>
      </w:r>
    </w:p>
    <w:p w:rsidR="00E94082" w:rsidRPr="00CE50E3" w:rsidRDefault="00E94082" w:rsidP="00517390">
      <w:pPr>
        <w:ind w:firstLine="709"/>
        <w:jc w:val="both"/>
        <w:rPr>
          <w:i/>
          <w:iCs/>
          <w:lang w:val="ru-RU"/>
        </w:rPr>
      </w:pPr>
      <w:r w:rsidRPr="00CE50E3">
        <w:rPr>
          <w:i/>
          <w:iCs/>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CE50E3">
        <w:rPr>
          <w:i/>
          <w:iCs/>
        </w:rPr>
        <w:t>π</w:t>
      </w:r>
      <w:r w:rsidRPr="00CE50E3">
        <w:rPr>
          <w:i/>
          <w:iCs/>
          <w:lang w:val="ru-RU"/>
        </w:rPr>
        <w:t>. Золотое сечение. «Начала» Евклида. Л. Эйлер, Н.И. Лобачевский. История пятого постулата.</w:t>
      </w:r>
    </w:p>
    <w:p w:rsidR="00E94082" w:rsidRPr="00CE50E3" w:rsidRDefault="00E94082" w:rsidP="00517390">
      <w:pPr>
        <w:ind w:firstLine="709"/>
        <w:jc w:val="both"/>
        <w:rPr>
          <w:i/>
          <w:iCs/>
          <w:lang w:val="ru-RU"/>
        </w:rPr>
      </w:pPr>
      <w:r w:rsidRPr="00CE50E3">
        <w:rPr>
          <w:i/>
          <w:iCs/>
          <w:lang w:val="ru-RU"/>
        </w:rPr>
        <w:t>Геометрия и искусство. Геометрические закономерности окружающего мира.</w:t>
      </w:r>
    </w:p>
    <w:p w:rsidR="00E94082" w:rsidRPr="00CE50E3" w:rsidRDefault="00E94082" w:rsidP="00517390">
      <w:pPr>
        <w:ind w:firstLine="709"/>
        <w:jc w:val="both"/>
        <w:rPr>
          <w:i/>
          <w:iCs/>
          <w:lang w:val="ru-RU"/>
        </w:rPr>
      </w:pPr>
      <w:r w:rsidRPr="00CE50E3">
        <w:rPr>
          <w:i/>
          <w:iCs/>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94082" w:rsidRPr="00CE50E3" w:rsidRDefault="00E94082" w:rsidP="00517390">
      <w:pPr>
        <w:ind w:firstLine="709"/>
        <w:jc w:val="both"/>
        <w:rPr>
          <w:i/>
          <w:iCs/>
          <w:lang w:val="ru-RU"/>
        </w:rPr>
      </w:pPr>
      <w:r w:rsidRPr="00CE50E3">
        <w:rPr>
          <w:i/>
          <w:iCs/>
          <w:lang w:val="ru-RU"/>
        </w:rPr>
        <w:t xml:space="preserve">Роль российских ученых в развитии математики: Л.Эйлер. Н.И. Лобачевский, П.Л. Чебышев, С. Ковалевская, А.Н. Колмогоров. </w:t>
      </w:r>
    </w:p>
    <w:p w:rsidR="00E94082" w:rsidRPr="00EE7262" w:rsidRDefault="00E94082" w:rsidP="00517390">
      <w:pPr>
        <w:ind w:firstLine="709"/>
        <w:jc w:val="both"/>
        <w:rPr>
          <w:i/>
          <w:iCs/>
          <w:lang w:val="ru-RU"/>
        </w:rPr>
      </w:pPr>
      <w:r w:rsidRPr="00CE50E3">
        <w:rPr>
          <w:i/>
          <w:iCs/>
          <w:lang w:val="ru-RU"/>
        </w:rPr>
        <w:t xml:space="preserve">Математика в развитии России: Петр </w:t>
      </w:r>
      <w:r w:rsidRPr="00CE50E3">
        <w:rPr>
          <w:i/>
          <w:iCs/>
        </w:rPr>
        <w:t>I</w:t>
      </w:r>
      <w:r w:rsidRPr="00CE50E3">
        <w:rPr>
          <w:i/>
          <w:iCs/>
          <w:lang w:val="ru-RU"/>
        </w:rPr>
        <w:t xml:space="preserve">, школа математических и навигацких наук, развитие российского флота, А.Н. Крылов. </w:t>
      </w:r>
      <w:r w:rsidRPr="00EE7262">
        <w:rPr>
          <w:i/>
          <w:iCs/>
          <w:lang w:val="ru-RU"/>
        </w:rPr>
        <w:t>Космическая программа и М.В. Келдыш.</w:t>
      </w:r>
    </w:p>
    <w:p w:rsidR="00E94082" w:rsidRPr="00CE50E3" w:rsidRDefault="00E94082" w:rsidP="00517390">
      <w:pPr>
        <w:jc w:val="both"/>
        <w:rPr>
          <w:lang w:val="ru-RU"/>
        </w:rPr>
      </w:pPr>
    </w:p>
    <w:p w:rsidR="00E94082" w:rsidRPr="00CE50E3" w:rsidRDefault="00E94082" w:rsidP="00517390">
      <w:pPr>
        <w:jc w:val="both"/>
        <w:rPr>
          <w:b/>
          <w:bCs/>
          <w:lang w:val="ru-RU"/>
        </w:rPr>
      </w:pPr>
      <w:bookmarkStart w:id="161" w:name="_Toc409691709"/>
      <w:bookmarkStart w:id="162" w:name="_Toc410654034"/>
      <w:bookmarkStart w:id="163" w:name="_Toc414553245"/>
      <w:bookmarkEnd w:id="112"/>
      <w:r w:rsidRPr="00CE50E3">
        <w:rPr>
          <w:b/>
          <w:bCs/>
          <w:lang w:val="ru-RU"/>
        </w:rPr>
        <w:t>2.2.2.11.Информатика</w:t>
      </w:r>
      <w:bookmarkEnd w:id="161"/>
      <w:bookmarkEnd w:id="162"/>
      <w:bookmarkEnd w:id="163"/>
    </w:p>
    <w:p w:rsidR="00E94082" w:rsidRPr="00CE50E3" w:rsidRDefault="00E94082" w:rsidP="00517390">
      <w:pPr>
        <w:ind w:firstLine="709"/>
        <w:jc w:val="both"/>
        <w:rPr>
          <w:lang w:val="ru-RU"/>
        </w:rPr>
      </w:pPr>
      <w:r w:rsidRPr="00CE50E3">
        <w:rPr>
          <w:lang w:val="ru-RU"/>
        </w:rPr>
        <w:t xml:space="preserve">При </w:t>
      </w:r>
      <w:r w:rsidRPr="00CE50E3">
        <w:rPr>
          <w:position w:val="-1"/>
          <w:lang w:val="ru-RU"/>
        </w:rPr>
        <w:t xml:space="preserve">реализации программы учебного предмета «Информатика» у </w:t>
      </w:r>
      <w:r w:rsidR="0045667A">
        <w:rPr>
          <w:position w:val="-1"/>
          <w:lang w:val="ru-RU"/>
        </w:rPr>
        <w:t>обучающихся</w:t>
      </w:r>
      <w:r w:rsidRPr="00CE50E3">
        <w:rPr>
          <w:position w:val="-1"/>
          <w:lang w:val="ru-RU"/>
        </w:rPr>
        <w:t xml:space="preserve"> формируется </w:t>
      </w:r>
      <w:r w:rsidRPr="00CE50E3">
        <w:rPr>
          <w:lang w:val="ru-RU"/>
        </w:rPr>
        <w:t xml:space="preserve"> информационная и алгоритмическая культура;умение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w:t>
      </w:r>
      <w:r w:rsidR="0045667A">
        <w:rPr>
          <w:lang w:val="ru-RU"/>
        </w:rPr>
        <w:t>обучающихся</w:t>
      </w:r>
      <w:r w:rsidRPr="00CE50E3">
        <w:rPr>
          <w:lang w:val="ru-RU"/>
        </w:rPr>
        <w:t xml:space="preserve">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94082" w:rsidRPr="00CE50E3" w:rsidRDefault="00E94082" w:rsidP="00517390">
      <w:pPr>
        <w:jc w:val="both"/>
        <w:rPr>
          <w:lang w:val="ru-RU"/>
        </w:rPr>
      </w:pPr>
    </w:p>
    <w:p w:rsidR="00E94082" w:rsidRPr="00CE50E3" w:rsidRDefault="00E94082" w:rsidP="00517390">
      <w:pPr>
        <w:tabs>
          <w:tab w:val="left" w:pos="1180"/>
        </w:tabs>
        <w:ind w:firstLine="709"/>
        <w:jc w:val="both"/>
        <w:rPr>
          <w:lang w:val="ru-RU"/>
        </w:rPr>
      </w:pPr>
      <w:r w:rsidRPr="00CE50E3">
        <w:rPr>
          <w:b/>
          <w:bCs/>
          <w:lang w:val="ru-RU"/>
        </w:rPr>
        <w:t>Введение</w:t>
      </w:r>
    </w:p>
    <w:p w:rsidR="00E94082" w:rsidRPr="0045667A" w:rsidRDefault="00E94082" w:rsidP="00517390">
      <w:pPr>
        <w:pStyle w:val="afa"/>
        <w:ind w:left="709"/>
        <w:jc w:val="both"/>
        <w:rPr>
          <w:lang w:val="ru-RU"/>
        </w:rPr>
      </w:pPr>
      <w:r w:rsidRPr="0045667A">
        <w:rPr>
          <w:b/>
          <w:bCs/>
          <w:lang w:val="ru-RU"/>
        </w:rPr>
        <w:t>Информация и информационные процессы</w:t>
      </w:r>
    </w:p>
    <w:p w:rsidR="00E94082" w:rsidRPr="00CE50E3" w:rsidRDefault="00E94082" w:rsidP="00517390">
      <w:pPr>
        <w:ind w:firstLine="709"/>
        <w:jc w:val="both"/>
        <w:rPr>
          <w:lang w:val="ru-RU"/>
        </w:rPr>
      </w:pPr>
      <w:r w:rsidRPr="00CE50E3">
        <w:rPr>
          <w:lang w:val="ru-RU"/>
        </w:rPr>
        <w:t xml:space="preserve">Информация – одно из основных обобщающих понятий современной науки. </w:t>
      </w:r>
    </w:p>
    <w:p w:rsidR="00E94082" w:rsidRPr="00CE50E3" w:rsidRDefault="00E94082" w:rsidP="00517390">
      <w:pPr>
        <w:ind w:firstLine="709"/>
        <w:jc w:val="both"/>
        <w:rPr>
          <w:lang w:val="ru-RU"/>
        </w:rPr>
      </w:pPr>
      <w:r w:rsidRPr="00CE50E3">
        <w:rPr>
          <w:lang w:val="ru-RU"/>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94082" w:rsidRPr="00CE50E3" w:rsidRDefault="00E94082" w:rsidP="00517390">
      <w:pPr>
        <w:ind w:firstLine="709"/>
        <w:jc w:val="both"/>
        <w:rPr>
          <w:lang w:val="ru-RU"/>
        </w:rPr>
      </w:pPr>
      <w:r w:rsidRPr="00CE50E3">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94082" w:rsidRPr="00CE50E3" w:rsidRDefault="00E94082" w:rsidP="00517390">
      <w:pPr>
        <w:ind w:firstLine="709"/>
        <w:jc w:val="both"/>
        <w:rPr>
          <w:lang w:val="ru-RU"/>
        </w:rPr>
      </w:pPr>
      <w:r w:rsidRPr="00CE50E3">
        <w:rPr>
          <w:lang w:val="ru-RU"/>
        </w:rPr>
        <w:t>Информационные процессы – процессы, связанные с хранением, преобразованием и передачей данных.</w:t>
      </w:r>
    </w:p>
    <w:p w:rsidR="00E94082" w:rsidRPr="0045667A" w:rsidRDefault="00E94082" w:rsidP="00517390">
      <w:pPr>
        <w:pStyle w:val="afa"/>
        <w:ind w:left="709"/>
        <w:jc w:val="both"/>
        <w:rPr>
          <w:lang w:val="ru-RU"/>
        </w:rPr>
      </w:pPr>
      <w:r w:rsidRPr="0045667A">
        <w:rPr>
          <w:b/>
          <w:bCs/>
          <w:lang w:val="ru-RU"/>
        </w:rPr>
        <w:t>Компьютер – универсальное устройство обработки данных</w:t>
      </w:r>
    </w:p>
    <w:p w:rsidR="00E94082" w:rsidRPr="00CE50E3" w:rsidRDefault="00E94082" w:rsidP="00517390">
      <w:pPr>
        <w:ind w:firstLine="709"/>
        <w:jc w:val="both"/>
        <w:rPr>
          <w:lang w:val="ru-RU"/>
        </w:rPr>
      </w:pPr>
      <w:r w:rsidRPr="00CE50E3">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94082" w:rsidRPr="00CE50E3" w:rsidRDefault="00E94082" w:rsidP="00517390">
      <w:pPr>
        <w:ind w:firstLine="709"/>
        <w:jc w:val="both"/>
        <w:rPr>
          <w:i/>
          <w:iCs/>
          <w:lang w:val="ru-RU"/>
        </w:rPr>
      </w:pPr>
      <w:r w:rsidRPr="00CE50E3">
        <w:rPr>
          <w:i/>
          <w:iCs/>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CE50E3">
        <w:rPr>
          <w:i/>
          <w:iCs/>
        </w:rPr>
        <w:t>D</w:t>
      </w:r>
      <w:r w:rsidRPr="00CE50E3">
        <w:rPr>
          <w:i/>
          <w:iCs/>
          <w:lang w:val="ru-RU"/>
        </w:rPr>
        <w:t xml:space="preserve">-принтеры). </w:t>
      </w:r>
    </w:p>
    <w:p w:rsidR="00E94082" w:rsidRPr="00CE50E3" w:rsidRDefault="00E94082" w:rsidP="00517390">
      <w:pPr>
        <w:ind w:firstLine="709"/>
        <w:jc w:val="both"/>
        <w:rPr>
          <w:lang w:val="ru-RU"/>
        </w:rPr>
      </w:pPr>
      <w:r w:rsidRPr="00CE50E3">
        <w:rPr>
          <w:lang w:val="ru-RU"/>
        </w:rPr>
        <w:t>Программное обеспечение компьютера.</w:t>
      </w:r>
    </w:p>
    <w:p w:rsidR="00E94082" w:rsidRPr="00CE50E3" w:rsidRDefault="00E94082" w:rsidP="00517390">
      <w:pPr>
        <w:ind w:firstLine="709"/>
        <w:jc w:val="both"/>
        <w:rPr>
          <w:lang w:val="ru-RU"/>
        </w:rPr>
      </w:pPr>
      <w:r w:rsidRPr="00CE50E3">
        <w:rPr>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CE50E3">
        <w:rPr>
          <w:i/>
          <w:iCs/>
          <w:lang w:val="ru-RU"/>
        </w:rPr>
        <w:t>Носители информации в живой природе.</w:t>
      </w:r>
    </w:p>
    <w:p w:rsidR="00E94082" w:rsidRPr="00CE50E3" w:rsidRDefault="00E94082" w:rsidP="00517390">
      <w:pPr>
        <w:ind w:firstLine="709"/>
        <w:jc w:val="both"/>
        <w:rPr>
          <w:lang w:val="ru-RU"/>
        </w:rPr>
      </w:pPr>
      <w:r w:rsidRPr="00CE50E3">
        <w:rPr>
          <w:lang w:val="ru-RU"/>
        </w:rPr>
        <w:t>История и тенденции развития компьютеров, улучшение характеристик компьютеров. Суперкомпьютеры.</w:t>
      </w:r>
    </w:p>
    <w:p w:rsidR="00E94082" w:rsidRPr="00CE50E3" w:rsidRDefault="00E94082" w:rsidP="00517390">
      <w:pPr>
        <w:ind w:firstLine="709"/>
        <w:jc w:val="both"/>
        <w:rPr>
          <w:lang w:val="ru-RU"/>
        </w:rPr>
      </w:pPr>
      <w:r w:rsidRPr="00CE50E3">
        <w:rPr>
          <w:i/>
          <w:iCs/>
          <w:lang w:val="ru-RU"/>
        </w:rPr>
        <w:t>Физические ограничения на значения характеристик компьютеров</w:t>
      </w:r>
      <w:r w:rsidRPr="00CE50E3">
        <w:rPr>
          <w:lang w:val="ru-RU"/>
        </w:rPr>
        <w:t>.</w:t>
      </w:r>
    </w:p>
    <w:p w:rsidR="00E94082" w:rsidRPr="00CE50E3" w:rsidRDefault="00E94082" w:rsidP="00517390">
      <w:pPr>
        <w:ind w:firstLine="709"/>
        <w:jc w:val="both"/>
        <w:rPr>
          <w:i/>
          <w:iCs/>
          <w:lang w:val="ru-RU"/>
        </w:rPr>
      </w:pPr>
      <w:r w:rsidRPr="00CE50E3">
        <w:rPr>
          <w:i/>
          <w:iCs/>
          <w:lang w:val="ru-RU"/>
        </w:rPr>
        <w:t>Параллельные вычисления.</w:t>
      </w:r>
    </w:p>
    <w:p w:rsidR="00E94082" w:rsidRPr="00CE50E3" w:rsidRDefault="00E94082" w:rsidP="00517390">
      <w:pPr>
        <w:ind w:firstLine="709"/>
        <w:jc w:val="both"/>
        <w:rPr>
          <w:b/>
          <w:bCs/>
          <w:lang w:val="ru-RU"/>
        </w:rPr>
      </w:pPr>
      <w:r w:rsidRPr="00CE50E3">
        <w:rPr>
          <w:lang w:val="ru-RU"/>
        </w:rPr>
        <w:t>Техника безопасности и правила работы на компьютере.</w:t>
      </w:r>
    </w:p>
    <w:p w:rsidR="00E94082" w:rsidRPr="00CE50E3" w:rsidRDefault="00E94082" w:rsidP="00517390">
      <w:pPr>
        <w:ind w:firstLine="709"/>
        <w:jc w:val="both"/>
        <w:rPr>
          <w:lang w:val="ru-RU"/>
        </w:rPr>
      </w:pPr>
      <w:r w:rsidRPr="00CE50E3">
        <w:rPr>
          <w:b/>
          <w:bCs/>
          <w:lang w:val="ru-RU"/>
        </w:rPr>
        <w:t>Математические основы информатики</w:t>
      </w:r>
    </w:p>
    <w:p w:rsidR="00E94082" w:rsidRPr="0045667A" w:rsidRDefault="00E94082" w:rsidP="00517390">
      <w:pPr>
        <w:pStyle w:val="afa"/>
        <w:ind w:left="709"/>
        <w:jc w:val="both"/>
        <w:rPr>
          <w:lang w:val="ru-RU"/>
        </w:rPr>
      </w:pPr>
      <w:r w:rsidRPr="0045667A">
        <w:rPr>
          <w:b/>
          <w:bCs/>
          <w:lang w:val="ru-RU"/>
        </w:rPr>
        <w:t>Тексты и кодирование</w:t>
      </w:r>
    </w:p>
    <w:p w:rsidR="00E94082" w:rsidRPr="00CE50E3" w:rsidRDefault="00E94082" w:rsidP="00517390">
      <w:pPr>
        <w:ind w:firstLine="709"/>
        <w:jc w:val="both"/>
        <w:rPr>
          <w:lang w:val="ru-RU"/>
        </w:rPr>
      </w:pPr>
      <w:r w:rsidRPr="00CE50E3">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94082" w:rsidRPr="00CE50E3" w:rsidRDefault="00E94082" w:rsidP="00517390">
      <w:pPr>
        <w:ind w:firstLine="709"/>
        <w:jc w:val="both"/>
        <w:rPr>
          <w:lang w:val="ru-RU"/>
        </w:rPr>
      </w:pPr>
      <w:r w:rsidRPr="00CE50E3">
        <w:rPr>
          <w:lang w:val="ru-RU"/>
        </w:rPr>
        <w:t>Разнообразие языков и алфавитов. Естественные и формальные языки. Алфавит текстов на русском языке.</w:t>
      </w:r>
    </w:p>
    <w:p w:rsidR="00E94082" w:rsidRPr="00CE50E3" w:rsidRDefault="00E94082" w:rsidP="00517390">
      <w:pPr>
        <w:ind w:firstLine="709"/>
        <w:jc w:val="both"/>
        <w:rPr>
          <w:lang w:val="ru-RU"/>
        </w:rPr>
      </w:pPr>
      <w:r w:rsidRPr="00CE50E3">
        <w:rPr>
          <w:lang w:val="ru-RU"/>
        </w:rPr>
        <w:t>Кодирование символов одного алфавита с помощью кодовых слов в другом алфавите; кодовая таблица, декодирование.</w:t>
      </w:r>
    </w:p>
    <w:p w:rsidR="00E94082" w:rsidRPr="00CE50E3" w:rsidRDefault="00E94082" w:rsidP="00517390">
      <w:pPr>
        <w:ind w:firstLine="709"/>
        <w:jc w:val="both"/>
        <w:rPr>
          <w:lang w:val="ru-RU"/>
        </w:rPr>
      </w:pPr>
      <w:r w:rsidRPr="00CE50E3">
        <w:rPr>
          <w:lang w:val="ru-RU"/>
        </w:rPr>
        <w:t>Двоичный алфавит. Представление данных в компьютере как текстов в двоичном алфавите.</w:t>
      </w:r>
    </w:p>
    <w:p w:rsidR="00E94082" w:rsidRPr="00CE50E3" w:rsidRDefault="00E94082" w:rsidP="00517390">
      <w:pPr>
        <w:ind w:firstLine="709"/>
        <w:jc w:val="both"/>
        <w:rPr>
          <w:lang w:val="ru-RU"/>
        </w:rPr>
      </w:pPr>
      <w:r w:rsidRPr="00CE50E3">
        <w:rPr>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CE50E3">
        <w:rPr>
          <w:position w:val="-1"/>
          <w:lang w:val="ru-RU"/>
        </w:rPr>
        <w:t>32.</w:t>
      </w:r>
    </w:p>
    <w:p w:rsidR="00E94082" w:rsidRPr="00CE50E3" w:rsidRDefault="00E94082" w:rsidP="00517390">
      <w:pPr>
        <w:ind w:firstLine="709"/>
        <w:jc w:val="both"/>
        <w:rPr>
          <w:lang w:val="ru-RU"/>
        </w:rPr>
      </w:pPr>
      <w:r w:rsidRPr="00CE50E3">
        <w:rPr>
          <w:lang w:val="ru-RU"/>
        </w:rPr>
        <w:t>Единицы измерения длины двоичных текстов: бит, байт, Килобайт и т.д. Количество информации, содержащееся в сообщении.</w:t>
      </w:r>
    </w:p>
    <w:p w:rsidR="00E94082" w:rsidRPr="00CE50E3" w:rsidRDefault="00E94082" w:rsidP="00517390">
      <w:pPr>
        <w:ind w:firstLine="709"/>
        <w:jc w:val="both"/>
        <w:rPr>
          <w:lang w:val="ru-RU"/>
        </w:rPr>
      </w:pPr>
      <w:r w:rsidRPr="00CE50E3">
        <w:rPr>
          <w:i/>
          <w:iCs/>
          <w:lang w:val="ru-RU"/>
        </w:rPr>
        <w:t>Подход А.Н. Колмогорова к определению количества информации.</w:t>
      </w:r>
    </w:p>
    <w:p w:rsidR="00E94082" w:rsidRPr="00CE50E3" w:rsidRDefault="00E94082" w:rsidP="00517390">
      <w:pPr>
        <w:ind w:firstLine="709"/>
        <w:jc w:val="both"/>
        <w:rPr>
          <w:lang w:val="ru-RU"/>
        </w:rPr>
      </w:pPr>
      <w:r w:rsidRPr="00CE50E3">
        <w:rPr>
          <w:lang w:val="ru-RU"/>
        </w:rPr>
        <w:t>Зависимость количества кодовых комбинаций от разрядности кода.</w:t>
      </w:r>
      <w:r w:rsidRPr="00CE50E3">
        <w:rPr>
          <w:i/>
          <w:iCs/>
          <w:lang w:val="ru-RU"/>
        </w:rPr>
        <w:t xml:space="preserve">  Код </w:t>
      </w:r>
      <w:r w:rsidRPr="00CE50E3">
        <w:rPr>
          <w:i/>
          <w:iCs/>
        </w:rPr>
        <w:t>ASCII</w:t>
      </w:r>
      <w:r w:rsidRPr="00CE50E3">
        <w:rPr>
          <w:i/>
          <w:iCs/>
          <w:lang w:val="ru-RU"/>
        </w:rPr>
        <w:t xml:space="preserve">. </w:t>
      </w:r>
      <w:r w:rsidRPr="00CE50E3">
        <w:rPr>
          <w:lang w:val="ru-RU"/>
        </w:rPr>
        <w:t xml:space="preserve">Кодировки кириллицы. Примеры кодирования букв национальных алфавитов. Представление о стандарте </w:t>
      </w:r>
      <w:r w:rsidRPr="00CE50E3">
        <w:t>Unicode</w:t>
      </w:r>
      <w:r w:rsidRPr="00CE50E3">
        <w:rPr>
          <w:i/>
          <w:iCs/>
          <w:lang w:val="ru-RU"/>
        </w:rPr>
        <w:t>. Таблицы кодировки с алфавитом, отличным от двоичного.</w:t>
      </w:r>
    </w:p>
    <w:p w:rsidR="00E94082" w:rsidRPr="00CE50E3" w:rsidRDefault="00E94082" w:rsidP="00517390">
      <w:pPr>
        <w:ind w:firstLine="709"/>
        <w:jc w:val="both"/>
        <w:rPr>
          <w:lang w:val="ru-RU"/>
        </w:rPr>
      </w:pPr>
      <w:r w:rsidRPr="00CE50E3">
        <w:rPr>
          <w:i/>
          <w:iCs/>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94082" w:rsidRPr="0045667A" w:rsidRDefault="00E94082" w:rsidP="00517390">
      <w:pPr>
        <w:pStyle w:val="afa"/>
        <w:ind w:left="709"/>
        <w:jc w:val="both"/>
        <w:rPr>
          <w:lang w:val="ru-RU"/>
        </w:rPr>
      </w:pPr>
      <w:r w:rsidRPr="0045667A">
        <w:rPr>
          <w:b/>
          <w:bCs/>
          <w:lang w:val="ru-RU"/>
        </w:rPr>
        <w:t>Дискретизация</w:t>
      </w:r>
    </w:p>
    <w:p w:rsidR="00E94082" w:rsidRPr="00CE50E3" w:rsidRDefault="00E94082" w:rsidP="00517390">
      <w:pPr>
        <w:ind w:firstLine="709"/>
        <w:jc w:val="both"/>
        <w:rPr>
          <w:lang w:val="ru-RU"/>
        </w:rPr>
      </w:pPr>
      <w:r w:rsidRPr="00CE50E3">
        <w:rPr>
          <w:lang w:val="ru-RU"/>
        </w:rPr>
        <w:t>Измерение и дискретизация. Общее представление о цифровом представлении аудиовизуальных и других непрерывных данных.</w:t>
      </w:r>
    </w:p>
    <w:p w:rsidR="00E94082" w:rsidRPr="00CE50E3" w:rsidRDefault="00E94082" w:rsidP="00517390">
      <w:pPr>
        <w:ind w:firstLine="709"/>
        <w:jc w:val="both"/>
        <w:rPr>
          <w:lang w:val="ru-RU"/>
        </w:rPr>
      </w:pPr>
      <w:r w:rsidRPr="00CE50E3">
        <w:rPr>
          <w:lang w:val="ru-RU"/>
        </w:rPr>
        <w:t>Кодирование цвета. Цветовые модели</w:t>
      </w:r>
      <w:r w:rsidRPr="00CE50E3">
        <w:rPr>
          <w:b/>
          <w:bCs/>
          <w:lang w:val="ru-RU"/>
        </w:rPr>
        <w:t xml:space="preserve">. </w:t>
      </w:r>
      <w:r w:rsidRPr="00CE50E3">
        <w:rPr>
          <w:lang w:val="ru-RU"/>
        </w:rPr>
        <w:t xml:space="preserve">Модели </w:t>
      </w:r>
      <w:r w:rsidRPr="00CE50E3">
        <w:t>RGB</w:t>
      </w:r>
      <w:r w:rsidRPr="00CE50E3">
        <w:rPr>
          <w:lang w:val="ru-RU"/>
        </w:rPr>
        <w:t>и</w:t>
      </w:r>
      <w:r w:rsidRPr="00CE50E3">
        <w:t>CMYK</w:t>
      </w:r>
      <w:r w:rsidRPr="00CE50E3">
        <w:rPr>
          <w:lang w:val="ru-RU"/>
        </w:rPr>
        <w:t xml:space="preserve">. </w:t>
      </w:r>
      <w:r w:rsidRPr="00CE50E3">
        <w:rPr>
          <w:i/>
          <w:iCs/>
          <w:lang w:val="ru-RU"/>
        </w:rPr>
        <w:t xml:space="preserve">Модели </w:t>
      </w:r>
      <w:r w:rsidRPr="00CE50E3">
        <w:rPr>
          <w:i/>
          <w:iCs/>
        </w:rPr>
        <w:t>HSB</w:t>
      </w:r>
      <w:r w:rsidRPr="00CE50E3">
        <w:rPr>
          <w:i/>
          <w:iCs/>
          <w:lang w:val="ru-RU"/>
        </w:rPr>
        <w:t xml:space="preserve"> и </w:t>
      </w:r>
      <w:r w:rsidRPr="00CE50E3">
        <w:rPr>
          <w:i/>
          <w:iCs/>
        </w:rPr>
        <w:t>CMY</w:t>
      </w:r>
      <w:r w:rsidRPr="00CE50E3">
        <w:rPr>
          <w:lang w:val="ru-RU"/>
        </w:rPr>
        <w:t>. Глубина кодирования. Знакомство с растровой и векторной графикой.</w:t>
      </w:r>
    </w:p>
    <w:p w:rsidR="00E94082" w:rsidRPr="00CE50E3" w:rsidRDefault="00E94082" w:rsidP="00517390">
      <w:pPr>
        <w:ind w:firstLine="709"/>
        <w:jc w:val="both"/>
        <w:rPr>
          <w:lang w:val="ru-RU"/>
        </w:rPr>
      </w:pPr>
      <w:r w:rsidRPr="00CE50E3">
        <w:rPr>
          <w:lang w:val="ru-RU"/>
        </w:rPr>
        <w:t>Кодирование звука</w:t>
      </w:r>
      <w:r w:rsidRPr="00CE50E3">
        <w:rPr>
          <w:b/>
          <w:bCs/>
          <w:lang w:val="ru-RU"/>
        </w:rPr>
        <w:t xml:space="preserve">. </w:t>
      </w:r>
      <w:r w:rsidRPr="00CE50E3">
        <w:rPr>
          <w:lang w:val="ru-RU"/>
        </w:rPr>
        <w:t>Разрядность и частота записи. Количество каналов записи.</w:t>
      </w:r>
    </w:p>
    <w:p w:rsidR="00E94082" w:rsidRPr="00CE50E3" w:rsidRDefault="00E94082" w:rsidP="00517390">
      <w:pPr>
        <w:ind w:firstLine="709"/>
        <w:jc w:val="both"/>
        <w:rPr>
          <w:lang w:val="ru-RU"/>
        </w:rPr>
      </w:pPr>
      <w:r w:rsidRPr="00CE50E3">
        <w:rPr>
          <w:lang w:val="ru-RU"/>
        </w:rPr>
        <w:t>Оценка количественных параметров, связанных с представлением и хранением изображений и звуковых файлов.</w:t>
      </w:r>
    </w:p>
    <w:p w:rsidR="00E94082" w:rsidRPr="0045667A" w:rsidRDefault="00E94082" w:rsidP="00517390">
      <w:pPr>
        <w:pStyle w:val="afa"/>
        <w:ind w:left="709"/>
        <w:jc w:val="both"/>
        <w:rPr>
          <w:lang w:val="ru-RU"/>
        </w:rPr>
      </w:pPr>
      <w:r w:rsidRPr="0045667A">
        <w:rPr>
          <w:b/>
          <w:bCs/>
          <w:lang w:val="ru-RU"/>
        </w:rPr>
        <w:t>Системы счисления</w:t>
      </w:r>
    </w:p>
    <w:p w:rsidR="00E94082" w:rsidRPr="00CE50E3" w:rsidRDefault="00E94082" w:rsidP="00517390">
      <w:pPr>
        <w:ind w:firstLine="709"/>
        <w:jc w:val="both"/>
        <w:rPr>
          <w:lang w:val="ru-RU"/>
        </w:rPr>
      </w:pPr>
      <w:r w:rsidRPr="00CE50E3">
        <w:rPr>
          <w:lang w:val="ru-RU"/>
        </w:rPr>
        <w:lastRenderedPageBreak/>
        <w:t>Позиционные и непозиционные системы счисления. Примеры представления чисел в позиционных системах счисления.</w:t>
      </w:r>
    </w:p>
    <w:p w:rsidR="00E94082" w:rsidRPr="00CE50E3" w:rsidRDefault="00E94082" w:rsidP="00517390">
      <w:pPr>
        <w:ind w:firstLine="709"/>
        <w:jc w:val="both"/>
        <w:rPr>
          <w:lang w:val="ru-RU"/>
        </w:rPr>
      </w:pPr>
      <w:r w:rsidRPr="00CE50E3">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94082" w:rsidRPr="00CE50E3" w:rsidRDefault="00E94082" w:rsidP="00517390">
      <w:pPr>
        <w:ind w:firstLine="709"/>
        <w:jc w:val="both"/>
        <w:rPr>
          <w:lang w:val="ru-RU"/>
        </w:rPr>
      </w:pPr>
      <w:r w:rsidRPr="00CE50E3">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94082" w:rsidRPr="00CE50E3" w:rsidRDefault="00E94082" w:rsidP="00517390">
      <w:pPr>
        <w:ind w:right="40" w:firstLine="709"/>
        <w:jc w:val="both"/>
        <w:rPr>
          <w:lang w:val="ru-RU"/>
        </w:rPr>
      </w:pPr>
      <w:r w:rsidRPr="00CE50E3">
        <w:rPr>
          <w:lang w:val="ru-RU"/>
        </w:rPr>
        <w:t>Восьмеричная и шестнадцатеричная системы счисления. Перевод натуральных чисел из десятичной сис</w:t>
      </w:r>
      <w:r w:rsidR="007D7E49">
        <w:rPr>
          <w:lang w:val="ru-RU"/>
        </w:rPr>
        <w:t xml:space="preserve">темы счисления в восьмеричную, </w:t>
      </w:r>
      <w:r w:rsidRPr="00CE50E3">
        <w:rPr>
          <w:lang w:val="ru-RU"/>
        </w:rPr>
        <w:t xml:space="preserve">шестнадцатеричную и обратно. </w:t>
      </w:r>
    </w:p>
    <w:p w:rsidR="00E94082" w:rsidRPr="00CE50E3" w:rsidRDefault="00E94082" w:rsidP="00517390">
      <w:pPr>
        <w:ind w:right="40" w:firstLine="709"/>
        <w:jc w:val="both"/>
        <w:rPr>
          <w:lang w:val="ru-RU"/>
        </w:rPr>
      </w:pPr>
      <w:r w:rsidRPr="00CE50E3">
        <w:rPr>
          <w:lang w:val="ru-RU"/>
        </w:rPr>
        <w:t xml:space="preserve">Перевод натуральных чисел из двоичной системы счисления в восьмеричную и шестнадцатеричную и обратно. </w:t>
      </w:r>
    </w:p>
    <w:p w:rsidR="00E94082" w:rsidRPr="00CE50E3" w:rsidRDefault="00E94082" w:rsidP="00517390">
      <w:pPr>
        <w:ind w:firstLine="709"/>
        <w:jc w:val="both"/>
        <w:rPr>
          <w:i/>
          <w:iCs/>
          <w:lang w:val="ru-RU"/>
        </w:rPr>
      </w:pPr>
      <w:r w:rsidRPr="00CE50E3">
        <w:rPr>
          <w:i/>
          <w:iCs/>
          <w:lang w:val="ru-RU"/>
        </w:rPr>
        <w:t>Арифметические действия в системах счисления.</w:t>
      </w:r>
    </w:p>
    <w:p w:rsidR="00E94082" w:rsidRPr="0045667A" w:rsidRDefault="00E94082" w:rsidP="00517390">
      <w:pPr>
        <w:pStyle w:val="afa"/>
        <w:tabs>
          <w:tab w:val="left" w:pos="1260"/>
        </w:tabs>
        <w:ind w:left="0" w:firstLine="709"/>
        <w:jc w:val="both"/>
        <w:rPr>
          <w:lang w:val="ru-RU"/>
        </w:rPr>
      </w:pPr>
      <w:r w:rsidRPr="0045667A">
        <w:rPr>
          <w:b/>
          <w:bCs/>
          <w:lang w:val="ru-RU"/>
        </w:rPr>
        <w:t>Элементы комбинаторики, теории множеств и математической логики</w:t>
      </w:r>
    </w:p>
    <w:p w:rsidR="00E94082" w:rsidRPr="00CE50E3" w:rsidRDefault="00E94082" w:rsidP="00517390">
      <w:pPr>
        <w:ind w:firstLine="709"/>
        <w:jc w:val="both"/>
        <w:rPr>
          <w:lang w:val="ru-RU"/>
        </w:rPr>
      </w:pPr>
      <w:r w:rsidRPr="00CE50E3">
        <w:rPr>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E94082" w:rsidRPr="00CE50E3" w:rsidRDefault="00E94082" w:rsidP="00517390">
      <w:pPr>
        <w:ind w:firstLine="709"/>
        <w:jc w:val="both"/>
        <w:rPr>
          <w:lang w:val="ru-RU"/>
        </w:rPr>
      </w:pPr>
      <w:r w:rsidRPr="00CE50E3">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94082" w:rsidRPr="00CE50E3" w:rsidRDefault="00E94082" w:rsidP="00517390">
      <w:pPr>
        <w:ind w:right="-23" w:firstLine="709"/>
        <w:jc w:val="both"/>
        <w:rPr>
          <w:lang w:val="ru-RU"/>
        </w:rPr>
      </w:pPr>
      <w:r w:rsidRPr="00CE50E3">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94082" w:rsidRPr="00CE50E3" w:rsidRDefault="00E94082" w:rsidP="00517390">
      <w:pPr>
        <w:ind w:firstLine="709"/>
        <w:jc w:val="both"/>
        <w:rPr>
          <w:lang w:val="ru-RU"/>
        </w:rPr>
      </w:pPr>
      <w:r w:rsidRPr="00CE50E3">
        <w:rPr>
          <w:lang w:val="ru-RU"/>
        </w:rPr>
        <w:t>Таблицы истинности. Построение таблиц истинности для логических выражений.</w:t>
      </w:r>
    </w:p>
    <w:p w:rsidR="00E94082" w:rsidRPr="00CE50E3" w:rsidRDefault="00E94082" w:rsidP="00517390">
      <w:pPr>
        <w:ind w:firstLine="709"/>
        <w:jc w:val="both"/>
        <w:rPr>
          <w:lang w:val="ru-RU"/>
        </w:rPr>
      </w:pPr>
      <w:r w:rsidRPr="00CE50E3">
        <w:rPr>
          <w:i/>
          <w:iCs/>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CE50E3">
        <w:rPr>
          <w:lang w:val="ru-RU"/>
        </w:rPr>
        <w:t xml:space="preserve">. </w:t>
      </w:r>
      <w:r w:rsidRPr="00CE50E3">
        <w:rPr>
          <w:i/>
          <w:iCs/>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94082" w:rsidRPr="00CE50E3" w:rsidRDefault="00E94082" w:rsidP="00517390">
      <w:pPr>
        <w:tabs>
          <w:tab w:val="left" w:pos="709"/>
        </w:tabs>
        <w:jc w:val="both"/>
        <w:rPr>
          <w:b/>
          <w:bCs/>
          <w:lang w:val="ru-RU"/>
        </w:rPr>
      </w:pPr>
      <w:r w:rsidRPr="00CE50E3">
        <w:rPr>
          <w:b/>
          <w:bCs/>
          <w:lang w:val="ru-RU"/>
        </w:rPr>
        <w:tab/>
        <w:t>Списки, графы, деревья</w:t>
      </w:r>
    </w:p>
    <w:p w:rsidR="00E94082" w:rsidRPr="00CE50E3" w:rsidRDefault="00E94082" w:rsidP="00517390">
      <w:pPr>
        <w:ind w:firstLine="709"/>
        <w:jc w:val="both"/>
        <w:rPr>
          <w:lang w:val="ru-RU"/>
        </w:rPr>
      </w:pPr>
      <w:r w:rsidRPr="00CE50E3">
        <w:rPr>
          <w:lang w:val="ru-RU"/>
        </w:rPr>
        <w:t>Список. Первый элемент, последний элемент, предыдущий элемент, следующий элемент. Вставка, удаление и замена элемента.</w:t>
      </w:r>
    </w:p>
    <w:p w:rsidR="00E94082" w:rsidRPr="00CE50E3" w:rsidRDefault="00E94082" w:rsidP="00517390">
      <w:pPr>
        <w:ind w:firstLine="709"/>
        <w:jc w:val="both"/>
        <w:rPr>
          <w:lang w:val="ru-RU"/>
        </w:rPr>
      </w:pPr>
      <w:r w:rsidRPr="00CE50E3">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94082" w:rsidRPr="00CE50E3" w:rsidRDefault="00E94082" w:rsidP="00517390">
      <w:pPr>
        <w:ind w:firstLine="709"/>
        <w:jc w:val="both"/>
        <w:rPr>
          <w:lang w:val="ru-RU"/>
        </w:rPr>
      </w:pPr>
      <w:r w:rsidRPr="00CE50E3">
        <w:rPr>
          <w:lang w:val="ru-RU"/>
        </w:rPr>
        <w:t xml:space="preserve">Дерево. Корень, лист, вершина (узел). Предшествующая вершина, последующие вершины. Поддерево. Высота дерева. </w:t>
      </w:r>
      <w:r w:rsidRPr="00CE50E3">
        <w:rPr>
          <w:i/>
          <w:iCs/>
          <w:lang w:val="ru-RU"/>
        </w:rPr>
        <w:t>Бинарное дерево. Генеалогическое дерево.</w:t>
      </w:r>
    </w:p>
    <w:p w:rsidR="00E94082" w:rsidRPr="00CE50E3" w:rsidRDefault="00E94082" w:rsidP="00517390">
      <w:pPr>
        <w:ind w:firstLine="709"/>
        <w:jc w:val="both"/>
        <w:rPr>
          <w:lang w:val="ru-RU"/>
        </w:rPr>
      </w:pPr>
      <w:r w:rsidRPr="00CE50E3">
        <w:rPr>
          <w:b/>
          <w:bCs/>
          <w:lang w:val="ru-RU"/>
        </w:rPr>
        <w:t>Алгоритмы и элементы программирования</w:t>
      </w:r>
    </w:p>
    <w:p w:rsidR="00E94082" w:rsidRPr="0045667A" w:rsidRDefault="00E94082" w:rsidP="00517390">
      <w:pPr>
        <w:pStyle w:val="afa"/>
        <w:tabs>
          <w:tab w:val="left" w:pos="900"/>
        </w:tabs>
        <w:ind w:left="709"/>
        <w:jc w:val="both"/>
        <w:rPr>
          <w:lang w:val="ru-RU"/>
        </w:rPr>
      </w:pPr>
      <w:r w:rsidRPr="0045667A">
        <w:rPr>
          <w:b/>
          <w:bCs/>
          <w:lang w:val="ru-RU"/>
        </w:rPr>
        <w:t>Исполнители и алгоритмы. Управление исполнителями</w:t>
      </w:r>
    </w:p>
    <w:p w:rsidR="00E94082" w:rsidRPr="00CE50E3" w:rsidRDefault="00E94082" w:rsidP="00517390">
      <w:pPr>
        <w:ind w:firstLine="709"/>
        <w:jc w:val="both"/>
        <w:rPr>
          <w:lang w:val="ru-RU"/>
        </w:rPr>
      </w:pPr>
      <w:r w:rsidRPr="00CE50E3">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94082" w:rsidRPr="00CE50E3" w:rsidRDefault="00E94082" w:rsidP="00517390">
      <w:pPr>
        <w:ind w:firstLine="709"/>
        <w:jc w:val="both"/>
        <w:rPr>
          <w:lang w:val="ru-RU"/>
        </w:rPr>
      </w:pPr>
      <w:r w:rsidRPr="00CE50E3">
        <w:rPr>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CE50E3">
        <w:rPr>
          <w:i/>
          <w:iCs/>
          <w:lang w:val="ru-RU"/>
        </w:rPr>
        <w:t>Программное управление самодвижущимся роботом.</w:t>
      </w:r>
    </w:p>
    <w:p w:rsidR="00E94082" w:rsidRPr="00CE50E3" w:rsidRDefault="00E94082" w:rsidP="00517390">
      <w:pPr>
        <w:ind w:firstLine="709"/>
        <w:jc w:val="both"/>
        <w:rPr>
          <w:lang w:val="ru-RU"/>
        </w:rPr>
      </w:pPr>
      <w:r w:rsidRPr="00CE50E3">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94082" w:rsidRPr="00CE50E3" w:rsidRDefault="00E94082" w:rsidP="00517390">
      <w:pPr>
        <w:ind w:firstLine="709"/>
        <w:jc w:val="both"/>
        <w:rPr>
          <w:lang w:val="ru-RU"/>
        </w:rPr>
      </w:pPr>
      <w:r w:rsidRPr="00CE50E3">
        <w:rPr>
          <w:lang w:val="ru-RU"/>
        </w:rPr>
        <w:lastRenderedPageBreak/>
        <w:t>Системы программирования. Средства создания и выполнения программ.</w:t>
      </w:r>
    </w:p>
    <w:p w:rsidR="00E94082" w:rsidRPr="00CE50E3" w:rsidRDefault="00E94082" w:rsidP="00517390">
      <w:pPr>
        <w:ind w:firstLine="709"/>
        <w:jc w:val="both"/>
        <w:rPr>
          <w:lang w:val="ru-RU"/>
        </w:rPr>
      </w:pPr>
      <w:r w:rsidRPr="00CE50E3">
        <w:rPr>
          <w:i/>
          <w:iCs/>
          <w:lang w:val="ru-RU"/>
        </w:rPr>
        <w:t>Понятие об этапах разработки программ и приемах отладки программ.</w:t>
      </w:r>
    </w:p>
    <w:p w:rsidR="00E94082" w:rsidRPr="00CE50E3" w:rsidRDefault="00E94082" w:rsidP="00517390">
      <w:pPr>
        <w:ind w:firstLine="709"/>
        <w:jc w:val="both"/>
        <w:rPr>
          <w:lang w:val="ru-RU"/>
        </w:rPr>
      </w:pPr>
      <w:r w:rsidRPr="00CE50E3">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94082" w:rsidRPr="0045667A" w:rsidRDefault="00E94082" w:rsidP="00517390">
      <w:pPr>
        <w:pStyle w:val="afa"/>
        <w:tabs>
          <w:tab w:val="left" w:pos="900"/>
        </w:tabs>
        <w:ind w:left="709"/>
        <w:jc w:val="both"/>
        <w:rPr>
          <w:lang w:val="ru-RU"/>
        </w:rPr>
      </w:pPr>
      <w:r w:rsidRPr="0045667A">
        <w:rPr>
          <w:b/>
          <w:bCs/>
          <w:lang w:val="ru-RU"/>
        </w:rPr>
        <w:t>Алгоритмические конструкции</w:t>
      </w:r>
    </w:p>
    <w:p w:rsidR="00E94082" w:rsidRPr="00CE50E3" w:rsidRDefault="00E94082" w:rsidP="00517390">
      <w:pPr>
        <w:ind w:firstLine="709"/>
        <w:jc w:val="both"/>
        <w:rPr>
          <w:lang w:val="ru-RU"/>
        </w:rPr>
      </w:pPr>
      <w:r w:rsidRPr="00CE50E3">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94082" w:rsidRPr="00CE50E3" w:rsidRDefault="00E94082" w:rsidP="00517390">
      <w:pPr>
        <w:ind w:firstLine="709"/>
        <w:jc w:val="both"/>
        <w:rPr>
          <w:lang w:val="ru-RU"/>
        </w:rPr>
      </w:pPr>
      <w:r w:rsidRPr="00CE50E3">
        <w:rPr>
          <w:lang w:val="ru-RU"/>
        </w:rPr>
        <w:t xml:space="preserve">Конструкция «ветвление». Условный оператор: полная и неполная формы. </w:t>
      </w:r>
    </w:p>
    <w:p w:rsidR="00E94082" w:rsidRPr="00CE50E3" w:rsidRDefault="00E94082" w:rsidP="00517390">
      <w:pPr>
        <w:ind w:firstLine="709"/>
        <w:jc w:val="both"/>
        <w:rPr>
          <w:strike/>
          <w:lang w:val="ru-RU"/>
        </w:rPr>
      </w:pPr>
      <w:r w:rsidRPr="00CE50E3">
        <w:rPr>
          <w:lang w:val="ru-RU"/>
        </w:rPr>
        <w:t xml:space="preserve">Выполнение  и невыполнение условия (истинность и ложность высказывания). Простые и составные условия. Запись составных условий. </w:t>
      </w:r>
    </w:p>
    <w:p w:rsidR="00E94082" w:rsidRPr="00CE50E3" w:rsidRDefault="00E94082" w:rsidP="00517390">
      <w:pPr>
        <w:ind w:firstLine="709"/>
        <w:jc w:val="both"/>
        <w:rPr>
          <w:i/>
          <w:iCs/>
          <w:lang w:val="ru-RU"/>
        </w:rPr>
      </w:pPr>
      <w:r w:rsidRPr="00CE50E3">
        <w:rPr>
          <w:lang w:val="ru-RU"/>
        </w:rPr>
        <w:t xml:space="preserve">Конструкция «повторения»: циклы с заданным числом повторений, с условием выполнения, с переменной цикла. </w:t>
      </w:r>
      <w:r w:rsidRPr="00CE50E3">
        <w:rPr>
          <w:i/>
          <w:iCs/>
          <w:lang w:val="ru-RU"/>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94082" w:rsidRPr="00CE50E3" w:rsidRDefault="00E94082" w:rsidP="00517390">
      <w:pPr>
        <w:ind w:firstLine="709"/>
        <w:jc w:val="both"/>
        <w:rPr>
          <w:lang w:val="ru-RU"/>
        </w:rPr>
      </w:pPr>
      <w:r w:rsidRPr="00CE50E3">
        <w:rPr>
          <w:lang w:val="ru-RU"/>
        </w:rPr>
        <w:t>Запись алгоритмических конструкций в выбранном языке программирования.</w:t>
      </w:r>
    </w:p>
    <w:p w:rsidR="00E94082" w:rsidRPr="00CE50E3" w:rsidRDefault="00E94082" w:rsidP="00517390">
      <w:pPr>
        <w:ind w:firstLine="709"/>
        <w:jc w:val="both"/>
        <w:rPr>
          <w:lang w:val="ru-RU"/>
        </w:rPr>
      </w:pPr>
      <w:r w:rsidRPr="00CE50E3">
        <w:rPr>
          <w:i/>
          <w:iCs/>
          <w:lang w:val="ru-RU"/>
        </w:rPr>
        <w:t>Примеры записи команд ветвления и повторения и других конструкций в различных алгоритмических языках.</w:t>
      </w:r>
    </w:p>
    <w:p w:rsidR="00E94082" w:rsidRPr="0045667A" w:rsidRDefault="00E94082" w:rsidP="00517390">
      <w:pPr>
        <w:pStyle w:val="afa"/>
        <w:tabs>
          <w:tab w:val="left" w:pos="900"/>
        </w:tabs>
        <w:ind w:left="709"/>
        <w:jc w:val="both"/>
        <w:rPr>
          <w:b/>
          <w:bCs/>
          <w:lang w:val="ru-RU"/>
        </w:rPr>
      </w:pPr>
      <w:r w:rsidRPr="0045667A">
        <w:rPr>
          <w:b/>
          <w:bCs/>
          <w:lang w:val="ru-RU"/>
        </w:rPr>
        <w:t>Разработка алгоритмов и программ</w:t>
      </w:r>
    </w:p>
    <w:p w:rsidR="00E94082" w:rsidRPr="00CE50E3" w:rsidRDefault="00E94082" w:rsidP="00517390">
      <w:pPr>
        <w:ind w:firstLine="709"/>
        <w:jc w:val="both"/>
        <w:rPr>
          <w:lang w:val="ru-RU"/>
        </w:rPr>
      </w:pPr>
      <w:r w:rsidRPr="00CE50E3">
        <w:rPr>
          <w:lang w:val="ru-RU"/>
        </w:rPr>
        <w:t xml:space="preserve">Оператор присваивания. </w:t>
      </w:r>
      <w:r w:rsidRPr="00CE50E3">
        <w:rPr>
          <w:i/>
          <w:iCs/>
          <w:lang w:val="ru-RU"/>
        </w:rPr>
        <w:t>Представление о структурах данных.</w:t>
      </w:r>
    </w:p>
    <w:p w:rsidR="00E94082" w:rsidRPr="00CE50E3" w:rsidRDefault="00E94082" w:rsidP="00517390">
      <w:pPr>
        <w:ind w:firstLine="709"/>
        <w:jc w:val="both"/>
        <w:rPr>
          <w:lang w:val="ru-RU"/>
        </w:rPr>
      </w:pPr>
      <w:r w:rsidRPr="00CE50E3">
        <w:rPr>
          <w:lang w:val="ru-RU"/>
        </w:rPr>
        <w:t xml:space="preserve">Константы и переменные. Переменная: имя и значение. Типы переменных: целые, вещественные, </w:t>
      </w:r>
      <w:r w:rsidRPr="00CE50E3">
        <w:rPr>
          <w:i/>
          <w:iCs/>
          <w:lang w:val="ru-RU"/>
        </w:rPr>
        <w:t>символьные, строковые, логические</w:t>
      </w:r>
      <w:r w:rsidRPr="00CE50E3">
        <w:rPr>
          <w:lang w:val="ru-RU"/>
        </w:rPr>
        <w:t xml:space="preserve">. Табличные величины (массивы). Одномерные массивы. </w:t>
      </w:r>
      <w:r w:rsidRPr="00CE50E3">
        <w:rPr>
          <w:i/>
          <w:iCs/>
          <w:lang w:val="ru-RU"/>
        </w:rPr>
        <w:t>Двумерные массивы.</w:t>
      </w:r>
    </w:p>
    <w:p w:rsidR="00E94082" w:rsidRPr="00CE50E3" w:rsidRDefault="00E94082" w:rsidP="00517390">
      <w:pPr>
        <w:ind w:firstLine="709"/>
        <w:jc w:val="both"/>
        <w:rPr>
          <w:lang w:val="ru-RU"/>
        </w:rPr>
      </w:pPr>
      <w:r w:rsidRPr="00CE50E3">
        <w:rPr>
          <w:lang w:val="ru-RU"/>
        </w:rPr>
        <w:t>Примеры задач обработки данных:</w:t>
      </w:r>
    </w:p>
    <w:p w:rsidR="00E94082" w:rsidRPr="0045667A" w:rsidRDefault="00E94082" w:rsidP="00D61154">
      <w:pPr>
        <w:pStyle w:val="afa"/>
        <w:numPr>
          <w:ilvl w:val="0"/>
          <w:numId w:val="244"/>
        </w:numPr>
        <w:tabs>
          <w:tab w:val="left" w:pos="993"/>
        </w:tabs>
        <w:ind w:left="0" w:firstLine="709"/>
        <w:jc w:val="both"/>
        <w:rPr>
          <w:lang w:val="ru-RU"/>
        </w:rPr>
      </w:pPr>
      <w:r w:rsidRPr="0045667A">
        <w:rPr>
          <w:lang w:val="ru-RU"/>
        </w:rPr>
        <w:t xml:space="preserve">нахождение минимального и максимального числа из </w:t>
      </w:r>
      <w:r w:rsidRPr="0045667A">
        <w:rPr>
          <w:w w:val="99"/>
          <w:lang w:val="ru-RU"/>
        </w:rPr>
        <w:t xml:space="preserve">двух, трех, </w:t>
      </w:r>
      <w:r w:rsidRPr="0045667A">
        <w:rPr>
          <w:lang w:val="ru-RU"/>
        </w:rPr>
        <w:t xml:space="preserve">четырех данных </w:t>
      </w:r>
      <w:r w:rsidRPr="0045667A">
        <w:rPr>
          <w:w w:val="99"/>
          <w:lang w:val="ru-RU"/>
        </w:rPr>
        <w:t>чисел;</w:t>
      </w:r>
    </w:p>
    <w:p w:rsidR="00E94082" w:rsidRPr="0045667A" w:rsidRDefault="00E94082" w:rsidP="00D61154">
      <w:pPr>
        <w:pStyle w:val="afa"/>
        <w:numPr>
          <w:ilvl w:val="0"/>
          <w:numId w:val="244"/>
        </w:numPr>
        <w:tabs>
          <w:tab w:val="left" w:pos="993"/>
        </w:tabs>
        <w:ind w:left="0" w:firstLine="709"/>
        <w:jc w:val="both"/>
        <w:rPr>
          <w:lang w:val="ru-RU"/>
        </w:rPr>
      </w:pPr>
      <w:r w:rsidRPr="0045667A">
        <w:rPr>
          <w:lang w:val="ru-RU"/>
        </w:rPr>
        <w:t>нахождение всех корней заданного квадратного уравнения;</w:t>
      </w:r>
    </w:p>
    <w:p w:rsidR="00E94082" w:rsidRPr="0045667A" w:rsidRDefault="00E94082" w:rsidP="00D61154">
      <w:pPr>
        <w:pStyle w:val="afa"/>
        <w:numPr>
          <w:ilvl w:val="0"/>
          <w:numId w:val="244"/>
        </w:numPr>
        <w:tabs>
          <w:tab w:val="left" w:pos="993"/>
        </w:tabs>
        <w:ind w:left="0" w:firstLine="709"/>
        <w:jc w:val="both"/>
        <w:rPr>
          <w:lang w:val="ru-RU"/>
        </w:rPr>
      </w:pPr>
      <w:r w:rsidRPr="0045667A">
        <w:rPr>
          <w:lang w:val="ru-RU"/>
        </w:rPr>
        <w:t>заполнение числового массива в соответствии с формулой или путем ввода чисел;</w:t>
      </w:r>
    </w:p>
    <w:p w:rsidR="00E94082" w:rsidRPr="0045667A" w:rsidRDefault="00E94082" w:rsidP="00D61154">
      <w:pPr>
        <w:pStyle w:val="afa"/>
        <w:numPr>
          <w:ilvl w:val="0"/>
          <w:numId w:val="244"/>
        </w:numPr>
        <w:tabs>
          <w:tab w:val="left" w:pos="993"/>
        </w:tabs>
        <w:ind w:left="0" w:firstLine="709"/>
        <w:jc w:val="both"/>
        <w:rPr>
          <w:lang w:val="ru-RU"/>
        </w:rPr>
      </w:pPr>
      <w:r w:rsidRPr="0045667A">
        <w:rPr>
          <w:lang w:val="ru-RU"/>
        </w:rPr>
        <w:t>нахождение суммы элементов данной конечной числовой последовательности или массива;</w:t>
      </w:r>
    </w:p>
    <w:p w:rsidR="00E94082" w:rsidRPr="0045667A" w:rsidRDefault="00E94082" w:rsidP="00D61154">
      <w:pPr>
        <w:pStyle w:val="afa"/>
        <w:numPr>
          <w:ilvl w:val="0"/>
          <w:numId w:val="244"/>
        </w:numPr>
        <w:tabs>
          <w:tab w:val="left" w:pos="993"/>
        </w:tabs>
        <w:ind w:left="0" w:firstLine="709"/>
        <w:jc w:val="both"/>
        <w:rPr>
          <w:lang w:val="ru-RU"/>
        </w:rPr>
      </w:pPr>
      <w:r w:rsidRPr="0045667A">
        <w:rPr>
          <w:lang w:val="ru-RU"/>
        </w:rPr>
        <w:t>нахождение минимального (максимального) элемента массива.</w:t>
      </w:r>
    </w:p>
    <w:p w:rsidR="00E94082" w:rsidRPr="00CE50E3" w:rsidRDefault="00E94082" w:rsidP="00517390">
      <w:pPr>
        <w:ind w:firstLine="709"/>
        <w:jc w:val="both"/>
        <w:rPr>
          <w:lang w:val="ru-RU"/>
        </w:rPr>
      </w:pPr>
      <w:r w:rsidRPr="00CE50E3">
        <w:rPr>
          <w:lang w:val="ru-RU"/>
        </w:rPr>
        <w:t>Знакомство с алгоритмами решения этих задач. Реализации этих алгоритмов в выбранной среде программирования.</w:t>
      </w:r>
    </w:p>
    <w:p w:rsidR="00E94082" w:rsidRPr="00CE50E3" w:rsidRDefault="00E94082" w:rsidP="00517390">
      <w:pPr>
        <w:ind w:firstLine="709"/>
        <w:jc w:val="both"/>
        <w:rPr>
          <w:lang w:val="ru-RU"/>
        </w:rPr>
      </w:pPr>
      <w:r w:rsidRPr="00CE50E3">
        <w:rPr>
          <w:lang w:val="ru-RU"/>
        </w:rPr>
        <w:t>Составление алгоритмов и программ по управлению исполнителями Робот, Черепашка, Чертежник и др.</w:t>
      </w:r>
    </w:p>
    <w:p w:rsidR="00E94082" w:rsidRPr="00CE50E3" w:rsidRDefault="00E94082" w:rsidP="00517390">
      <w:pPr>
        <w:ind w:firstLine="709"/>
        <w:jc w:val="both"/>
        <w:rPr>
          <w:lang w:val="ru-RU"/>
        </w:rPr>
      </w:pPr>
      <w:r w:rsidRPr="00CE50E3">
        <w:rPr>
          <w:i/>
          <w:iCs/>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94082" w:rsidRPr="00CE50E3" w:rsidRDefault="00E94082" w:rsidP="00517390">
      <w:pPr>
        <w:ind w:firstLine="709"/>
        <w:jc w:val="both"/>
        <w:rPr>
          <w:lang w:val="ru-RU"/>
        </w:rPr>
      </w:pPr>
      <w:r w:rsidRPr="00CE50E3">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94082" w:rsidRPr="00CE50E3" w:rsidRDefault="00E94082" w:rsidP="00517390">
      <w:pPr>
        <w:ind w:firstLine="709"/>
        <w:jc w:val="both"/>
        <w:rPr>
          <w:lang w:val="ru-RU"/>
        </w:rPr>
      </w:pPr>
      <w:r w:rsidRPr="00CE50E3">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E94082" w:rsidRPr="00CE50E3" w:rsidRDefault="00E94082" w:rsidP="00517390">
      <w:pPr>
        <w:ind w:firstLine="709"/>
        <w:jc w:val="both"/>
        <w:rPr>
          <w:lang w:val="ru-RU"/>
        </w:rPr>
      </w:pPr>
      <w:r w:rsidRPr="00CE50E3">
        <w:rPr>
          <w:lang w:val="ru-RU"/>
        </w:rPr>
        <w:t xml:space="preserve">Знакомство с документированием программ. </w:t>
      </w:r>
      <w:r w:rsidRPr="00CE50E3">
        <w:rPr>
          <w:i/>
          <w:iCs/>
          <w:lang w:val="ru-RU"/>
        </w:rPr>
        <w:t>Составление описание программы по образцу.</w:t>
      </w:r>
    </w:p>
    <w:p w:rsidR="00E94082" w:rsidRPr="0045667A" w:rsidRDefault="00E94082" w:rsidP="00517390">
      <w:pPr>
        <w:pStyle w:val="afa"/>
        <w:tabs>
          <w:tab w:val="left" w:pos="900"/>
        </w:tabs>
        <w:ind w:left="709"/>
        <w:jc w:val="both"/>
        <w:rPr>
          <w:lang w:val="ru-RU"/>
        </w:rPr>
      </w:pPr>
      <w:r w:rsidRPr="0045667A">
        <w:rPr>
          <w:b/>
          <w:bCs/>
          <w:lang w:val="ru-RU"/>
        </w:rPr>
        <w:t>Анализ алгоритмов</w:t>
      </w:r>
    </w:p>
    <w:p w:rsidR="00E94082" w:rsidRPr="00CE50E3" w:rsidRDefault="00E94082" w:rsidP="00517390">
      <w:pPr>
        <w:ind w:firstLine="709"/>
        <w:jc w:val="both"/>
        <w:rPr>
          <w:lang w:val="ru-RU"/>
        </w:rPr>
      </w:pPr>
      <w:r w:rsidRPr="00CE50E3">
        <w:rPr>
          <w:lang w:val="ru-RU"/>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w:t>
      </w:r>
      <w:r w:rsidRPr="00CE50E3">
        <w:rPr>
          <w:lang w:val="ru-RU"/>
        </w:rPr>
        <w:lastRenderedPageBreak/>
        <w:t>выполняющих много шагов по обработке небольшого объема данных; примеры коротких программ, выполняющих обработку большого объема данных.</w:t>
      </w:r>
    </w:p>
    <w:p w:rsidR="00E94082" w:rsidRPr="00CE50E3" w:rsidRDefault="00E94082" w:rsidP="00517390">
      <w:pPr>
        <w:ind w:firstLine="709"/>
        <w:jc w:val="both"/>
        <w:rPr>
          <w:lang w:val="ru-RU"/>
        </w:rPr>
      </w:pPr>
      <w:r w:rsidRPr="00CE50E3">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94082" w:rsidRPr="00CE50E3" w:rsidRDefault="00E94082" w:rsidP="00517390">
      <w:pPr>
        <w:ind w:firstLine="709"/>
        <w:rPr>
          <w:b/>
          <w:bCs/>
          <w:i/>
          <w:iCs/>
          <w:lang w:val="ru-RU"/>
        </w:rPr>
      </w:pPr>
      <w:r w:rsidRPr="00CE50E3">
        <w:rPr>
          <w:b/>
          <w:bCs/>
          <w:i/>
          <w:iCs/>
          <w:lang w:val="ru-RU"/>
        </w:rPr>
        <w:t>Робототехника</w:t>
      </w:r>
    </w:p>
    <w:p w:rsidR="00E94082" w:rsidRPr="00CE50E3" w:rsidRDefault="00E94082" w:rsidP="00517390">
      <w:pPr>
        <w:ind w:firstLine="709"/>
        <w:jc w:val="both"/>
        <w:rPr>
          <w:i/>
          <w:iCs/>
          <w:lang w:val="ru-RU"/>
        </w:rPr>
      </w:pPr>
      <w:r w:rsidRPr="00CE50E3">
        <w:rPr>
          <w:i/>
          <w:iCs/>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94082" w:rsidRPr="00CE50E3" w:rsidRDefault="00E94082" w:rsidP="00517390">
      <w:pPr>
        <w:ind w:firstLine="709"/>
        <w:jc w:val="both"/>
        <w:rPr>
          <w:i/>
          <w:iCs/>
          <w:lang w:val="ru-RU"/>
        </w:rPr>
      </w:pPr>
      <w:r w:rsidRPr="00CE50E3">
        <w:rPr>
          <w:i/>
          <w:iCs/>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94082" w:rsidRPr="00CE50E3" w:rsidRDefault="00E94082" w:rsidP="00517390">
      <w:pPr>
        <w:ind w:firstLine="709"/>
        <w:jc w:val="both"/>
        <w:rPr>
          <w:i/>
          <w:iCs/>
          <w:lang w:val="ru-RU"/>
        </w:rPr>
      </w:pPr>
      <w:r w:rsidRPr="00CE50E3">
        <w:rPr>
          <w:i/>
          <w:iCs/>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94082" w:rsidRPr="00CE50E3" w:rsidRDefault="00E94082" w:rsidP="00517390">
      <w:pPr>
        <w:ind w:firstLine="709"/>
        <w:jc w:val="both"/>
        <w:rPr>
          <w:i/>
          <w:iCs/>
          <w:lang w:val="ru-RU"/>
        </w:rPr>
      </w:pPr>
      <w:r w:rsidRPr="00CE50E3">
        <w:rPr>
          <w:i/>
          <w:iCs/>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94082" w:rsidRPr="00CE50E3" w:rsidRDefault="00E94082" w:rsidP="00517390">
      <w:pPr>
        <w:ind w:firstLine="709"/>
        <w:jc w:val="both"/>
        <w:rPr>
          <w:i/>
          <w:iCs/>
          <w:lang w:val="ru-RU"/>
        </w:rPr>
      </w:pPr>
      <w:r w:rsidRPr="00CE50E3">
        <w:rPr>
          <w:i/>
          <w:iCs/>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94082" w:rsidRPr="0045667A" w:rsidRDefault="00E94082" w:rsidP="00517390">
      <w:pPr>
        <w:pStyle w:val="afa"/>
        <w:tabs>
          <w:tab w:val="left" w:pos="900"/>
        </w:tabs>
        <w:ind w:left="709"/>
        <w:jc w:val="both"/>
        <w:rPr>
          <w:lang w:val="ru-RU"/>
        </w:rPr>
      </w:pPr>
      <w:r w:rsidRPr="0045667A">
        <w:rPr>
          <w:b/>
          <w:bCs/>
          <w:lang w:val="ru-RU"/>
        </w:rPr>
        <w:t>Математическое моделирование</w:t>
      </w:r>
    </w:p>
    <w:p w:rsidR="00E94082" w:rsidRPr="00CE50E3" w:rsidRDefault="00E94082" w:rsidP="00517390">
      <w:pPr>
        <w:ind w:firstLine="709"/>
        <w:jc w:val="both"/>
        <w:rPr>
          <w:lang w:val="ru-RU"/>
        </w:rPr>
      </w:pPr>
      <w:r w:rsidRPr="00CE50E3">
        <w:rPr>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94082" w:rsidRPr="00CE50E3" w:rsidRDefault="00E94082" w:rsidP="00517390">
      <w:pPr>
        <w:ind w:firstLine="709"/>
        <w:jc w:val="both"/>
        <w:rPr>
          <w:lang w:val="ru-RU"/>
        </w:rPr>
      </w:pPr>
      <w:r w:rsidRPr="00CE50E3">
        <w:rPr>
          <w:lang w:val="ru-RU"/>
        </w:rPr>
        <w:t>Компьютерные эксперименты.</w:t>
      </w:r>
    </w:p>
    <w:p w:rsidR="00E94082" w:rsidRPr="00CE50E3" w:rsidRDefault="00E94082" w:rsidP="00517390">
      <w:pPr>
        <w:ind w:firstLine="709"/>
        <w:jc w:val="both"/>
        <w:rPr>
          <w:lang w:val="ru-RU"/>
        </w:rPr>
      </w:pPr>
      <w:r w:rsidRPr="00CE50E3">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94082" w:rsidRPr="00CE50E3" w:rsidRDefault="00E94082" w:rsidP="00517390">
      <w:pPr>
        <w:ind w:firstLine="709"/>
        <w:jc w:val="both"/>
        <w:rPr>
          <w:lang w:val="ru-RU"/>
        </w:rPr>
      </w:pPr>
      <w:r w:rsidRPr="00CE50E3">
        <w:rPr>
          <w:b/>
          <w:bCs/>
          <w:lang w:val="ru-RU"/>
        </w:rPr>
        <w:t>Использование программных систем и сервисов</w:t>
      </w:r>
    </w:p>
    <w:p w:rsidR="00E94082" w:rsidRPr="0045667A" w:rsidRDefault="00E94082" w:rsidP="00517390">
      <w:pPr>
        <w:pStyle w:val="afa"/>
        <w:tabs>
          <w:tab w:val="left" w:pos="900"/>
        </w:tabs>
        <w:ind w:left="709"/>
        <w:jc w:val="both"/>
        <w:rPr>
          <w:lang w:val="ru-RU"/>
        </w:rPr>
      </w:pPr>
      <w:r w:rsidRPr="0045667A">
        <w:rPr>
          <w:b/>
          <w:bCs/>
          <w:lang w:val="ru-RU"/>
        </w:rPr>
        <w:t>Файловая система</w:t>
      </w:r>
    </w:p>
    <w:p w:rsidR="00E94082" w:rsidRPr="00CE50E3" w:rsidRDefault="00E94082" w:rsidP="00517390">
      <w:pPr>
        <w:ind w:firstLine="709"/>
        <w:jc w:val="both"/>
        <w:rPr>
          <w:lang w:val="ru-RU"/>
        </w:rPr>
      </w:pPr>
      <w:r w:rsidRPr="00CE50E3">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94082" w:rsidRPr="00CE50E3" w:rsidRDefault="00E94082" w:rsidP="00517390">
      <w:pPr>
        <w:ind w:firstLine="709"/>
        <w:jc w:val="both"/>
        <w:rPr>
          <w:lang w:val="ru-RU"/>
        </w:rPr>
      </w:pPr>
      <w:r w:rsidRPr="00CE50E3">
        <w:rPr>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94082" w:rsidRPr="00CE50E3" w:rsidRDefault="00E94082" w:rsidP="00517390">
      <w:pPr>
        <w:ind w:firstLine="709"/>
        <w:jc w:val="both"/>
        <w:rPr>
          <w:lang w:val="ru-RU"/>
        </w:rPr>
      </w:pPr>
      <w:r w:rsidRPr="00CE50E3">
        <w:rPr>
          <w:lang w:val="ru-RU"/>
        </w:rPr>
        <w:t>Архивирование и разархивирование.</w:t>
      </w:r>
    </w:p>
    <w:p w:rsidR="00E94082" w:rsidRPr="00CE50E3" w:rsidRDefault="00E94082" w:rsidP="00517390">
      <w:pPr>
        <w:ind w:firstLine="709"/>
        <w:jc w:val="both"/>
        <w:rPr>
          <w:lang w:val="ru-RU"/>
        </w:rPr>
      </w:pPr>
      <w:r w:rsidRPr="00CE50E3">
        <w:rPr>
          <w:lang w:val="ru-RU"/>
        </w:rPr>
        <w:t>Файловый менеджер.</w:t>
      </w:r>
    </w:p>
    <w:p w:rsidR="00E94082" w:rsidRPr="00CE50E3" w:rsidRDefault="00E94082" w:rsidP="00517390">
      <w:pPr>
        <w:ind w:firstLine="709"/>
        <w:jc w:val="both"/>
        <w:rPr>
          <w:lang w:val="ru-RU"/>
        </w:rPr>
      </w:pPr>
      <w:r w:rsidRPr="00CE50E3">
        <w:rPr>
          <w:i/>
          <w:iCs/>
          <w:lang w:val="ru-RU"/>
        </w:rPr>
        <w:t>Поиск в файловой системе.</w:t>
      </w:r>
    </w:p>
    <w:p w:rsidR="00E94082" w:rsidRPr="0045667A" w:rsidRDefault="00E94082" w:rsidP="00517390">
      <w:pPr>
        <w:pStyle w:val="afa"/>
        <w:tabs>
          <w:tab w:val="left" w:pos="900"/>
        </w:tabs>
        <w:ind w:left="709"/>
        <w:jc w:val="both"/>
        <w:rPr>
          <w:lang w:val="ru-RU"/>
        </w:rPr>
      </w:pPr>
      <w:r w:rsidRPr="0045667A">
        <w:rPr>
          <w:b/>
          <w:bCs/>
          <w:lang w:val="ru-RU"/>
        </w:rPr>
        <w:t>Подготовка текстов и демонстрационных материалов</w:t>
      </w:r>
    </w:p>
    <w:p w:rsidR="00E94082" w:rsidRPr="00CE50E3" w:rsidRDefault="00E94082" w:rsidP="00517390">
      <w:pPr>
        <w:ind w:firstLine="709"/>
        <w:jc w:val="both"/>
        <w:rPr>
          <w:strike/>
          <w:lang w:val="ru-RU"/>
        </w:rPr>
      </w:pPr>
      <w:r w:rsidRPr="00CE50E3">
        <w:rPr>
          <w:lang w:val="ru-RU"/>
        </w:rPr>
        <w:t xml:space="preserve">Текстовые документы и их структурные элементы (страница, абзац, строка, слово, символ). </w:t>
      </w:r>
    </w:p>
    <w:p w:rsidR="00E94082" w:rsidRPr="00CE50E3" w:rsidRDefault="00E94082" w:rsidP="00517390">
      <w:pPr>
        <w:ind w:firstLine="756"/>
        <w:jc w:val="both"/>
        <w:rPr>
          <w:lang w:val="ru-RU"/>
        </w:rPr>
      </w:pPr>
      <w:r w:rsidRPr="00CE50E3">
        <w:rPr>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94082" w:rsidRPr="00CE50E3" w:rsidRDefault="00E94082" w:rsidP="00517390">
      <w:pPr>
        <w:ind w:firstLine="709"/>
        <w:jc w:val="both"/>
        <w:rPr>
          <w:lang w:val="ru-RU"/>
        </w:rPr>
      </w:pPr>
      <w:r w:rsidRPr="00CE50E3">
        <w:rPr>
          <w:lang w:val="ru-RU"/>
        </w:rPr>
        <w:lastRenderedPageBreak/>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CE50E3">
        <w:rPr>
          <w:i/>
          <w:iCs/>
          <w:lang w:val="ru-RU"/>
        </w:rPr>
        <w:t xml:space="preserve"> История изменений.</w:t>
      </w:r>
    </w:p>
    <w:p w:rsidR="00E94082" w:rsidRPr="00CE50E3" w:rsidRDefault="00E94082" w:rsidP="00517390">
      <w:pPr>
        <w:ind w:firstLine="709"/>
        <w:jc w:val="both"/>
        <w:rPr>
          <w:lang w:val="ru-RU"/>
        </w:rPr>
      </w:pPr>
      <w:r w:rsidRPr="00CE50E3">
        <w:rPr>
          <w:lang w:val="ru-RU"/>
        </w:rPr>
        <w:t>Проверка правописания, словари.</w:t>
      </w:r>
    </w:p>
    <w:p w:rsidR="00E94082" w:rsidRPr="00CE50E3" w:rsidRDefault="00E94082" w:rsidP="00517390">
      <w:pPr>
        <w:ind w:firstLine="709"/>
        <w:jc w:val="both"/>
        <w:rPr>
          <w:lang w:val="ru-RU"/>
        </w:rPr>
      </w:pPr>
      <w:r w:rsidRPr="00CE50E3">
        <w:rPr>
          <w:lang w:val="ru-RU"/>
        </w:rPr>
        <w:t>Инструменты ввода текста с использованием сканера, программ распознавания, расшифровки устной речи. Компьютерный перевод.</w:t>
      </w:r>
    </w:p>
    <w:p w:rsidR="00E94082" w:rsidRPr="00CE50E3" w:rsidRDefault="00E94082" w:rsidP="00517390">
      <w:pPr>
        <w:ind w:firstLine="709"/>
        <w:jc w:val="both"/>
        <w:rPr>
          <w:lang w:val="ru-RU"/>
        </w:rPr>
      </w:pPr>
      <w:r w:rsidRPr="00CE50E3">
        <w:rPr>
          <w:i/>
          <w:iCs/>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94082" w:rsidRPr="00CE50E3" w:rsidRDefault="00E94082" w:rsidP="00517390">
      <w:pPr>
        <w:ind w:firstLine="709"/>
        <w:jc w:val="both"/>
        <w:rPr>
          <w:lang w:val="ru-RU"/>
        </w:rPr>
      </w:pPr>
      <w:r w:rsidRPr="00CE50E3">
        <w:rPr>
          <w:lang w:val="ru-RU"/>
        </w:rPr>
        <w:t>Подготовка компьютерных презентаций. Включение в презентацию аудиовизуальных объектов.</w:t>
      </w:r>
    </w:p>
    <w:p w:rsidR="00E94082" w:rsidRPr="00CE50E3" w:rsidRDefault="00E94082" w:rsidP="00517390">
      <w:pPr>
        <w:ind w:firstLine="709"/>
        <w:jc w:val="both"/>
        <w:rPr>
          <w:lang w:val="ru-RU"/>
        </w:rPr>
      </w:pPr>
      <w:r w:rsidRPr="00CE50E3">
        <w:rPr>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CE50E3">
        <w:rPr>
          <w:i/>
          <w:iCs/>
          <w:lang w:val="ru-RU"/>
        </w:rPr>
        <w:t xml:space="preserve">Знакомство с обработкой фотографий. Геометрические и стилевые преобразования. </w:t>
      </w:r>
    </w:p>
    <w:p w:rsidR="00E94082" w:rsidRPr="00CE50E3" w:rsidRDefault="00E94082" w:rsidP="00517390">
      <w:pPr>
        <w:ind w:firstLine="709"/>
        <w:jc w:val="both"/>
        <w:rPr>
          <w:lang w:val="ru-RU"/>
        </w:rPr>
      </w:pPr>
      <w:r w:rsidRPr="00CE50E3">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E94082" w:rsidRPr="00CE50E3" w:rsidRDefault="00E94082" w:rsidP="00517390">
      <w:pPr>
        <w:ind w:firstLine="709"/>
        <w:jc w:val="both"/>
        <w:rPr>
          <w:lang w:val="ru-RU"/>
        </w:rPr>
      </w:pPr>
      <w:r w:rsidRPr="00CE50E3">
        <w:rPr>
          <w:i/>
          <w:iCs/>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94082" w:rsidRPr="0045667A" w:rsidRDefault="00E94082" w:rsidP="00517390">
      <w:pPr>
        <w:pStyle w:val="afa"/>
        <w:tabs>
          <w:tab w:val="left" w:pos="900"/>
        </w:tabs>
        <w:ind w:left="709"/>
        <w:jc w:val="both"/>
        <w:rPr>
          <w:lang w:val="ru-RU"/>
        </w:rPr>
      </w:pPr>
      <w:r w:rsidRPr="0045667A">
        <w:rPr>
          <w:b/>
          <w:bCs/>
          <w:lang w:val="ru-RU"/>
        </w:rPr>
        <w:t>Электронные (динамические) таблицы</w:t>
      </w:r>
    </w:p>
    <w:p w:rsidR="00E94082" w:rsidRPr="00CE50E3" w:rsidRDefault="00E94082" w:rsidP="00517390">
      <w:pPr>
        <w:ind w:firstLine="709"/>
        <w:jc w:val="both"/>
        <w:rPr>
          <w:lang w:val="ru-RU"/>
        </w:rPr>
      </w:pPr>
      <w:r w:rsidRPr="00CE50E3">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94082" w:rsidRPr="0045667A" w:rsidRDefault="00E94082" w:rsidP="00517390">
      <w:pPr>
        <w:pStyle w:val="afa"/>
        <w:tabs>
          <w:tab w:val="left" w:pos="900"/>
        </w:tabs>
        <w:ind w:left="709"/>
        <w:jc w:val="both"/>
        <w:rPr>
          <w:lang w:val="ru-RU"/>
        </w:rPr>
      </w:pPr>
      <w:r w:rsidRPr="0045667A">
        <w:rPr>
          <w:b/>
          <w:bCs/>
          <w:lang w:val="ru-RU"/>
        </w:rPr>
        <w:t>Базы данных. Поиск информации</w:t>
      </w:r>
    </w:p>
    <w:p w:rsidR="00E94082" w:rsidRPr="00CE50E3" w:rsidRDefault="00E94082" w:rsidP="00517390">
      <w:pPr>
        <w:ind w:firstLine="709"/>
        <w:jc w:val="both"/>
        <w:rPr>
          <w:lang w:val="ru-RU"/>
        </w:rPr>
      </w:pPr>
      <w:r w:rsidRPr="00CE50E3">
        <w:rPr>
          <w:lang w:val="ru-RU"/>
        </w:rPr>
        <w:t xml:space="preserve">Базы данных. Таблица как представление отношения. Поиск данных в готовой базе. </w:t>
      </w:r>
      <w:r w:rsidRPr="00CE50E3">
        <w:rPr>
          <w:i/>
          <w:iCs/>
          <w:lang w:val="ru-RU"/>
        </w:rPr>
        <w:t>Связи между таблицами.</w:t>
      </w:r>
    </w:p>
    <w:p w:rsidR="00E94082" w:rsidRPr="00CE50E3" w:rsidRDefault="00E94082" w:rsidP="00517390">
      <w:pPr>
        <w:ind w:firstLine="709"/>
        <w:jc w:val="both"/>
        <w:rPr>
          <w:lang w:val="ru-RU"/>
        </w:rPr>
      </w:pPr>
      <w:r w:rsidRPr="00CE50E3">
        <w:rPr>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CE50E3">
        <w:rPr>
          <w:i/>
          <w:iCs/>
          <w:lang w:val="ru-RU"/>
        </w:rPr>
        <w:t>Поисковые машины.</w:t>
      </w:r>
    </w:p>
    <w:p w:rsidR="00E94082" w:rsidRPr="0045667A" w:rsidRDefault="00E94082" w:rsidP="00517390">
      <w:pPr>
        <w:pStyle w:val="afa"/>
        <w:tabs>
          <w:tab w:val="left" w:pos="900"/>
          <w:tab w:val="left" w:pos="1276"/>
          <w:tab w:val="left" w:pos="2560"/>
          <w:tab w:val="left" w:pos="5140"/>
          <w:tab w:val="left" w:pos="7260"/>
        </w:tabs>
        <w:ind w:left="0" w:firstLine="709"/>
        <w:jc w:val="both"/>
        <w:rPr>
          <w:lang w:val="ru-RU"/>
        </w:rPr>
      </w:pPr>
      <w:r w:rsidRPr="0045667A">
        <w:rPr>
          <w:b/>
          <w:bCs/>
          <w:lang w:val="ru-RU"/>
        </w:rPr>
        <w:t xml:space="preserve">Работа в информационном пространстве. Информационно-коммуникационные </w:t>
      </w:r>
      <w:r w:rsidRPr="0045667A">
        <w:rPr>
          <w:b/>
          <w:bCs/>
          <w:w w:val="99"/>
          <w:lang w:val="ru-RU"/>
        </w:rPr>
        <w:t>технологии</w:t>
      </w:r>
    </w:p>
    <w:p w:rsidR="00E94082" w:rsidRPr="00CE50E3" w:rsidRDefault="00E94082" w:rsidP="00517390">
      <w:pPr>
        <w:ind w:firstLine="709"/>
        <w:jc w:val="both"/>
        <w:rPr>
          <w:lang w:val="ru-RU"/>
        </w:rPr>
      </w:pPr>
      <w:r w:rsidRPr="00CE50E3">
        <w:rPr>
          <w:lang w:val="ru-RU"/>
        </w:rPr>
        <w:t xml:space="preserve">Компьютерные сети. Интернет. Адресация в сети Интернет. Доменная система имен. Сайт. Сетевое хранение данных. </w:t>
      </w:r>
      <w:r w:rsidRPr="00CE50E3">
        <w:rPr>
          <w:i/>
          <w:iCs/>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94082" w:rsidRPr="00CE50E3" w:rsidRDefault="00E94082" w:rsidP="00517390">
      <w:pPr>
        <w:ind w:firstLine="709"/>
        <w:jc w:val="both"/>
        <w:rPr>
          <w:lang w:val="ru-RU"/>
        </w:rPr>
      </w:pPr>
      <w:r w:rsidRPr="00CE50E3">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94082" w:rsidRPr="00CE50E3" w:rsidRDefault="00E94082" w:rsidP="00517390">
      <w:pPr>
        <w:ind w:firstLine="709"/>
        <w:jc w:val="both"/>
        <w:rPr>
          <w:lang w:val="ru-RU"/>
        </w:rPr>
      </w:pPr>
      <w:r w:rsidRPr="00CE50E3">
        <w:rPr>
          <w:lang w:val="ru-RU"/>
        </w:rPr>
        <w:t>Компьютерные вирусы и другие вредоносные программы; защита от них.</w:t>
      </w:r>
    </w:p>
    <w:p w:rsidR="00E94082" w:rsidRPr="00CE50E3" w:rsidRDefault="00E94082" w:rsidP="00517390">
      <w:pPr>
        <w:ind w:firstLine="709"/>
        <w:jc w:val="both"/>
        <w:rPr>
          <w:lang w:val="ru-RU"/>
        </w:rPr>
      </w:pPr>
      <w:r w:rsidRPr="00CE50E3">
        <w:rPr>
          <w:lang w:val="ru-RU"/>
        </w:rPr>
        <w:t xml:space="preserve">Приемы, повышающие безопасность работы в сети Интернет. </w:t>
      </w:r>
      <w:r w:rsidRPr="00CE50E3">
        <w:rPr>
          <w:i/>
          <w:iCs/>
          <w:lang w:val="ru-RU"/>
        </w:rPr>
        <w:t xml:space="preserve">Проблема подлинности полученной информации. Электронная подпись, сертифицированные сайты и документы. </w:t>
      </w:r>
      <w:r w:rsidRPr="00CE50E3">
        <w:rPr>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94082" w:rsidRPr="00CE50E3" w:rsidRDefault="00E94082" w:rsidP="00517390">
      <w:pPr>
        <w:ind w:firstLine="709"/>
        <w:jc w:val="both"/>
        <w:rPr>
          <w:lang w:val="ru-RU"/>
        </w:rPr>
      </w:pPr>
      <w:r w:rsidRPr="00CE50E3">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94082" w:rsidRPr="00421938" w:rsidRDefault="00E94082" w:rsidP="00421938">
      <w:pPr>
        <w:ind w:firstLine="709"/>
        <w:jc w:val="both"/>
        <w:rPr>
          <w:i/>
          <w:iCs/>
          <w:lang w:val="ru-RU"/>
        </w:rPr>
      </w:pPr>
      <w:r w:rsidRPr="00CE50E3">
        <w:rPr>
          <w:lang w:val="ru-RU"/>
        </w:rPr>
        <w:t xml:space="preserve">Основные этапы и тенденции развития ИКТ. Стандарты в сфере информатики и ИКТ. </w:t>
      </w:r>
      <w:r w:rsidRPr="00CE50E3">
        <w:rPr>
          <w:i/>
          <w:iCs/>
          <w:lang w:val="ru-RU"/>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w:t>
      </w:r>
      <w:r w:rsidRPr="00CE50E3">
        <w:rPr>
          <w:i/>
          <w:iCs/>
          <w:lang w:val="ru-RU"/>
        </w:rPr>
        <w:lastRenderedPageBreak/>
        <w:t>программирования, адресация в сети</w:t>
      </w:r>
      <w:bookmarkStart w:id="164" w:name="_Toc409691710"/>
      <w:bookmarkStart w:id="165" w:name="_Toc410654035"/>
      <w:bookmarkStart w:id="166" w:name="_Toc414553246"/>
      <w:r>
        <w:rPr>
          <w:i/>
          <w:iCs/>
          <w:lang w:val="ru-RU"/>
        </w:rPr>
        <w:t xml:space="preserve"> Интернет и др.).</w:t>
      </w:r>
    </w:p>
    <w:p w:rsidR="00E94082" w:rsidRPr="00CE50E3" w:rsidRDefault="00E94082" w:rsidP="00517390">
      <w:pPr>
        <w:jc w:val="both"/>
        <w:rPr>
          <w:b/>
          <w:bCs/>
          <w:highlight w:val="yellow"/>
          <w:lang w:val="ru-RU"/>
        </w:rPr>
      </w:pPr>
    </w:p>
    <w:p w:rsidR="00E94082" w:rsidRPr="00421938" w:rsidRDefault="00E94082" w:rsidP="00517390">
      <w:pPr>
        <w:jc w:val="both"/>
        <w:rPr>
          <w:lang w:val="ru-RU"/>
        </w:rPr>
      </w:pPr>
      <w:r w:rsidRPr="00421938">
        <w:rPr>
          <w:b/>
          <w:bCs/>
          <w:lang w:val="ru-RU"/>
        </w:rPr>
        <w:t>2.2.2.12. Основы духовно-нравственной культуры народов России</w:t>
      </w:r>
    </w:p>
    <w:p w:rsidR="00E94082" w:rsidRPr="00CE50E3" w:rsidRDefault="00E94082" w:rsidP="00517390">
      <w:pPr>
        <w:ind w:firstLine="454"/>
        <w:jc w:val="both"/>
        <w:rPr>
          <w:b/>
          <w:bCs/>
          <w:highlight w:val="yellow"/>
          <w:lang w:val="ru-RU"/>
        </w:rPr>
      </w:pPr>
    </w:p>
    <w:p w:rsidR="00E94082" w:rsidRPr="00184064" w:rsidRDefault="00E94082" w:rsidP="00421938">
      <w:pPr>
        <w:pStyle w:val="aff7"/>
        <w:spacing w:line="276" w:lineRule="auto"/>
        <w:rPr>
          <w:b/>
          <w:bCs/>
        </w:rPr>
      </w:pPr>
      <w:r>
        <w:rPr>
          <w:b/>
          <w:bCs/>
        </w:rPr>
        <w:t>Р</w:t>
      </w:r>
      <w:r w:rsidRPr="00184064">
        <w:rPr>
          <w:b/>
          <w:bCs/>
        </w:rPr>
        <w:t xml:space="preserve">аздел 1. </w:t>
      </w:r>
      <w:r>
        <w:rPr>
          <w:b/>
          <w:bCs/>
        </w:rPr>
        <w:t>В</w:t>
      </w:r>
      <w:r w:rsidRPr="00184064">
        <w:rPr>
          <w:b/>
          <w:bCs/>
        </w:rPr>
        <w:t xml:space="preserve"> мире культуры </w:t>
      </w:r>
    </w:p>
    <w:p w:rsidR="00E94082" w:rsidRPr="00421938" w:rsidRDefault="00E94082" w:rsidP="00421938">
      <w:pPr>
        <w:pStyle w:val="aff7"/>
        <w:spacing w:line="276" w:lineRule="auto"/>
        <w:ind w:firstLine="567"/>
      </w:pPr>
      <w:r w:rsidRPr="00421938">
        <w:t>Величие многонациональной культуры России.</w:t>
      </w:r>
    </w:p>
    <w:p w:rsidR="00E94082" w:rsidRPr="00421938" w:rsidRDefault="00E94082" w:rsidP="00421938">
      <w:pPr>
        <w:pStyle w:val="aff7"/>
        <w:spacing w:line="276" w:lineRule="auto"/>
        <w:ind w:firstLine="567"/>
      </w:pPr>
      <w:r w:rsidRPr="00421938">
        <w:t>Понятие культуры. Неповторимость, уникальность культур народов. Культурные традиции разных народов России. Многонациональная культура народов России.</w:t>
      </w:r>
    </w:p>
    <w:p w:rsidR="00E94082" w:rsidRPr="00421938" w:rsidRDefault="00E94082" w:rsidP="00421938">
      <w:pPr>
        <w:pStyle w:val="aff7"/>
        <w:spacing w:line="276" w:lineRule="auto"/>
        <w:ind w:firstLine="567"/>
      </w:pPr>
      <w:r w:rsidRPr="00421938">
        <w:t>Культура народа, рожденная религией.</w:t>
      </w:r>
    </w:p>
    <w:p w:rsidR="00E94082" w:rsidRPr="00421938" w:rsidRDefault="00E94082" w:rsidP="00421938">
      <w:pPr>
        <w:pStyle w:val="aff7"/>
        <w:spacing w:line="276" w:lineRule="auto"/>
        <w:ind w:firstLine="567"/>
      </w:pPr>
      <w:r w:rsidRPr="00421938">
        <w:t>Человек – творец и носитель культуры.</w:t>
      </w:r>
    </w:p>
    <w:p w:rsidR="00E94082" w:rsidRPr="00421938" w:rsidRDefault="00E94082" w:rsidP="00421938">
      <w:pPr>
        <w:pStyle w:val="aff7"/>
        <w:spacing w:line="276" w:lineRule="auto"/>
        <w:ind w:firstLine="567"/>
      </w:pPr>
      <w:r w:rsidRPr="00421938">
        <w:t>Народ – творец и носитель культуры. Детство, отрочество, юность как этапы освоения культуры. Поэтапное расширение мира культуры человека.</w:t>
      </w:r>
    </w:p>
    <w:p w:rsidR="00E94082" w:rsidRPr="00421938" w:rsidRDefault="00E94082" w:rsidP="00421938">
      <w:pPr>
        <w:pStyle w:val="aff7"/>
        <w:spacing w:line="276" w:lineRule="auto"/>
        <w:ind w:firstLine="567"/>
      </w:pPr>
      <w:r w:rsidRPr="00421938">
        <w:t>Законы нравственности – часть культуры общества.</w:t>
      </w:r>
    </w:p>
    <w:p w:rsidR="00E94082" w:rsidRPr="00421938" w:rsidRDefault="00E94082" w:rsidP="00421938">
      <w:pPr>
        <w:pStyle w:val="aff7"/>
        <w:spacing w:line="276" w:lineRule="auto"/>
        <w:ind w:firstLine="567"/>
      </w:pPr>
      <w:r w:rsidRPr="00421938">
        <w:t>Роль правил в жизни общества. Роль светской этики.</w:t>
      </w:r>
    </w:p>
    <w:p w:rsidR="00E94082" w:rsidRPr="00377ACB" w:rsidRDefault="00E94082" w:rsidP="00377ACB">
      <w:pPr>
        <w:pStyle w:val="aff7"/>
        <w:spacing w:line="276" w:lineRule="auto"/>
        <w:ind w:firstLine="567"/>
      </w:pPr>
      <w:r w:rsidRPr="00421938">
        <w:t>Источники нравственности</w:t>
      </w:r>
      <w:r w:rsidRPr="0009309B">
        <w:t xml:space="preserve">: традиции, обычаи, религии. Совесть как </w:t>
      </w:r>
      <w:r>
        <w:t xml:space="preserve">внутренний </w:t>
      </w:r>
      <w:r w:rsidRPr="0009309B">
        <w:t>источник нравственного поведения</w:t>
      </w:r>
      <w:r>
        <w:t xml:space="preserve"> человека</w:t>
      </w:r>
      <w:r w:rsidRPr="0009309B">
        <w:t>.</w:t>
      </w:r>
    </w:p>
    <w:p w:rsidR="00E94082" w:rsidRPr="00A3169F" w:rsidRDefault="00E94082" w:rsidP="00421938">
      <w:pPr>
        <w:pStyle w:val="aff7"/>
        <w:spacing w:line="276" w:lineRule="auto"/>
        <w:rPr>
          <w:b/>
          <w:bCs/>
        </w:rPr>
      </w:pPr>
      <w:r>
        <w:rPr>
          <w:b/>
          <w:bCs/>
        </w:rPr>
        <w:t>Р</w:t>
      </w:r>
      <w:r w:rsidRPr="00A3169F">
        <w:rPr>
          <w:b/>
          <w:bCs/>
        </w:rPr>
        <w:t xml:space="preserve">аздел 2. </w:t>
      </w:r>
      <w:r>
        <w:rPr>
          <w:b/>
          <w:bCs/>
        </w:rPr>
        <w:t>Н</w:t>
      </w:r>
      <w:r w:rsidRPr="00A3169F">
        <w:rPr>
          <w:b/>
          <w:bCs/>
        </w:rPr>
        <w:t>равственные ценности российского народа.</w:t>
      </w:r>
    </w:p>
    <w:p w:rsidR="00E94082" w:rsidRPr="00421938" w:rsidRDefault="00E94082" w:rsidP="00421938">
      <w:pPr>
        <w:pStyle w:val="aff7"/>
        <w:spacing w:line="276" w:lineRule="auto"/>
        <w:ind w:firstLine="567"/>
      </w:pPr>
      <w:r w:rsidRPr="00421938">
        <w:t>Береги землю родимую, как мать любимую.</w:t>
      </w:r>
    </w:p>
    <w:p w:rsidR="00E94082" w:rsidRPr="00421938" w:rsidRDefault="00E94082" w:rsidP="00421938">
      <w:pPr>
        <w:pStyle w:val="aff7"/>
        <w:spacing w:line="276" w:lineRule="auto"/>
        <w:ind w:firstLine="567"/>
      </w:pPr>
      <w:r w:rsidRPr="00421938">
        <w:t xml:space="preserve">Защита Отечества – долг каждого гражданина. Защита Родины в течение времен: священные книги, былинные богатыри, подвиги воинов. Подвиги героев Великой Отечественной войны – пример выполнения долга граждан России разных национальностей. Подвиги воинов – представителей разных народов. </w:t>
      </w:r>
    </w:p>
    <w:p w:rsidR="00E94082" w:rsidRPr="00421938" w:rsidRDefault="00E94082" w:rsidP="00421938">
      <w:pPr>
        <w:pStyle w:val="aff7"/>
        <w:spacing w:line="276" w:lineRule="auto"/>
        <w:ind w:firstLine="567"/>
      </w:pPr>
      <w:r w:rsidRPr="00421938">
        <w:t>Жизнь ратными подвигами полна.</w:t>
      </w:r>
    </w:p>
    <w:p w:rsidR="00E94082" w:rsidRPr="00421938" w:rsidRDefault="00E94082" w:rsidP="00421938">
      <w:pPr>
        <w:pStyle w:val="aff7"/>
        <w:spacing w:line="276" w:lineRule="auto"/>
        <w:ind w:firstLine="567"/>
      </w:pPr>
      <w:r w:rsidRPr="00421938">
        <w:t>Подвиги во имя Родины в истории России. Сергий Радонежский и Дмитрий Донской. Надежда Дурова. Башкирский кавалеристы на войне 1812 года. Рабби Шнеур-Залман. А.И. Покрышкин. Вклад мусульманских народов в Великую победу.</w:t>
      </w:r>
    </w:p>
    <w:p w:rsidR="00E94082" w:rsidRPr="00421938" w:rsidRDefault="00E94082" w:rsidP="00421938">
      <w:pPr>
        <w:pStyle w:val="aff7"/>
        <w:spacing w:line="276" w:lineRule="auto"/>
        <w:ind w:firstLine="567"/>
      </w:pPr>
      <w:r w:rsidRPr="00421938">
        <w:t>В труде - красота человека.</w:t>
      </w:r>
    </w:p>
    <w:p w:rsidR="00E94082" w:rsidRPr="00421938" w:rsidRDefault="00E94082" w:rsidP="00421938">
      <w:pPr>
        <w:pStyle w:val="aff7"/>
        <w:spacing w:line="276" w:lineRule="auto"/>
        <w:ind w:firstLine="567"/>
      </w:pPr>
      <w:r w:rsidRPr="00421938">
        <w:t>Трудолюбие как важное нравственное качество человека. Уважение и признание заслуг честного труженика перед обществом. Благородство труда в легендах, былинах, произведениях литературы.</w:t>
      </w:r>
    </w:p>
    <w:p w:rsidR="00E94082" w:rsidRPr="00421938" w:rsidRDefault="00E94082" w:rsidP="00421938">
      <w:pPr>
        <w:pStyle w:val="aff7"/>
        <w:spacing w:line="276" w:lineRule="auto"/>
        <w:ind w:firstLine="567"/>
      </w:pPr>
      <w:r w:rsidRPr="00421938">
        <w:t>Плод добрых трудов славен.</w:t>
      </w:r>
    </w:p>
    <w:p w:rsidR="00E94082" w:rsidRPr="00421938" w:rsidRDefault="00E94082" w:rsidP="00421938">
      <w:pPr>
        <w:pStyle w:val="aff7"/>
        <w:spacing w:line="276" w:lineRule="auto"/>
        <w:ind w:firstLine="567"/>
      </w:pPr>
      <w:r w:rsidRPr="00421938">
        <w:t>Труд как ценность в истории религий. Буддизм, ислам, христианство о трудолюбии как нравственном состоянии человека.</w:t>
      </w:r>
    </w:p>
    <w:p w:rsidR="00E94082" w:rsidRPr="00421938" w:rsidRDefault="00E94082" w:rsidP="00421938">
      <w:pPr>
        <w:pStyle w:val="aff7"/>
        <w:spacing w:line="276" w:lineRule="auto"/>
        <w:ind w:firstLine="567"/>
      </w:pPr>
      <w:r w:rsidRPr="00421938">
        <w:t>Люди труда.</w:t>
      </w:r>
    </w:p>
    <w:p w:rsidR="00E94082" w:rsidRPr="00421938" w:rsidRDefault="00E94082" w:rsidP="00421938">
      <w:pPr>
        <w:pStyle w:val="aff7"/>
        <w:spacing w:line="276" w:lineRule="auto"/>
        <w:ind w:firstLine="567"/>
      </w:pPr>
      <w:r w:rsidRPr="00421938">
        <w:t>Примеры трудовых подвигов в истории. Харитон Лаптев. Бурятский ученый-востоковед Г. Цыбиков. К.Э. Циолковский.</w:t>
      </w:r>
    </w:p>
    <w:p w:rsidR="00E94082" w:rsidRPr="00421938" w:rsidRDefault="00E94082" w:rsidP="00421938">
      <w:pPr>
        <w:pStyle w:val="aff7"/>
        <w:spacing w:line="276" w:lineRule="auto"/>
        <w:ind w:firstLine="567"/>
      </w:pPr>
      <w:r w:rsidRPr="00421938">
        <w:t>Бережное отношение к природе.</w:t>
      </w:r>
    </w:p>
    <w:p w:rsidR="00E94082" w:rsidRPr="00421938" w:rsidRDefault="00E94082" w:rsidP="00421938">
      <w:pPr>
        <w:pStyle w:val="aff7"/>
        <w:spacing w:line="276" w:lineRule="auto"/>
        <w:ind w:firstLine="567"/>
      </w:pPr>
      <w:r w:rsidRPr="00421938">
        <w:t xml:space="preserve">Отношение к природе у разных народов. Заповедники как форма охраны природы. </w:t>
      </w:r>
    </w:p>
    <w:p w:rsidR="00E94082" w:rsidRPr="00421938" w:rsidRDefault="00E94082" w:rsidP="00421938">
      <w:pPr>
        <w:pStyle w:val="aff7"/>
        <w:spacing w:line="276" w:lineRule="auto"/>
        <w:ind w:firstLine="567"/>
      </w:pPr>
      <w:r w:rsidRPr="00421938">
        <w:t>Семья- хранитель духовных ценностей.</w:t>
      </w:r>
    </w:p>
    <w:p w:rsidR="00E94082" w:rsidRPr="00421938" w:rsidRDefault="00E94082" w:rsidP="00421938">
      <w:pPr>
        <w:pStyle w:val="aff7"/>
        <w:spacing w:line="276" w:lineRule="auto"/>
        <w:ind w:firstLine="567"/>
      </w:pPr>
      <w:r w:rsidRPr="00421938">
        <w:t>Семья как первый источник знаний о мире и правилах поведения в нем. Роль семьи в воспитании человека. Семейные традиции воспитания и народные сказки.</w:t>
      </w:r>
    </w:p>
    <w:p w:rsidR="00E94082" w:rsidRPr="00421938" w:rsidRDefault="00E94082" w:rsidP="00421938">
      <w:pPr>
        <w:pStyle w:val="aff7"/>
        <w:spacing w:line="276" w:lineRule="auto"/>
        <w:ind w:firstLine="567"/>
      </w:pPr>
      <w:r w:rsidRPr="00421938">
        <w:t>Семья – первый трудовой коллектив.</w:t>
      </w:r>
    </w:p>
    <w:p w:rsidR="00E94082" w:rsidRPr="00421938" w:rsidRDefault="00E94082" w:rsidP="00421938">
      <w:pPr>
        <w:pStyle w:val="aff7"/>
        <w:spacing w:line="276" w:lineRule="auto"/>
        <w:ind w:firstLine="567"/>
      </w:pPr>
      <w:r w:rsidRPr="00421938">
        <w:t>Трудовое воспитание в семье. Семейные традиции трудового воспитания. Совместный труд как ценность. Распределение труда в семье.</w:t>
      </w:r>
    </w:p>
    <w:p w:rsidR="00E94082" w:rsidRPr="00421938" w:rsidRDefault="00E94082" w:rsidP="00421938">
      <w:pPr>
        <w:pStyle w:val="aff7"/>
        <w:spacing w:line="276" w:lineRule="auto"/>
        <w:ind w:firstLine="567"/>
      </w:pPr>
      <w:r w:rsidRPr="00421938">
        <w:t>Семейные ценности в разных религиях мира.</w:t>
      </w:r>
    </w:p>
    <w:p w:rsidR="00E94082" w:rsidRPr="00421938" w:rsidRDefault="00E94082" w:rsidP="00421938">
      <w:pPr>
        <w:pStyle w:val="aff7"/>
        <w:spacing w:line="276" w:lineRule="auto"/>
        <w:ind w:firstLine="567"/>
      </w:pPr>
      <w:r w:rsidRPr="00421938">
        <w:t xml:space="preserve">Любовь- главная духовная ценность в семье. Любовь как основа мира и взаимопонимания в семье. </w:t>
      </w:r>
    </w:p>
    <w:p w:rsidR="00E94082" w:rsidRPr="00421938" w:rsidRDefault="00E94082" w:rsidP="00421938">
      <w:pPr>
        <w:pStyle w:val="aff7"/>
        <w:spacing w:line="276" w:lineRule="auto"/>
        <w:ind w:firstLine="567"/>
      </w:pPr>
      <w:r w:rsidRPr="00421938">
        <w:lastRenderedPageBreak/>
        <w:t>Жизнь семьи в разных религиях. Семейные ценности в исламе, иудаизме, буддизме, христианстве. Родители и дети.</w:t>
      </w:r>
    </w:p>
    <w:p w:rsidR="00E94082" w:rsidRPr="00184064" w:rsidRDefault="00E94082" w:rsidP="00421938">
      <w:pPr>
        <w:pStyle w:val="aff7"/>
        <w:spacing w:line="276" w:lineRule="auto"/>
        <w:ind w:firstLine="567"/>
      </w:pPr>
      <w:r>
        <w:rPr>
          <w:b/>
          <w:bCs/>
        </w:rPr>
        <w:t>Р</w:t>
      </w:r>
      <w:r w:rsidRPr="00184064">
        <w:rPr>
          <w:b/>
          <w:bCs/>
        </w:rPr>
        <w:t xml:space="preserve">аздел 3. </w:t>
      </w:r>
      <w:r>
        <w:rPr>
          <w:b/>
          <w:bCs/>
        </w:rPr>
        <w:t>Р</w:t>
      </w:r>
      <w:r w:rsidRPr="00184064">
        <w:rPr>
          <w:b/>
          <w:bCs/>
        </w:rPr>
        <w:t>елигия и культура</w:t>
      </w:r>
    </w:p>
    <w:p w:rsidR="00E94082" w:rsidRPr="00421938" w:rsidRDefault="00E94082" w:rsidP="00421938">
      <w:pPr>
        <w:pStyle w:val="aff7"/>
        <w:spacing w:line="276" w:lineRule="auto"/>
        <w:ind w:firstLine="567"/>
      </w:pPr>
      <w:r w:rsidRPr="00421938">
        <w:t>Роль религии в развитии культуры. Культурное развитие христианской Руси.</w:t>
      </w:r>
    </w:p>
    <w:p w:rsidR="00E94082" w:rsidRPr="00421938" w:rsidRDefault="00E94082" w:rsidP="00421938">
      <w:pPr>
        <w:pStyle w:val="aff7"/>
        <w:spacing w:line="276" w:lineRule="auto"/>
        <w:ind w:firstLine="567"/>
      </w:pPr>
      <w:r w:rsidRPr="00421938">
        <w:t>Понятие религии. Роль религии в развитии культуры. Культурное наследие христианской Руси. Христианская вера и образование в Древней Руси.</w:t>
      </w:r>
    </w:p>
    <w:p w:rsidR="00E94082" w:rsidRPr="00421938" w:rsidRDefault="00E94082" w:rsidP="00421938">
      <w:pPr>
        <w:pStyle w:val="aff7"/>
        <w:spacing w:line="276" w:lineRule="auto"/>
        <w:ind w:firstLine="567"/>
      </w:pPr>
      <w:r w:rsidRPr="00421938">
        <w:t>Православные храмы как выдающиеся памятники культуры. Особенности православного календаря.</w:t>
      </w:r>
    </w:p>
    <w:p w:rsidR="00E94082" w:rsidRPr="00421938" w:rsidRDefault="00E94082" w:rsidP="00421938">
      <w:pPr>
        <w:pStyle w:val="aff7"/>
        <w:spacing w:line="276" w:lineRule="auto"/>
        <w:ind w:firstLine="567"/>
      </w:pPr>
      <w:r w:rsidRPr="00421938">
        <w:t>Духовная православная музыка.</w:t>
      </w:r>
    </w:p>
    <w:p w:rsidR="00E94082" w:rsidRPr="00421938" w:rsidRDefault="00E94082" w:rsidP="00421938">
      <w:pPr>
        <w:pStyle w:val="aff7"/>
        <w:spacing w:line="276" w:lineRule="auto"/>
        <w:ind w:firstLine="567"/>
      </w:pPr>
      <w:r w:rsidRPr="00421938">
        <w:t>Богослужебная и хоровая музыка. Творчество Н.А. Римского-Корсакова, П.И. Чайковского, М.П. Мусоргского. Колокольный звон, его виды: Благовест, Перебор, Перезвон, Трезвон.</w:t>
      </w:r>
    </w:p>
    <w:p w:rsidR="00E94082" w:rsidRPr="00421938" w:rsidRDefault="00E94082" w:rsidP="00421938">
      <w:pPr>
        <w:pStyle w:val="aff7"/>
        <w:spacing w:line="276" w:lineRule="auto"/>
        <w:ind w:firstLine="567"/>
      </w:pPr>
      <w:r w:rsidRPr="00421938">
        <w:t xml:space="preserve">Культура ислама. </w:t>
      </w:r>
    </w:p>
    <w:p w:rsidR="00E94082" w:rsidRPr="00421938" w:rsidRDefault="00E94082" w:rsidP="00421938">
      <w:pPr>
        <w:pStyle w:val="aff7"/>
        <w:spacing w:line="276" w:lineRule="auto"/>
        <w:ind w:firstLine="567"/>
      </w:pPr>
      <w:r w:rsidRPr="00421938">
        <w:t>Зарождение ислама. Мухаммад. Золотой век исламской культуры (</w:t>
      </w:r>
      <w:r w:rsidRPr="00421938">
        <w:rPr>
          <w:lang w:val="en-US"/>
        </w:rPr>
        <w:t>VII</w:t>
      </w:r>
      <w:r w:rsidRPr="00421938">
        <w:t>-</w:t>
      </w:r>
      <w:r w:rsidRPr="00421938">
        <w:rPr>
          <w:lang w:val="en-US"/>
        </w:rPr>
        <w:t>XII</w:t>
      </w:r>
      <w:r w:rsidRPr="00421938">
        <w:t xml:space="preserve"> вв.). Ислам и развитие науки. Мусульманская литература и искусство. Мечеть – часть исламской культуры.</w:t>
      </w:r>
    </w:p>
    <w:p w:rsidR="00E94082" w:rsidRPr="00421938" w:rsidRDefault="00E94082" w:rsidP="00421938">
      <w:pPr>
        <w:pStyle w:val="aff7"/>
        <w:spacing w:line="276" w:lineRule="auto"/>
        <w:ind w:firstLine="567"/>
      </w:pPr>
      <w:r w:rsidRPr="00421938">
        <w:t xml:space="preserve">Культура иудаизма. </w:t>
      </w:r>
    </w:p>
    <w:p w:rsidR="00E94082" w:rsidRPr="00421938" w:rsidRDefault="00E94082" w:rsidP="00421938">
      <w:pPr>
        <w:pStyle w:val="aff7"/>
        <w:spacing w:line="276" w:lineRule="auto"/>
        <w:ind w:firstLine="567"/>
      </w:pPr>
      <w:r w:rsidRPr="00421938">
        <w:t>Зарождение иудаизма. История Земли обетованной. Израильское и Иудейское царства. Ветхий Завет. Тора – Пятикнижье Моисея. Синагога.</w:t>
      </w:r>
    </w:p>
    <w:p w:rsidR="00E94082" w:rsidRPr="00421938" w:rsidRDefault="00E94082" w:rsidP="00421938">
      <w:pPr>
        <w:pStyle w:val="aff7"/>
        <w:spacing w:line="276" w:lineRule="auto"/>
        <w:ind w:firstLine="567"/>
      </w:pPr>
      <w:r w:rsidRPr="00421938">
        <w:t>Иудейская история в произведениях живописи. Вавилонская башня. Иосиф и его братья. Иосиф в Египте. Самсон. Давид и Голиаф. Еврейский календарь.</w:t>
      </w:r>
    </w:p>
    <w:p w:rsidR="00E94082" w:rsidRPr="00421938" w:rsidRDefault="00E94082" w:rsidP="00421938">
      <w:pPr>
        <w:pStyle w:val="aff7"/>
        <w:spacing w:line="276" w:lineRule="auto"/>
        <w:ind w:firstLine="567"/>
      </w:pPr>
      <w:r w:rsidRPr="00421938">
        <w:t>Культурные традиции буддизма.</w:t>
      </w:r>
    </w:p>
    <w:p w:rsidR="00E94082" w:rsidRDefault="00E94082" w:rsidP="00421938">
      <w:pPr>
        <w:pStyle w:val="aff7"/>
        <w:spacing w:line="276" w:lineRule="auto"/>
        <w:ind w:firstLine="567"/>
      </w:pPr>
      <w:r w:rsidRPr="00421938">
        <w:t>Буддизм в России. Буддийские священные сооружения. Ступа. Пещерный храм. Пагода. Буддийская скульптура</w:t>
      </w:r>
      <w:r>
        <w:t>.</w:t>
      </w:r>
    </w:p>
    <w:p w:rsidR="00E94082" w:rsidRPr="00377ACB" w:rsidRDefault="00E94082" w:rsidP="00377ACB">
      <w:pPr>
        <w:pStyle w:val="aff7"/>
        <w:spacing w:line="276" w:lineRule="auto"/>
        <w:ind w:firstLine="567"/>
      </w:pPr>
      <w:r>
        <w:t>Буддийский монастырь. Искусство танка. Буддийский календарь.</w:t>
      </w:r>
    </w:p>
    <w:p w:rsidR="00E94082" w:rsidRPr="008B11CE" w:rsidRDefault="00E94082" w:rsidP="00421938">
      <w:pPr>
        <w:pStyle w:val="aff7"/>
        <w:spacing w:line="276" w:lineRule="auto"/>
        <w:rPr>
          <w:b/>
          <w:bCs/>
          <w:i/>
          <w:iCs/>
        </w:rPr>
      </w:pPr>
      <w:r>
        <w:rPr>
          <w:b/>
          <w:bCs/>
        </w:rPr>
        <w:t>Р</w:t>
      </w:r>
      <w:r w:rsidRPr="00184064">
        <w:rPr>
          <w:b/>
          <w:bCs/>
        </w:rPr>
        <w:t xml:space="preserve">аздел 4. </w:t>
      </w:r>
      <w:r>
        <w:rPr>
          <w:b/>
          <w:bCs/>
        </w:rPr>
        <w:t>К</w:t>
      </w:r>
      <w:r w:rsidRPr="00184064">
        <w:rPr>
          <w:b/>
          <w:bCs/>
        </w:rPr>
        <w:t>ак сохранить духовные ценности</w:t>
      </w:r>
      <w:r w:rsidRPr="008B11CE">
        <w:rPr>
          <w:b/>
          <w:bCs/>
          <w:i/>
          <w:iCs/>
        </w:rPr>
        <w:t>.</w:t>
      </w:r>
    </w:p>
    <w:p w:rsidR="00E94082" w:rsidRPr="00421938" w:rsidRDefault="00E94082" w:rsidP="00421938">
      <w:pPr>
        <w:pStyle w:val="aff7"/>
        <w:spacing w:line="276" w:lineRule="auto"/>
        <w:ind w:firstLine="567"/>
      </w:pPr>
      <w:r w:rsidRPr="00421938">
        <w:t xml:space="preserve">Забота государства о сохранении духовных ценностей. </w:t>
      </w:r>
    </w:p>
    <w:p w:rsidR="00E94082" w:rsidRPr="00421938" w:rsidRDefault="00E94082" w:rsidP="00421938">
      <w:pPr>
        <w:pStyle w:val="aff7"/>
        <w:spacing w:line="276" w:lineRule="auto"/>
        <w:ind w:firstLine="567"/>
      </w:pPr>
      <w:r w:rsidRPr="00421938">
        <w:t>Конституция РФ о свободе вероисповедания. Восстановление памятников духовного наследия. Развитие движения паломничества. История Храма Христа Спасителя. Государственный музей-заповедник «Царское село».</w:t>
      </w:r>
    </w:p>
    <w:p w:rsidR="00E94082" w:rsidRPr="00421938" w:rsidRDefault="00E94082" w:rsidP="00421938">
      <w:pPr>
        <w:pStyle w:val="aff7"/>
        <w:spacing w:line="276" w:lineRule="auto"/>
        <w:ind w:firstLine="567"/>
      </w:pPr>
      <w:r w:rsidRPr="00421938">
        <w:t>Хранить память предков.</w:t>
      </w:r>
    </w:p>
    <w:p w:rsidR="00E94082" w:rsidRPr="00377ACB" w:rsidRDefault="00E94082" w:rsidP="00377ACB">
      <w:pPr>
        <w:pStyle w:val="aff7"/>
        <w:spacing w:line="276" w:lineRule="auto"/>
        <w:ind w:firstLine="567"/>
      </w:pPr>
      <w:r w:rsidRPr="00421938">
        <w:t>Хранение памяти предков – забота всех поколений. Благотворительность в истории России. Богадельни</w:t>
      </w:r>
      <w:r>
        <w:t>. Попечительства для бедных в России. Савва Мамонтов, братья Третьяковы.</w:t>
      </w:r>
    </w:p>
    <w:p w:rsidR="00E94082" w:rsidRPr="00184064" w:rsidRDefault="00E94082" w:rsidP="00421938">
      <w:pPr>
        <w:pStyle w:val="aff7"/>
        <w:spacing w:line="276" w:lineRule="auto"/>
        <w:rPr>
          <w:b/>
          <w:bCs/>
        </w:rPr>
      </w:pPr>
      <w:r>
        <w:rPr>
          <w:b/>
          <w:bCs/>
        </w:rPr>
        <w:t>Р</w:t>
      </w:r>
      <w:r w:rsidRPr="00184064">
        <w:rPr>
          <w:b/>
          <w:bCs/>
        </w:rPr>
        <w:t xml:space="preserve">аздел 5. </w:t>
      </w:r>
      <w:r>
        <w:rPr>
          <w:b/>
          <w:bCs/>
        </w:rPr>
        <w:t>Ч</w:t>
      </w:r>
      <w:r w:rsidRPr="00184064">
        <w:rPr>
          <w:b/>
          <w:bCs/>
        </w:rPr>
        <w:t xml:space="preserve">то составляет твой духовный мир </w:t>
      </w:r>
    </w:p>
    <w:p w:rsidR="00E94082" w:rsidRPr="00421938" w:rsidRDefault="00E94082" w:rsidP="00421938">
      <w:pPr>
        <w:pStyle w:val="aff7"/>
        <w:spacing w:line="276" w:lineRule="auto"/>
        <w:ind w:firstLine="851"/>
      </w:pPr>
      <w:r w:rsidRPr="00421938">
        <w:t>Твое образование и интересы.</w:t>
      </w:r>
    </w:p>
    <w:p w:rsidR="00E94082" w:rsidRPr="00421938" w:rsidRDefault="00E94082" w:rsidP="00421938">
      <w:pPr>
        <w:pStyle w:val="aff7"/>
        <w:spacing w:line="276" w:lineRule="auto"/>
        <w:ind w:firstLine="567"/>
      </w:pPr>
      <w:r w:rsidRPr="00421938">
        <w:t xml:space="preserve">Образование и его роль в жизни человека и общества. Чтение – важная часть культуры человека. Многообразные интересы человека. </w:t>
      </w:r>
    </w:p>
    <w:p w:rsidR="00E94082" w:rsidRPr="00421938" w:rsidRDefault="00E94082" w:rsidP="00421938">
      <w:pPr>
        <w:pStyle w:val="aff7"/>
        <w:spacing w:line="276" w:lineRule="auto"/>
        <w:ind w:firstLine="708"/>
      </w:pPr>
      <w:r w:rsidRPr="00421938">
        <w:t xml:space="preserve"> Твоя культура поведения и нравственные качества.</w:t>
      </w:r>
    </w:p>
    <w:p w:rsidR="00E94082" w:rsidRPr="00421938" w:rsidRDefault="00E94082" w:rsidP="00421938">
      <w:pPr>
        <w:pStyle w:val="aff7"/>
        <w:spacing w:line="276" w:lineRule="auto"/>
        <w:ind w:firstLine="567"/>
      </w:pPr>
      <w:r w:rsidRPr="00421938">
        <w:t>Современный этикет. Внутренняя и внешняя  культура поведения. Нравственные качества человека.</w:t>
      </w:r>
    </w:p>
    <w:p w:rsidR="00E94082" w:rsidRPr="00203AA4" w:rsidRDefault="00E94082" w:rsidP="00421938">
      <w:pPr>
        <w:pStyle w:val="aff7"/>
        <w:spacing w:line="276" w:lineRule="auto"/>
        <w:ind w:firstLine="708"/>
        <w:rPr>
          <w:b/>
          <w:bCs/>
        </w:rPr>
      </w:pPr>
      <w:r w:rsidRPr="00421938">
        <w:t xml:space="preserve"> Диалог культур и поколений</w:t>
      </w:r>
      <w:r w:rsidRPr="00203AA4">
        <w:rPr>
          <w:b/>
          <w:bCs/>
        </w:rPr>
        <w:t>.</w:t>
      </w:r>
    </w:p>
    <w:p w:rsidR="00E94082" w:rsidRPr="00CE50E3" w:rsidRDefault="00E94082" w:rsidP="00517390">
      <w:pPr>
        <w:jc w:val="both"/>
        <w:rPr>
          <w:b/>
          <w:bCs/>
          <w:lang w:val="ru-RU"/>
        </w:rPr>
      </w:pPr>
    </w:p>
    <w:p w:rsidR="00E94082" w:rsidRPr="00CE50E3" w:rsidRDefault="00E94082" w:rsidP="00517390">
      <w:pPr>
        <w:jc w:val="both"/>
        <w:rPr>
          <w:b/>
          <w:bCs/>
          <w:lang w:val="ru-RU"/>
        </w:rPr>
      </w:pPr>
      <w:r w:rsidRPr="00CE50E3">
        <w:rPr>
          <w:b/>
          <w:bCs/>
          <w:lang w:val="ru-RU"/>
        </w:rPr>
        <w:t>2.2.2.13. Физика</w:t>
      </w:r>
      <w:bookmarkEnd w:id="164"/>
      <w:bookmarkEnd w:id="165"/>
      <w:bookmarkEnd w:id="166"/>
    </w:p>
    <w:p w:rsidR="00E94082" w:rsidRPr="00CE50E3" w:rsidRDefault="00E94082" w:rsidP="00517390">
      <w:pPr>
        <w:ind w:firstLine="709"/>
        <w:jc w:val="both"/>
        <w:rPr>
          <w:lang w:val="ru-RU"/>
        </w:rPr>
      </w:pPr>
      <w:r w:rsidRPr="00CE50E3">
        <w:rPr>
          <w:lang w:val="ru-RU"/>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w:t>
      </w:r>
      <w:r w:rsidRPr="00CE50E3">
        <w:rPr>
          <w:lang w:val="ru-RU"/>
        </w:rPr>
        <w:lastRenderedPageBreak/>
        <w:t>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94082" w:rsidRPr="00CE50E3" w:rsidRDefault="00E94082" w:rsidP="00517390">
      <w:pPr>
        <w:ind w:firstLine="709"/>
        <w:jc w:val="both"/>
        <w:rPr>
          <w:lang w:val="ru-RU"/>
        </w:rPr>
      </w:pPr>
      <w:r w:rsidRPr="00CE50E3">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94082" w:rsidRPr="00CE50E3" w:rsidRDefault="00E94082" w:rsidP="00517390">
      <w:pPr>
        <w:ind w:firstLine="709"/>
        <w:jc w:val="both"/>
        <w:rPr>
          <w:lang w:val="ru-RU"/>
        </w:rPr>
      </w:pPr>
      <w:r w:rsidRPr="00CE50E3">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94082" w:rsidRPr="00CE50E3" w:rsidRDefault="00E94082" w:rsidP="00377ACB">
      <w:pPr>
        <w:ind w:firstLine="709"/>
        <w:jc w:val="both"/>
        <w:rPr>
          <w:lang w:val="ru-RU"/>
        </w:rPr>
      </w:pPr>
      <w:r w:rsidRPr="00CE50E3">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7D7E49">
        <w:rPr>
          <w:lang w:val="ru-RU"/>
        </w:rPr>
        <w:t xml:space="preserve"> </w:t>
      </w:r>
      <w:r w:rsidRPr="00CE50E3">
        <w:rPr>
          <w:lang w:val="ru-RU"/>
        </w:rPr>
        <w:t>«Математика», «Информатика», «Химия», «Биология», «География», «Экология», «Основы безопасности жизнедеятельности»</w:t>
      </w:r>
      <w:r>
        <w:rPr>
          <w:lang w:val="ru-RU"/>
        </w:rPr>
        <w:t>, «История», «Литература» и др.</w:t>
      </w:r>
    </w:p>
    <w:p w:rsidR="00E94082" w:rsidRPr="00CE50E3" w:rsidRDefault="00E94082" w:rsidP="00517390">
      <w:pPr>
        <w:tabs>
          <w:tab w:val="left" w:pos="709"/>
          <w:tab w:val="left" w:pos="989"/>
        </w:tabs>
        <w:ind w:firstLine="851"/>
        <w:jc w:val="both"/>
        <w:rPr>
          <w:b/>
          <w:bCs/>
          <w:lang w:val="ru-RU"/>
        </w:rPr>
      </w:pPr>
      <w:r w:rsidRPr="00CE50E3">
        <w:rPr>
          <w:b/>
          <w:bCs/>
          <w:lang w:val="ru-RU"/>
        </w:rPr>
        <w:t>Физика и физические методы изучения природы</w:t>
      </w:r>
    </w:p>
    <w:p w:rsidR="00E94082" w:rsidRPr="00CE50E3" w:rsidRDefault="00E94082" w:rsidP="00517390">
      <w:pPr>
        <w:tabs>
          <w:tab w:val="left" w:pos="851"/>
        </w:tabs>
        <w:ind w:firstLine="709"/>
        <w:jc w:val="both"/>
        <w:rPr>
          <w:lang w:val="ru-RU"/>
        </w:rPr>
      </w:pPr>
      <w:r w:rsidRPr="00CE50E3">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94082" w:rsidRPr="00CE50E3" w:rsidRDefault="00E94082" w:rsidP="00517390">
      <w:pPr>
        <w:tabs>
          <w:tab w:val="left" w:pos="851"/>
        </w:tabs>
        <w:ind w:firstLine="709"/>
        <w:jc w:val="both"/>
        <w:rPr>
          <w:lang w:val="ru-RU"/>
        </w:rPr>
      </w:pPr>
      <w:r w:rsidRPr="00CE50E3">
        <w:rPr>
          <w:lang w:val="ru-RU"/>
        </w:rPr>
        <w:t>Физические величины и их измерение. Точность и погрешность измерений. Международная система единиц.</w:t>
      </w:r>
    </w:p>
    <w:p w:rsidR="00E94082" w:rsidRPr="00CE50E3" w:rsidRDefault="00E94082" w:rsidP="00517390">
      <w:pPr>
        <w:tabs>
          <w:tab w:val="left" w:pos="851"/>
        </w:tabs>
        <w:ind w:firstLine="709"/>
        <w:jc w:val="both"/>
        <w:rPr>
          <w:lang w:val="ru-RU"/>
        </w:rPr>
      </w:pPr>
      <w:r w:rsidRPr="00CE50E3">
        <w:rPr>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E94082" w:rsidRPr="00CE50E3" w:rsidRDefault="00E94082" w:rsidP="00517390">
      <w:pPr>
        <w:tabs>
          <w:tab w:val="left" w:pos="851"/>
          <w:tab w:val="left" w:pos="989"/>
        </w:tabs>
        <w:ind w:left="709"/>
        <w:jc w:val="both"/>
        <w:rPr>
          <w:b/>
          <w:bCs/>
          <w:lang w:val="ru-RU"/>
        </w:rPr>
      </w:pPr>
      <w:r w:rsidRPr="00CE50E3">
        <w:rPr>
          <w:b/>
          <w:bCs/>
          <w:lang w:val="ru-RU"/>
        </w:rPr>
        <w:t>Механические явления</w:t>
      </w:r>
    </w:p>
    <w:p w:rsidR="00E94082" w:rsidRPr="00CE50E3" w:rsidRDefault="00E94082" w:rsidP="00517390">
      <w:pPr>
        <w:tabs>
          <w:tab w:val="left" w:pos="851"/>
        </w:tabs>
        <w:ind w:firstLine="709"/>
        <w:jc w:val="both"/>
        <w:rPr>
          <w:lang w:val="ru-RU"/>
        </w:rPr>
      </w:pPr>
      <w:r w:rsidRPr="00CE50E3">
        <w:rPr>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94082" w:rsidRPr="00CE50E3" w:rsidRDefault="00E94082" w:rsidP="00517390">
      <w:pPr>
        <w:tabs>
          <w:tab w:val="left" w:pos="851"/>
        </w:tabs>
        <w:ind w:firstLine="709"/>
        <w:jc w:val="both"/>
        <w:rPr>
          <w:lang w:val="ru-RU"/>
        </w:rPr>
      </w:pPr>
      <w:r w:rsidRPr="00CE50E3">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94082" w:rsidRPr="00CE50E3" w:rsidRDefault="00E94082" w:rsidP="00517390">
      <w:pPr>
        <w:tabs>
          <w:tab w:val="left" w:pos="851"/>
        </w:tabs>
        <w:ind w:firstLine="709"/>
        <w:jc w:val="both"/>
        <w:rPr>
          <w:lang w:val="ru-RU"/>
        </w:rPr>
      </w:pPr>
      <w:r w:rsidRPr="00CE50E3">
        <w:rPr>
          <w:lang w:val="ru-RU"/>
        </w:rPr>
        <w:t xml:space="preserve">Простые механизмы. Условия равновесия твердого тела, имеющего закрепленную ось движения. Момент силы. </w:t>
      </w:r>
      <w:r w:rsidRPr="00CE50E3">
        <w:rPr>
          <w:i/>
          <w:iCs/>
          <w:lang w:val="ru-RU"/>
        </w:rPr>
        <w:t xml:space="preserve">Центр тяжести тела. </w:t>
      </w:r>
      <w:r w:rsidRPr="00CE50E3">
        <w:rPr>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94082" w:rsidRPr="00CE50E3" w:rsidRDefault="00E94082" w:rsidP="00517390">
      <w:pPr>
        <w:tabs>
          <w:tab w:val="left" w:pos="851"/>
        </w:tabs>
        <w:ind w:firstLine="709"/>
        <w:jc w:val="both"/>
        <w:rPr>
          <w:lang w:val="ru-RU"/>
        </w:rPr>
      </w:pPr>
      <w:r w:rsidRPr="00CE50E3">
        <w:rPr>
          <w:lang w:val="ru-RU"/>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w:t>
      </w:r>
      <w:r w:rsidRPr="00CE50E3">
        <w:rPr>
          <w:lang w:val="ru-RU"/>
        </w:rPr>
        <w:lastRenderedPageBreak/>
        <w:t>на погруженное в них тело. Архимедова сила. Плавание тел и судов Воздухоплавание.</w:t>
      </w:r>
    </w:p>
    <w:p w:rsidR="00E94082" w:rsidRPr="00CE50E3" w:rsidRDefault="00E94082" w:rsidP="00517390">
      <w:pPr>
        <w:tabs>
          <w:tab w:val="left" w:pos="851"/>
        </w:tabs>
        <w:ind w:firstLine="709"/>
        <w:jc w:val="both"/>
        <w:rPr>
          <w:lang w:val="ru-RU"/>
        </w:rPr>
      </w:pPr>
      <w:r w:rsidRPr="00CE50E3">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94082" w:rsidRPr="00CE50E3" w:rsidRDefault="00E94082" w:rsidP="00517390">
      <w:pPr>
        <w:tabs>
          <w:tab w:val="left" w:pos="851"/>
          <w:tab w:val="left" w:pos="989"/>
        </w:tabs>
        <w:ind w:left="709"/>
        <w:jc w:val="both"/>
        <w:rPr>
          <w:b/>
          <w:bCs/>
          <w:lang w:val="ru-RU"/>
        </w:rPr>
      </w:pPr>
      <w:r w:rsidRPr="00CE50E3">
        <w:rPr>
          <w:b/>
          <w:bCs/>
          <w:lang w:val="ru-RU"/>
        </w:rPr>
        <w:t>Тепловые явления</w:t>
      </w:r>
    </w:p>
    <w:p w:rsidR="00E94082" w:rsidRPr="00CE50E3" w:rsidRDefault="00E94082" w:rsidP="00517390">
      <w:pPr>
        <w:tabs>
          <w:tab w:val="left" w:pos="851"/>
        </w:tabs>
        <w:ind w:firstLine="709"/>
        <w:jc w:val="both"/>
        <w:rPr>
          <w:lang w:val="ru-RU"/>
        </w:rPr>
      </w:pPr>
      <w:r w:rsidRPr="00CE50E3">
        <w:rPr>
          <w:lang w:val="ru-RU"/>
        </w:rPr>
        <w:t xml:space="preserve">Строение вещества. Атомы и молекулы. Тепловое движение атомов и молекул. Диффузия в газах, жидкостях и твердых телах. </w:t>
      </w:r>
      <w:r w:rsidRPr="00CE50E3">
        <w:rPr>
          <w:i/>
          <w:iCs/>
          <w:lang w:val="ru-RU"/>
        </w:rPr>
        <w:t>Броуновское движение</w:t>
      </w:r>
      <w:r w:rsidRPr="00CE50E3">
        <w:rPr>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E94082" w:rsidRPr="00CE50E3" w:rsidRDefault="00E94082" w:rsidP="00517390">
      <w:pPr>
        <w:tabs>
          <w:tab w:val="left" w:pos="851"/>
        </w:tabs>
        <w:ind w:firstLine="709"/>
        <w:jc w:val="both"/>
        <w:rPr>
          <w:i/>
          <w:iCs/>
          <w:lang w:val="ru-RU"/>
        </w:rPr>
      </w:pPr>
      <w:r w:rsidRPr="00CE50E3">
        <w:rPr>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CE50E3">
        <w:rPr>
          <w:i/>
          <w:iCs/>
          <w:lang w:val="ru-RU"/>
        </w:rPr>
        <w:t>Экологические проблемы использования тепловых машин.</w:t>
      </w:r>
    </w:p>
    <w:p w:rsidR="00E94082" w:rsidRPr="00CE50E3" w:rsidRDefault="00E94082" w:rsidP="00517390">
      <w:pPr>
        <w:tabs>
          <w:tab w:val="left" w:pos="851"/>
          <w:tab w:val="left" w:pos="989"/>
        </w:tabs>
        <w:ind w:left="709"/>
        <w:jc w:val="both"/>
        <w:rPr>
          <w:b/>
          <w:bCs/>
          <w:lang w:val="ru-RU"/>
        </w:rPr>
      </w:pPr>
      <w:r w:rsidRPr="00CE50E3">
        <w:rPr>
          <w:b/>
          <w:bCs/>
          <w:lang w:val="ru-RU"/>
        </w:rPr>
        <w:t>Электромагнитные явления</w:t>
      </w:r>
    </w:p>
    <w:p w:rsidR="00E94082" w:rsidRPr="00CE50E3" w:rsidRDefault="00E94082" w:rsidP="00517390">
      <w:pPr>
        <w:tabs>
          <w:tab w:val="left" w:pos="851"/>
        </w:tabs>
        <w:ind w:firstLine="709"/>
        <w:jc w:val="both"/>
        <w:rPr>
          <w:i/>
          <w:iCs/>
          <w:lang w:val="ru-RU"/>
        </w:rPr>
      </w:pPr>
      <w:r w:rsidRPr="00CE50E3">
        <w:rPr>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CE50E3">
        <w:rPr>
          <w:i/>
          <w:iCs/>
          <w:lang w:val="ru-RU"/>
        </w:rPr>
        <w:t xml:space="preserve">Напряженность электрического поля. </w:t>
      </w:r>
      <w:r w:rsidRPr="00CE50E3">
        <w:rPr>
          <w:lang w:val="ru-RU"/>
        </w:rPr>
        <w:t xml:space="preserve">Действие электрического поля на электрические заряды. </w:t>
      </w:r>
      <w:r w:rsidRPr="00CE50E3">
        <w:rPr>
          <w:i/>
          <w:iCs/>
          <w:lang w:val="ru-RU"/>
        </w:rPr>
        <w:t>Конденсатор. Энергия электрического поля конденсатора.</w:t>
      </w:r>
    </w:p>
    <w:p w:rsidR="00E94082" w:rsidRPr="00CE50E3" w:rsidRDefault="00E94082" w:rsidP="00517390">
      <w:pPr>
        <w:tabs>
          <w:tab w:val="left" w:pos="851"/>
        </w:tabs>
        <w:ind w:firstLine="709"/>
        <w:jc w:val="both"/>
        <w:rPr>
          <w:lang w:val="ru-RU"/>
        </w:rPr>
      </w:pPr>
      <w:r w:rsidRPr="00CE50E3">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94082" w:rsidRPr="00CE50E3" w:rsidRDefault="00E94082" w:rsidP="00517390">
      <w:pPr>
        <w:tabs>
          <w:tab w:val="left" w:pos="851"/>
        </w:tabs>
        <w:ind w:firstLine="709"/>
        <w:jc w:val="both"/>
        <w:rPr>
          <w:lang w:val="ru-RU"/>
        </w:rPr>
      </w:pPr>
      <w:r w:rsidRPr="00CE50E3">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94082" w:rsidRPr="00CE50E3" w:rsidRDefault="00E94082" w:rsidP="00517390">
      <w:pPr>
        <w:tabs>
          <w:tab w:val="left" w:pos="851"/>
        </w:tabs>
        <w:ind w:firstLine="709"/>
        <w:jc w:val="both"/>
        <w:rPr>
          <w:lang w:val="ru-RU"/>
        </w:rPr>
      </w:pPr>
      <w:r w:rsidRPr="00CE50E3">
        <w:rPr>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94082" w:rsidRPr="00CE50E3" w:rsidRDefault="00E94082" w:rsidP="00517390">
      <w:pPr>
        <w:tabs>
          <w:tab w:val="left" w:pos="851"/>
        </w:tabs>
        <w:ind w:firstLine="709"/>
        <w:jc w:val="both"/>
        <w:rPr>
          <w:lang w:val="ru-RU"/>
        </w:rPr>
      </w:pPr>
      <w:r w:rsidRPr="00CE50E3">
        <w:rPr>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CE50E3">
        <w:rPr>
          <w:i/>
          <w:iCs/>
          <w:lang w:val="ru-RU"/>
        </w:rPr>
        <w:t>Сила Ампера и сила Лоренца.</w:t>
      </w:r>
      <w:r w:rsidRPr="00CE50E3">
        <w:rPr>
          <w:lang w:val="ru-RU"/>
        </w:rPr>
        <w:t xml:space="preserve"> Электродвигатель. Явление электромагнитной индукция. Опыты Фарадея.</w:t>
      </w:r>
    </w:p>
    <w:p w:rsidR="00E94082" w:rsidRPr="00CE50E3" w:rsidRDefault="00E94082" w:rsidP="00517390">
      <w:pPr>
        <w:tabs>
          <w:tab w:val="left" w:pos="851"/>
        </w:tabs>
        <w:ind w:firstLine="709"/>
        <w:jc w:val="both"/>
        <w:rPr>
          <w:lang w:val="ru-RU"/>
        </w:rPr>
      </w:pPr>
      <w:r w:rsidRPr="00CE50E3">
        <w:rPr>
          <w:lang w:val="ru-RU"/>
        </w:rPr>
        <w:t xml:space="preserve">Электромагнитные колебания. </w:t>
      </w:r>
      <w:r w:rsidRPr="00CE50E3">
        <w:rPr>
          <w:i/>
          <w:iCs/>
          <w:lang w:val="ru-RU"/>
        </w:rPr>
        <w:t>Колебательный контур. Электрогенератор. Переменный ток. Трансформатор.</w:t>
      </w:r>
      <w:r w:rsidRPr="00CE50E3">
        <w:rPr>
          <w:lang w:val="ru-RU"/>
        </w:rPr>
        <w:t xml:space="preserve"> Передача электрической энергии на расстояние. Электромагнитные волны и их свойства. </w:t>
      </w:r>
      <w:r w:rsidRPr="00CE50E3">
        <w:rPr>
          <w:i/>
          <w:iCs/>
          <w:lang w:val="ru-RU"/>
        </w:rPr>
        <w:t>Принципы радиосвязи и телевидения. Влияние электромагнитных излучений на живые организмы.</w:t>
      </w:r>
    </w:p>
    <w:p w:rsidR="00E94082" w:rsidRPr="00CE50E3" w:rsidRDefault="00E94082" w:rsidP="00517390">
      <w:pPr>
        <w:tabs>
          <w:tab w:val="left" w:pos="851"/>
        </w:tabs>
        <w:ind w:firstLine="709"/>
        <w:jc w:val="both"/>
        <w:rPr>
          <w:lang w:val="ru-RU"/>
        </w:rPr>
      </w:pPr>
      <w:r w:rsidRPr="00CE50E3">
        <w:rPr>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CE50E3">
        <w:rPr>
          <w:i/>
          <w:iCs/>
          <w:lang w:val="ru-RU"/>
        </w:rPr>
        <w:t>Оптические приборы.</w:t>
      </w:r>
      <w:r w:rsidRPr="00CE50E3">
        <w:rPr>
          <w:lang w:val="ru-RU"/>
        </w:rPr>
        <w:t xml:space="preserve"> Глаз как оптическая система. Дисперсия света. </w:t>
      </w:r>
      <w:r w:rsidRPr="00CE50E3">
        <w:rPr>
          <w:i/>
          <w:iCs/>
          <w:lang w:val="ru-RU"/>
        </w:rPr>
        <w:t>Интерференция и дифракция света.</w:t>
      </w:r>
    </w:p>
    <w:p w:rsidR="00E94082" w:rsidRPr="00CE50E3" w:rsidRDefault="00E94082" w:rsidP="00517390">
      <w:pPr>
        <w:tabs>
          <w:tab w:val="left" w:pos="851"/>
          <w:tab w:val="left" w:pos="989"/>
        </w:tabs>
        <w:ind w:left="709"/>
        <w:jc w:val="both"/>
        <w:rPr>
          <w:b/>
          <w:bCs/>
          <w:lang w:val="ru-RU"/>
        </w:rPr>
      </w:pPr>
      <w:r w:rsidRPr="00CE50E3">
        <w:rPr>
          <w:b/>
          <w:bCs/>
          <w:lang w:val="ru-RU"/>
        </w:rPr>
        <w:t>Квантовые явления</w:t>
      </w:r>
    </w:p>
    <w:p w:rsidR="00E94082" w:rsidRPr="00CE50E3" w:rsidRDefault="00E94082" w:rsidP="00517390">
      <w:pPr>
        <w:tabs>
          <w:tab w:val="left" w:pos="851"/>
        </w:tabs>
        <w:ind w:firstLine="709"/>
        <w:jc w:val="both"/>
        <w:rPr>
          <w:lang w:val="ru-RU"/>
        </w:rPr>
      </w:pPr>
      <w:r w:rsidRPr="00CE50E3">
        <w:rPr>
          <w:lang w:val="ru-RU"/>
        </w:rPr>
        <w:lastRenderedPageBreak/>
        <w:t>Строение атомов. Планетарная модель атома. Квантовый характер поглощения и испускания света атомами. Линейчатые спектры.</w:t>
      </w:r>
    </w:p>
    <w:p w:rsidR="00E94082" w:rsidRPr="00CE50E3" w:rsidRDefault="00E94082" w:rsidP="00517390">
      <w:pPr>
        <w:tabs>
          <w:tab w:val="left" w:pos="851"/>
        </w:tabs>
        <w:ind w:firstLine="709"/>
        <w:jc w:val="both"/>
        <w:rPr>
          <w:lang w:val="ru-RU"/>
        </w:rPr>
      </w:pPr>
      <w:r w:rsidRPr="00CE50E3">
        <w:rPr>
          <w:lang w:val="ru-RU"/>
        </w:rPr>
        <w:t xml:space="preserve"> Опыты Резерфорда.</w:t>
      </w:r>
    </w:p>
    <w:p w:rsidR="00E94082" w:rsidRPr="00CE50E3" w:rsidRDefault="00E94082" w:rsidP="00517390">
      <w:pPr>
        <w:tabs>
          <w:tab w:val="left" w:pos="851"/>
        </w:tabs>
        <w:ind w:firstLine="709"/>
        <w:jc w:val="both"/>
        <w:rPr>
          <w:i/>
          <w:iCs/>
          <w:lang w:val="ru-RU"/>
        </w:rPr>
      </w:pPr>
      <w:r w:rsidRPr="00CE50E3">
        <w:rPr>
          <w:lang w:val="ru-RU"/>
        </w:rPr>
        <w:t xml:space="preserve">Состав атомного ядра. Протон, нейтрон и электрон. Закон Эйнштейна о пропорциональности массы и энергии. </w:t>
      </w:r>
      <w:r w:rsidRPr="00CE50E3">
        <w:rPr>
          <w:i/>
          <w:iCs/>
          <w:lang w:val="ru-RU"/>
        </w:rPr>
        <w:t>Дефект масс и энергия связи атомных ядер.</w:t>
      </w:r>
      <w:r w:rsidRPr="00CE50E3">
        <w:rPr>
          <w:lang w:val="ru-RU"/>
        </w:rPr>
        <w:t xml:space="preserve"> Радиоактивность. Период полураспада. Альфа-излучение. </w:t>
      </w:r>
      <w:r w:rsidRPr="00CE50E3">
        <w:rPr>
          <w:i/>
          <w:iCs/>
          <w:lang w:val="ru-RU"/>
        </w:rPr>
        <w:t>Бета-излучение</w:t>
      </w:r>
      <w:r w:rsidRPr="00CE50E3">
        <w:rPr>
          <w:lang w:val="ru-RU"/>
        </w:rPr>
        <w:t xml:space="preserve">. Гамма-излучение. Ядерные реакции. Источники энергии Солнца и звезд. Ядерная энергетика. </w:t>
      </w:r>
      <w:r w:rsidRPr="00CE50E3">
        <w:rPr>
          <w:i/>
          <w:iCs/>
          <w:lang w:val="ru-RU"/>
        </w:rPr>
        <w:t xml:space="preserve">Экологические проблемы работы атомных электростанций. </w:t>
      </w:r>
      <w:r w:rsidRPr="00CE50E3">
        <w:rPr>
          <w:lang w:val="ru-RU"/>
        </w:rPr>
        <w:t xml:space="preserve">Дозиметрия. </w:t>
      </w:r>
      <w:r w:rsidRPr="00CE50E3">
        <w:rPr>
          <w:i/>
          <w:iCs/>
          <w:lang w:val="ru-RU"/>
        </w:rPr>
        <w:t>Влияние радиоактивных излучений на живые организмы.</w:t>
      </w:r>
    </w:p>
    <w:p w:rsidR="00E94082" w:rsidRPr="00CE50E3" w:rsidRDefault="00E94082" w:rsidP="00517390">
      <w:pPr>
        <w:tabs>
          <w:tab w:val="left" w:pos="851"/>
          <w:tab w:val="left" w:pos="989"/>
        </w:tabs>
        <w:ind w:left="709"/>
        <w:jc w:val="both"/>
        <w:rPr>
          <w:b/>
          <w:bCs/>
          <w:lang w:val="ru-RU"/>
        </w:rPr>
      </w:pPr>
      <w:r w:rsidRPr="00CE50E3">
        <w:rPr>
          <w:b/>
          <w:bCs/>
          <w:lang w:val="ru-RU"/>
        </w:rPr>
        <w:t>Строение и эволюция Вселенной</w:t>
      </w:r>
    </w:p>
    <w:p w:rsidR="00E94082" w:rsidRPr="00CE50E3" w:rsidRDefault="00E94082" w:rsidP="00517390">
      <w:pPr>
        <w:tabs>
          <w:tab w:val="left" w:pos="851"/>
        </w:tabs>
        <w:ind w:firstLine="709"/>
        <w:jc w:val="both"/>
        <w:rPr>
          <w:lang w:val="ru-RU"/>
        </w:rPr>
      </w:pPr>
      <w:r w:rsidRPr="00CE50E3">
        <w:rPr>
          <w:lang w:val="ru-RU"/>
        </w:rPr>
        <w:t>Геоцентрическая и гелиоцентрическая системы мира. Фи</w:t>
      </w:r>
      <w:r w:rsidRPr="00CE50E3">
        <w:rPr>
          <w:lang w:val="ru-RU"/>
        </w:rPr>
        <w:softHyphen/>
        <w:t>зическая природа небесных тел Солнечной системы. Проис</w:t>
      </w:r>
      <w:r w:rsidRPr="00CE50E3">
        <w:rPr>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94082" w:rsidRPr="00CE50E3" w:rsidRDefault="00E94082" w:rsidP="002B3088">
      <w:pPr>
        <w:tabs>
          <w:tab w:val="left" w:pos="851"/>
        </w:tabs>
        <w:ind w:firstLine="709"/>
        <w:jc w:val="both"/>
        <w:rPr>
          <w:b/>
          <w:bCs/>
          <w:lang w:val="ru-RU"/>
        </w:rPr>
      </w:pPr>
      <w:r w:rsidRPr="00CE50E3">
        <w:rPr>
          <w:b/>
          <w:bCs/>
          <w:lang w:val="ru-RU"/>
        </w:rPr>
        <w:t>Темы лабораторных работ</w:t>
      </w:r>
    </w:p>
    <w:p w:rsidR="00E94082" w:rsidRPr="00CE50E3" w:rsidRDefault="00E94082" w:rsidP="002B3088">
      <w:pPr>
        <w:tabs>
          <w:tab w:val="left" w:pos="851"/>
        </w:tabs>
        <w:ind w:firstLine="709"/>
        <w:jc w:val="both"/>
        <w:rPr>
          <w:lang w:val="ru-RU"/>
        </w:rPr>
      </w:pPr>
      <w:r w:rsidRPr="00CE50E3">
        <w:rPr>
          <w:lang w:val="ru-RU"/>
        </w:rPr>
        <w:t>Лабораторные работы (независимо от тематической принадлежности) делятся следующие типы:</w:t>
      </w:r>
    </w:p>
    <w:p w:rsidR="00E94082" w:rsidRPr="00CE50E3" w:rsidRDefault="00E94082" w:rsidP="00D61154">
      <w:pPr>
        <w:numPr>
          <w:ilvl w:val="0"/>
          <w:numId w:val="246"/>
        </w:numPr>
        <w:tabs>
          <w:tab w:val="left" w:pos="851"/>
        </w:tabs>
        <w:autoSpaceDE/>
        <w:autoSpaceDN/>
        <w:adjustRightInd/>
        <w:ind w:left="0" w:firstLine="709"/>
        <w:jc w:val="both"/>
      </w:pPr>
      <w:r w:rsidRPr="00CE50E3">
        <w:t xml:space="preserve">Проведение прямых измерений физических величин </w:t>
      </w:r>
    </w:p>
    <w:p w:rsidR="00E94082" w:rsidRPr="00CE50E3" w:rsidRDefault="00E94082" w:rsidP="00D61154">
      <w:pPr>
        <w:numPr>
          <w:ilvl w:val="0"/>
          <w:numId w:val="246"/>
        </w:numPr>
        <w:tabs>
          <w:tab w:val="left" w:pos="851"/>
        </w:tabs>
        <w:autoSpaceDE/>
        <w:autoSpaceDN/>
        <w:adjustRightInd/>
        <w:ind w:left="0" w:firstLine="709"/>
        <w:jc w:val="both"/>
        <w:rPr>
          <w:lang w:val="ru-RU"/>
        </w:rPr>
      </w:pPr>
      <w:r w:rsidRPr="00CE50E3">
        <w:rPr>
          <w:lang w:val="ru-RU"/>
        </w:rPr>
        <w:t>Расчет по полученным результатам прямых измерений зависимого от них параметра (косвенные измерения).</w:t>
      </w:r>
    </w:p>
    <w:p w:rsidR="00E94082" w:rsidRPr="00CE50E3" w:rsidRDefault="00E94082" w:rsidP="00D61154">
      <w:pPr>
        <w:numPr>
          <w:ilvl w:val="0"/>
          <w:numId w:val="246"/>
        </w:numPr>
        <w:tabs>
          <w:tab w:val="left" w:pos="851"/>
        </w:tabs>
        <w:autoSpaceDE/>
        <w:autoSpaceDN/>
        <w:adjustRightInd/>
        <w:ind w:left="0" w:firstLine="709"/>
        <w:jc w:val="both"/>
        <w:rPr>
          <w:lang w:val="ru-RU"/>
        </w:rPr>
      </w:pPr>
      <w:r w:rsidRPr="00CE50E3">
        <w:rPr>
          <w:lang w:val="ru-RU"/>
        </w:rPr>
        <w:t>Наблюде</w:t>
      </w:r>
      <w:r w:rsidR="007D7E49">
        <w:rPr>
          <w:lang w:val="ru-RU"/>
        </w:rPr>
        <w:t>ние явлений и постановка опытов</w:t>
      </w:r>
      <w:r w:rsidRPr="00CE50E3">
        <w:rPr>
          <w:lang w:val="ru-RU"/>
        </w:rPr>
        <w:t xml:space="preserve"> по обнаружению факторов, влияющих на протекание данных явлений.</w:t>
      </w:r>
    </w:p>
    <w:p w:rsidR="00E94082" w:rsidRPr="00CE50E3" w:rsidRDefault="00E94082" w:rsidP="00D61154">
      <w:pPr>
        <w:numPr>
          <w:ilvl w:val="0"/>
          <w:numId w:val="246"/>
        </w:numPr>
        <w:tabs>
          <w:tab w:val="left" w:pos="851"/>
        </w:tabs>
        <w:autoSpaceDE/>
        <w:autoSpaceDN/>
        <w:adjustRightInd/>
        <w:ind w:left="0" w:firstLine="709"/>
        <w:jc w:val="both"/>
        <w:rPr>
          <w:lang w:val="ru-RU"/>
        </w:rPr>
      </w:pPr>
      <w:r w:rsidRPr="00CE50E3">
        <w:rPr>
          <w:lang w:val="ru-RU"/>
        </w:rPr>
        <w:t>Исследование зависимости одной физической величины от другой с представлением результатов в виде графика или таблицы.</w:t>
      </w:r>
    </w:p>
    <w:p w:rsidR="00E94082" w:rsidRPr="00CE50E3" w:rsidRDefault="00E94082" w:rsidP="00D61154">
      <w:pPr>
        <w:numPr>
          <w:ilvl w:val="0"/>
          <w:numId w:val="246"/>
        </w:numPr>
        <w:tabs>
          <w:tab w:val="left" w:pos="851"/>
        </w:tabs>
        <w:autoSpaceDE/>
        <w:autoSpaceDN/>
        <w:adjustRightInd/>
        <w:ind w:left="0" w:firstLine="709"/>
        <w:jc w:val="both"/>
        <w:rPr>
          <w:lang w:val="ru-RU"/>
        </w:rPr>
      </w:pPr>
      <w:r w:rsidRPr="00CE50E3">
        <w:rPr>
          <w:lang w:val="ru-RU"/>
        </w:rPr>
        <w:t xml:space="preserve">Проверка заданных предположений (прямые измерения физических величин и сравнение заданных соотношений между ними). </w:t>
      </w:r>
    </w:p>
    <w:p w:rsidR="00E94082" w:rsidRPr="00377ACB" w:rsidRDefault="00E94082" w:rsidP="00D61154">
      <w:pPr>
        <w:numPr>
          <w:ilvl w:val="0"/>
          <w:numId w:val="246"/>
        </w:numPr>
        <w:tabs>
          <w:tab w:val="left" w:pos="851"/>
        </w:tabs>
        <w:autoSpaceDE/>
        <w:autoSpaceDN/>
        <w:adjustRightInd/>
        <w:ind w:left="0" w:firstLine="709"/>
        <w:jc w:val="both"/>
        <w:rPr>
          <w:lang w:val="ru-RU"/>
        </w:rPr>
      </w:pPr>
      <w:r w:rsidRPr="00CE50E3">
        <w:rPr>
          <w:lang w:val="ru-RU"/>
        </w:rPr>
        <w:t>Знакомство с техническими устройствами и их конструирование.</w:t>
      </w:r>
    </w:p>
    <w:p w:rsidR="00E94082" w:rsidRPr="00377ACB" w:rsidRDefault="00E94082" w:rsidP="002B3088">
      <w:pPr>
        <w:tabs>
          <w:tab w:val="left" w:pos="851"/>
        </w:tabs>
        <w:ind w:firstLine="709"/>
        <w:jc w:val="both"/>
        <w:rPr>
          <w:lang w:val="ru-RU"/>
        </w:rPr>
      </w:pPr>
      <w:r w:rsidRPr="00377ACB">
        <w:rPr>
          <w:b/>
          <w:bCs/>
          <w:lang w:val="ru-RU"/>
        </w:rPr>
        <w:t>Проведение прямых измерений физических величин</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размеров малых тел.</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массы тела.</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объема тела.</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температуры.</w:t>
      </w:r>
    </w:p>
    <w:p w:rsidR="00E94082" w:rsidRPr="00CE50E3" w:rsidRDefault="00E94082" w:rsidP="00D61154">
      <w:pPr>
        <w:numPr>
          <w:ilvl w:val="0"/>
          <w:numId w:val="247"/>
        </w:numPr>
        <w:tabs>
          <w:tab w:val="left" w:pos="851"/>
          <w:tab w:val="left" w:pos="989"/>
        </w:tabs>
        <w:autoSpaceDE/>
        <w:autoSpaceDN/>
        <w:adjustRightInd/>
        <w:ind w:left="0" w:firstLine="709"/>
        <w:jc w:val="both"/>
        <w:rPr>
          <w:lang w:val="ru-RU"/>
        </w:rPr>
      </w:pPr>
      <w:r w:rsidRPr="00CE50E3">
        <w:rPr>
          <w:lang w:val="ru-RU"/>
        </w:rPr>
        <w:t>Измерение силы тока и его регулирование.</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напряжения.</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фокусного расстояния линзы.</w:t>
      </w:r>
    </w:p>
    <w:p w:rsidR="00E94082" w:rsidRPr="00CE50E3" w:rsidRDefault="00E94082" w:rsidP="00D61154">
      <w:pPr>
        <w:numPr>
          <w:ilvl w:val="0"/>
          <w:numId w:val="247"/>
        </w:numPr>
        <w:tabs>
          <w:tab w:val="left" w:pos="851"/>
          <w:tab w:val="left" w:pos="989"/>
        </w:tabs>
        <w:autoSpaceDE/>
        <w:autoSpaceDN/>
        <w:adjustRightInd/>
        <w:ind w:left="0" w:firstLine="709"/>
        <w:jc w:val="both"/>
      </w:pPr>
      <w:r w:rsidRPr="00CE50E3">
        <w:t>Измерение радиоактивного фона.</w:t>
      </w:r>
    </w:p>
    <w:p w:rsidR="00E94082" w:rsidRPr="00CE50E3" w:rsidRDefault="00E94082" w:rsidP="002B3088">
      <w:pPr>
        <w:shd w:val="clear" w:color="auto" w:fill="FFFFFF"/>
        <w:tabs>
          <w:tab w:val="left" w:pos="851"/>
        </w:tabs>
        <w:ind w:firstLine="709"/>
        <w:jc w:val="both"/>
        <w:rPr>
          <w:b/>
          <w:bCs/>
          <w:lang w:val="ru-RU"/>
        </w:rPr>
      </w:pPr>
      <w:r w:rsidRPr="00CE50E3">
        <w:rPr>
          <w:b/>
          <w:bCs/>
          <w:lang w:val="ru-RU"/>
        </w:rPr>
        <w:t>Расчет по полученным результатам прямых измерений зависимого от них параметра (косвенные измерения)</w:t>
      </w:r>
    </w:p>
    <w:p w:rsidR="00E94082" w:rsidRPr="00CE50E3" w:rsidRDefault="00E94082" w:rsidP="00D61154">
      <w:pPr>
        <w:numPr>
          <w:ilvl w:val="0"/>
          <w:numId w:val="248"/>
        </w:numPr>
        <w:tabs>
          <w:tab w:val="left" w:pos="851"/>
          <w:tab w:val="left" w:pos="989"/>
        </w:tabs>
        <w:autoSpaceDE/>
        <w:autoSpaceDN/>
        <w:adjustRightInd/>
        <w:ind w:left="0" w:firstLine="709"/>
        <w:jc w:val="both"/>
        <w:rPr>
          <w:lang w:val="ru-RU"/>
        </w:rPr>
      </w:pPr>
      <w:r w:rsidRPr="00CE50E3">
        <w:rPr>
          <w:lang w:val="ru-RU"/>
        </w:rPr>
        <w:t>Определение цены деления измерительного прибора.</w:t>
      </w:r>
    </w:p>
    <w:p w:rsidR="00E94082" w:rsidRPr="00CE50E3" w:rsidRDefault="00E94082" w:rsidP="00D61154">
      <w:pPr>
        <w:numPr>
          <w:ilvl w:val="0"/>
          <w:numId w:val="248"/>
        </w:numPr>
        <w:tabs>
          <w:tab w:val="left" w:pos="851"/>
          <w:tab w:val="left" w:pos="989"/>
        </w:tabs>
        <w:autoSpaceDE/>
        <w:autoSpaceDN/>
        <w:adjustRightInd/>
        <w:ind w:left="0" w:firstLine="709"/>
        <w:jc w:val="both"/>
        <w:rPr>
          <w:lang w:val="ru-RU"/>
        </w:rPr>
      </w:pPr>
      <w:r w:rsidRPr="00CE50E3">
        <w:rPr>
          <w:lang w:val="ru-RU"/>
        </w:rPr>
        <w:t>Измерение плотности вещества твердого тела.</w:t>
      </w:r>
    </w:p>
    <w:p w:rsidR="00E94082" w:rsidRPr="00CE50E3" w:rsidRDefault="00E94082" w:rsidP="00D61154">
      <w:pPr>
        <w:numPr>
          <w:ilvl w:val="0"/>
          <w:numId w:val="248"/>
        </w:numPr>
        <w:tabs>
          <w:tab w:val="left" w:pos="851"/>
          <w:tab w:val="left" w:pos="989"/>
        </w:tabs>
        <w:autoSpaceDE/>
        <w:autoSpaceDN/>
        <w:adjustRightInd/>
        <w:ind w:left="0" w:firstLine="709"/>
        <w:jc w:val="both"/>
      </w:pPr>
      <w:r w:rsidRPr="00CE50E3">
        <w:t>Определение жесткости пружины.</w:t>
      </w:r>
    </w:p>
    <w:p w:rsidR="00E94082" w:rsidRPr="00CE50E3" w:rsidRDefault="00E94082" w:rsidP="00D61154">
      <w:pPr>
        <w:numPr>
          <w:ilvl w:val="0"/>
          <w:numId w:val="248"/>
        </w:numPr>
        <w:tabs>
          <w:tab w:val="left" w:pos="851"/>
          <w:tab w:val="left" w:pos="989"/>
        </w:tabs>
        <w:autoSpaceDE/>
        <w:autoSpaceDN/>
        <w:adjustRightInd/>
        <w:ind w:left="0" w:firstLine="709"/>
        <w:jc w:val="both"/>
        <w:rPr>
          <w:lang w:val="ru-RU"/>
        </w:rPr>
      </w:pPr>
      <w:r w:rsidRPr="00CE50E3">
        <w:rPr>
          <w:lang w:val="ru-RU"/>
        </w:rPr>
        <w:t>Определение выталкивающей силы, действующей на погруженное в жидкость тело.</w:t>
      </w:r>
    </w:p>
    <w:p w:rsidR="00E94082" w:rsidRPr="00CE50E3" w:rsidRDefault="00E94082" w:rsidP="00D61154">
      <w:pPr>
        <w:numPr>
          <w:ilvl w:val="0"/>
          <w:numId w:val="248"/>
        </w:numPr>
        <w:tabs>
          <w:tab w:val="left" w:pos="851"/>
          <w:tab w:val="left" w:pos="989"/>
        </w:tabs>
        <w:autoSpaceDE/>
        <w:autoSpaceDN/>
        <w:adjustRightInd/>
        <w:ind w:left="0" w:firstLine="709"/>
        <w:jc w:val="both"/>
      </w:pPr>
      <w:r w:rsidRPr="00CE50E3">
        <w:t>Определение момента силы.</w:t>
      </w:r>
    </w:p>
    <w:p w:rsidR="00E94082" w:rsidRPr="00CE50E3" w:rsidRDefault="00E94082" w:rsidP="00D61154">
      <w:pPr>
        <w:numPr>
          <w:ilvl w:val="0"/>
          <w:numId w:val="248"/>
        </w:numPr>
        <w:tabs>
          <w:tab w:val="left" w:pos="851"/>
          <w:tab w:val="left" w:pos="989"/>
        </w:tabs>
        <w:autoSpaceDE/>
        <w:autoSpaceDN/>
        <w:adjustRightInd/>
        <w:ind w:left="0" w:firstLine="709"/>
        <w:jc w:val="both"/>
      </w:pPr>
      <w:r w:rsidRPr="00CE50E3">
        <w:t>Измерение ускорения равноускоренного движения.</w:t>
      </w:r>
    </w:p>
    <w:p w:rsidR="00E94082" w:rsidRPr="00CE50E3" w:rsidRDefault="00E94082" w:rsidP="00D61154">
      <w:pPr>
        <w:numPr>
          <w:ilvl w:val="0"/>
          <w:numId w:val="248"/>
        </w:numPr>
        <w:tabs>
          <w:tab w:val="left" w:pos="851"/>
          <w:tab w:val="left" w:pos="989"/>
        </w:tabs>
        <w:autoSpaceDE/>
        <w:autoSpaceDN/>
        <w:adjustRightInd/>
        <w:ind w:left="0" w:firstLine="709"/>
        <w:jc w:val="both"/>
      </w:pPr>
      <w:r w:rsidRPr="00CE50E3">
        <w:t>Определение количества теплоты.</w:t>
      </w:r>
    </w:p>
    <w:p w:rsidR="00E94082" w:rsidRPr="00CE50E3" w:rsidRDefault="00E94082" w:rsidP="00D61154">
      <w:pPr>
        <w:numPr>
          <w:ilvl w:val="0"/>
          <w:numId w:val="248"/>
        </w:numPr>
        <w:tabs>
          <w:tab w:val="left" w:pos="851"/>
          <w:tab w:val="left" w:pos="989"/>
        </w:tabs>
        <w:autoSpaceDE/>
        <w:autoSpaceDN/>
        <w:adjustRightInd/>
        <w:ind w:left="0" w:firstLine="709"/>
        <w:jc w:val="both"/>
      </w:pPr>
      <w:r w:rsidRPr="00CE50E3">
        <w:t>Определение удельной теплоемкости.</w:t>
      </w:r>
    </w:p>
    <w:p w:rsidR="00E94082" w:rsidRPr="00CE50E3" w:rsidRDefault="00E94082" w:rsidP="00D61154">
      <w:pPr>
        <w:numPr>
          <w:ilvl w:val="0"/>
          <w:numId w:val="248"/>
        </w:numPr>
        <w:tabs>
          <w:tab w:val="left" w:pos="851"/>
          <w:tab w:val="left" w:pos="989"/>
        </w:tabs>
        <w:autoSpaceDE/>
        <w:autoSpaceDN/>
        <w:adjustRightInd/>
        <w:ind w:left="0" w:firstLine="709"/>
        <w:jc w:val="both"/>
        <w:rPr>
          <w:lang w:val="ru-RU"/>
        </w:rPr>
      </w:pPr>
      <w:r w:rsidRPr="00CE50E3">
        <w:rPr>
          <w:lang w:val="ru-RU"/>
        </w:rPr>
        <w:t>Измерение работы и мощности электрического тока.</w:t>
      </w:r>
    </w:p>
    <w:p w:rsidR="00E94082" w:rsidRPr="00CE50E3" w:rsidRDefault="00E94082" w:rsidP="00D61154">
      <w:pPr>
        <w:numPr>
          <w:ilvl w:val="0"/>
          <w:numId w:val="248"/>
        </w:numPr>
        <w:tabs>
          <w:tab w:val="left" w:pos="851"/>
          <w:tab w:val="left" w:pos="989"/>
        </w:tabs>
        <w:autoSpaceDE/>
        <w:autoSpaceDN/>
        <w:adjustRightInd/>
        <w:ind w:left="0" w:firstLine="709"/>
        <w:jc w:val="both"/>
      </w:pPr>
      <w:r w:rsidRPr="00CE50E3">
        <w:t>Измерение сопротивления.</w:t>
      </w:r>
    </w:p>
    <w:p w:rsidR="00E94082" w:rsidRPr="00CE50E3" w:rsidRDefault="00E94082" w:rsidP="002B3088">
      <w:pPr>
        <w:tabs>
          <w:tab w:val="left" w:pos="851"/>
          <w:tab w:val="left" w:pos="989"/>
        </w:tabs>
        <w:ind w:left="709"/>
        <w:jc w:val="both"/>
      </w:pPr>
    </w:p>
    <w:p w:rsidR="00E94082" w:rsidRPr="00CE50E3" w:rsidRDefault="00E94082" w:rsidP="002B3088">
      <w:pPr>
        <w:shd w:val="clear" w:color="auto" w:fill="FFFFFF"/>
        <w:tabs>
          <w:tab w:val="left" w:pos="851"/>
        </w:tabs>
        <w:ind w:firstLine="709"/>
        <w:jc w:val="both"/>
        <w:rPr>
          <w:b/>
          <w:bCs/>
          <w:lang w:val="ru-RU"/>
        </w:rPr>
      </w:pPr>
      <w:r w:rsidRPr="00CE50E3">
        <w:rPr>
          <w:b/>
          <w:bCs/>
          <w:lang w:val="ru-RU"/>
        </w:rPr>
        <w:t>Наблюдение явлений и постановка опытов (на качественном уровне) по обнаружению факторов, влияющих на протекание данных явлений</w:t>
      </w:r>
    </w:p>
    <w:p w:rsidR="00E94082" w:rsidRPr="00CE50E3" w:rsidRDefault="00E94082" w:rsidP="00D61154">
      <w:pPr>
        <w:numPr>
          <w:ilvl w:val="0"/>
          <w:numId w:val="249"/>
        </w:numPr>
        <w:tabs>
          <w:tab w:val="left" w:pos="851"/>
          <w:tab w:val="left" w:pos="989"/>
        </w:tabs>
        <w:autoSpaceDE/>
        <w:autoSpaceDN/>
        <w:adjustRightInd/>
        <w:ind w:left="0" w:firstLine="709"/>
        <w:jc w:val="both"/>
      </w:pPr>
      <w:r w:rsidRPr="00CE50E3">
        <w:t>Исследование явления электромагнитной индукции.</w:t>
      </w:r>
    </w:p>
    <w:p w:rsidR="00E94082" w:rsidRPr="00377ACB" w:rsidRDefault="00E94082" w:rsidP="00D61154">
      <w:pPr>
        <w:numPr>
          <w:ilvl w:val="0"/>
          <w:numId w:val="249"/>
        </w:numPr>
        <w:tabs>
          <w:tab w:val="left" w:pos="851"/>
          <w:tab w:val="left" w:pos="989"/>
        </w:tabs>
        <w:autoSpaceDE/>
        <w:autoSpaceDN/>
        <w:adjustRightInd/>
        <w:ind w:left="0" w:firstLine="709"/>
        <w:jc w:val="both"/>
      </w:pPr>
      <w:r w:rsidRPr="00CE50E3">
        <w:lastRenderedPageBreak/>
        <w:t>Наблюдение явления дисперсии.</w:t>
      </w:r>
    </w:p>
    <w:p w:rsidR="00E94082" w:rsidRPr="00CE50E3" w:rsidRDefault="00E94082" w:rsidP="002B3088">
      <w:pPr>
        <w:tabs>
          <w:tab w:val="left" w:pos="851"/>
        </w:tabs>
        <w:ind w:firstLine="709"/>
        <w:jc w:val="both"/>
        <w:rPr>
          <w:b/>
          <w:bCs/>
          <w:lang w:val="ru-RU"/>
        </w:rPr>
      </w:pPr>
      <w:r w:rsidRPr="00CE50E3">
        <w:rPr>
          <w:b/>
          <w:bCs/>
          <w:lang w:val="ru-RU"/>
        </w:rPr>
        <w:t>Исследование зависимости одно</w:t>
      </w:r>
      <w:r w:rsidR="007D7E49">
        <w:rPr>
          <w:b/>
          <w:bCs/>
          <w:lang w:val="ru-RU"/>
        </w:rPr>
        <w:t xml:space="preserve">й физической величины от другой </w:t>
      </w:r>
      <w:r w:rsidRPr="00CE50E3">
        <w:rPr>
          <w:b/>
          <w:bCs/>
          <w:lang w:val="ru-RU"/>
        </w:rPr>
        <w:t>с  представлением результатов в виде графика или таблицы.</w:t>
      </w:r>
    </w:p>
    <w:p w:rsidR="00E94082" w:rsidRPr="00CE50E3" w:rsidRDefault="00E94082" w:rsidP="00D61154">
      <w:pPr>
        <w:numPr>
          <w:ilvl w:val="0"/>
          <w:numId w:val="271"/>
        </w:numPr>
        <w:tabs>
          <w:tab w:val="left" w:pos="851"/>
          <w:tab w:val="left" w:pos="989"/>
        </w:tabs>
        <w:autoSpaceDE/>
        <w:autoSpaceDN/>
        <w:adjustRightInd/>
        <w:ind w:left="709" w:firstLine="0"/>
        <w:jc w:val="both"/>
        <w:rPr>
          <w:lang w:val="ru-RU"/>
        </w:rPr>
      </w:pPr>
      <w:r w:rsidRPr="00CE50E3">
        <w:rPr>
          <w:lang w:val="ru-RU"/>
        </w:rPr>
        <w:t>Исследование зависимости периода колебаний груза на нити от длины.</w:t>
      </w:r>
    </w:p>
    <w:p w:rsidR="00E94082" w:rsidRPr="00377ACB" w:rsidRDefault="00E94082" w:rsidP="002B3088">
      <w:pPr>
        <w:shd w:val="clear" w:color="auto" w:fill="FFFFFF"/>
        <w:tabs>
          <w:tab w:val="left" w:pos="851"/>
        </w:tabs>
        <w:ind w:firstLine="709"/>
        <w:jc w:val="both"/>
        <w:rPr>
          <w:b/>
          <w:bCs/>
          <w:lang w:val="ru-RU"/>
        </w:rPr>
      </w:pPr>
      <w:r w:rsidRPr="00CE50E3">
        <w:rPr>
          <w:b/>
          <w:bCs/>
          <w:lang w:val="ru-RU"/>
        </w:rPr>
        <w:t xml:space="preserve">Проверка заданных предположений (прямые измерения физических величин и сравнение заданных соотношений между ними). </w:t>
      </w:r>
      <w:r w:rsidRPr="00377ACB">
        <w:rPr>
          <w:b/>
          <w:bCs/>
          <w:lang w:val="ru-RU"/>
        </w:rPr>
        <w:t>Проверка гипотез. (это выводы лабораторных работ)</w:t>
      </w:r>
    </w:p>
    <w:p w:rsidR="00E94082" w:rsidRPr="00CE50E3" w:rsidRDefault="00E94082" w:rsidP="00D61154">
      <w:pPr>
        <w:numPr>
          <w:ilvl w:val="0"/>
          <w:numId w:val="250"/>
        </w:numPr>
        <w:tabs>
          <w:tab w:val="left" w:pos="851"/>
          <w:tab w:val="left" w:pos="989"/>
        </w:tabs>
        <w:autoSpaceDE/>
        <w:autoSpaceDN/>
        <w:adjustRightInd/>
        <w:ind w:left="0" w:firstLine="709"/>
        <w:jc w:val="both"/>
        <w:rPr>
          <w:lang w:val="ru-RU"/>
        </w:rPr>
      </w:pPr>
      <w:r w:rsidRPr="00CE50E3">
        <w:rPr>
          <w:lang w:val="ru-RU"/>
        </w:rPr>
        <w:t>Проверка гипотезы о линейной зависимости длины столбика жидкости в трубке от температуры.</w:t>
      </w:r>
    </w:p>
    <w:p w:rsidR="00E94082" w:rsidRPr="00CE50E3" w:rsidRDefault="00E94082" w:rsidP="00D61154">
      <w:pPr>
        <w:numPr>
          <w:ilvl w:val="0"/>
          <w:numId w:val="250"/>
        </w:numPr>
        <w:tabs>
          <w:tab w:val="left" w:pos="851"/>
          <w:tab w:val="left" w:pos="989"/>
        </w:tabs>
        <w:autoSpaceDE/>
        <w:autoSpaceDN/>
        <w:adjustRightInd/>
        <w:ind w:left="0" w:firstLine="709"/>
        <w:jc w:val="both"/>
        <w:rPr>
          <w:lang w:val="ru-RU"/>
        </w:rPr>
      </w:pPr>
      <w:r w:rsidRPr="00CE50E3">
        <w:rPr>
          <w:lang w:val="ru-RU"/>
        </w:rPr>
        <w:t>Проверка гипотезы о прямой пропорциональности скорости при равноускоренном движении пройденному пути.</w:t>
      </w:r>
    </w:p>
    <w:p w:rsidR="00E94082" w:rsidRPr="00CE50E3" w:rsidRDefault="00E94082" w:rsidP="00D61154">
      <w:pPr>
        <w:numPr>
          <w:ilvl w:val="0"/>
          <w:numId w:val="250"/>
        </w:numPr>
        <w:tabs>
          <w:tab w:val="left" w:pos="851"/>
          <w:tab w:val="left" w:pos="989"/>
        </w:tabs>
        <w:autoSpaceDE/>
        <w:autoSpaceDN/>
        <w:adjustRightInd/>
        <w:ind w:left="0" w:firstLine="709"/>
        <w:jc w:val="both"/>
        <w:rPr>
          <w:lang w:val="ru-RU"/>
        </w:rPr>
      </w:pPr>
      <w:r w:rsidRPr="00CE50E3">
        <w:rPr>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E94082" w:rsidRPr="00CE50E3" w:rsidRDefault="00E94082" w:rsidP="00D61154">
      <w:pPr>
        <w:numPr>
          <w:ilvl w:val="0"/>
          <w:numId w:val="250"/>
        </w:numPr>
        <w:tabs>
          <w:tab w:val="left" w:pos="851"/>
          <w:tab w:val="left" w:pos="989"/>
        </w:tabs>
        <w:autoSpaceDE/>
        <w:autoSpaceDN/>
        <w:adjustRightInd/>
        <w:ind w:left="0" w:firstLine="709"/>
        <w:jc w:val="both"/>
        <w:rPr>
          <w:lang w:val="ru-RU"/>
        </w:rPr>
      </w:pPr>
      <w:r w:rsidRPr="00CE50E3">
        <w:rPr>
          <w:lang w:val="ru-RU"/>
        </w:rPr>
        <w:t>Проверка правила сложения токов на двух параллельно включенных резисторов.</w:t>
      </w:r>
    </w:p>
    <w:p w:rsidR="00E94082" w:rsidRPr="00CE50E3" w:rsidRDefault="00E94082" w:rsidP="002B3088">
      <w:pPr>
        <w:shd w:val="clear" w:color="auto" w:fill="FFFFFF"/>
        <w:tabs>
          <w:tab w:val="left" w:pos="851"/>
        </w:tabs>
        <w:ind w:firstLine="709"/>
        <w:jc w:val="both"/>
        <w:rPr>
          <w:b/>
          <w:bCs/>
          <w:lang w:val="ru-RU"/>
        </w:rPr>
      </w:pPr>
      <w:r w:rsidRPr="00CE50E3">
        <w:rPr>
          <w:b/>
          <w:bCs/>
          <w:lang w:val="ru-RU"/>
        </w:rPr>
        <w:t>Знакомство с техническими устройствами и их конструирование</w:t>
      </w:r>
    </w:p>
    <w:p w:rsidR="00E94082" w:rsidRPr="0045667A" w:rsidRDefault="00E94082" w:rsidP="00D61154">
      <w:pPr>
        <w:pStyle w:val="afa"/>
        <w:numPr>
          <w:ilvl w:val="0"/>
          <w:numId w:val="272"/>
        </w:numPr>
        <w:shd w:val="clear" w:color="auto" w:fill="FFFFFF"/>
        <w:tabs>
          <w:tab w:val="left" w:pos="851"/>
        </w:tabs>
        <w:ind w:left="851" w:hanging="142"/>
        <w:jc w:val="both"/>
        <w:rPr>
          <w:b/>
          <w:bCs/>
          <w:lang w:val="ru-RU"/>
        </w:rPr>
      </w:pPr>
      <w:r w:rsidRPr="0045667A">
        <w:rPr>
          <w:lang w:val="ru-RU"/>
        </w:rPr>
        <w:t>Конструирование наклонной плоскости с заданным значением КПД</w:t>
      </w:r>
    </w:p>
    <w:p w:rsidR="00E94082" w:rsidRPr="0045667A" w:rsidRDefault="00E94082" w:rsidP="00D61154">
      <w:pPr>
        <w:pStyle w:val="afa"/>
        <w:numPr>
          <w:ilvl w:val="0"/>
          <w:numId w:val="272"/>
        </w:numPr>
        <w:shd w:val="clear" w:color="auto" w:fill="FFFFFF"/>
        <w:tabs>
          <w:tab w:val="left" w:pos="851"/>
        </w:tabs>
        <w:ind w:left="851" w:hanging="142"/>
        <w:jc w:val="both"/>
        <w:rPr>
          <w:b/>
          <w:bCs/>
          <w:lang w:val="ru-RU"/>
        </w:rPr>
      </w:pPr>
      <w:r w:rsidRPr="0045667A">
        <w:rPr>
          <w:lang w:val="ru-RU"/>
        </w:rPr>
        <w:t>Сборка электрической цепи и измерение силы тока в ее различных участках.</w:t>
      </w:r>
    </w:p>
    <w:p w:rsidR="00E94082" w:rsidRPr="0045667A" w:rsidRDefault="00E94082" w:rsidP="00D61154">
      <w:pPr>
        <w:pStyle w:val="afa"/>
        <w:numPr>
          <w:ilvl w:val="0"/>
          <w:numId w:val="272"/>
        </w:numPr>
        <w:shd w:val="clear" w:color="auto" w:fill="FFFFFF"/>
        <w:tabs>
          <w:tab w:val="left" w:pos="851"/>
        </w:tabs>
        <w:ind w:left="851" w:hanging="142"/>
        <w:jc w:val="both"/>
        <w:rPr>
          <w:b/>
          <w:bCs/>
          <w:lang w:val="ru-RU"/>
        </w:rPr>
      </w:pPr>
      <w:r w:rsidRPr="0045667A">
        <w:rPr>
          <w:lang w:val="ru-RU"/>
        </w:rPr>
        <w:t>Сборка электромагнита и испытание его действия.</w:t>
      </w:r>
    </w:p>
    <w:p w:rsidR="00E94082" w:rsidRPr="0045667A" w:rsidRDefault="00E94082" w:rsidP="00D61154">
      <w:pPr>
        <w:pStyle w:val="afa"/>
        <w:numPr>
          <w:ilvl w:val="0"/>
          <w:numId w:val="272"/>
        </w:numPr>
        <w:shd w:val="clear" w:color="auto" w:fill="FFFFFF"/>
        <w:tabs>
          <w:tab w:val="left" w:pos="851"/>
        </w:tabs>
        <w:ind w:left="851" w:hanging="142"/>
        <w:jc w:val="both"/>
        <w:rPr>
          <w:b/>
          <w:bCs/>
          <w:lang w:val="ru-RU"/>
        </w:rPr>
      </w:pPr>
      <w:r w:rsidRPr="0045667A">
        <w:rPr>
          <w:lang w:val="ru-RU"/>
        </w:rPr>
        <w:t>Изучение электрического двигателя постоянного тока (на модели).</w:t>
      </w:r>
    </w:p>
    <w:p w:rsidR="00E94082" w:rsidRPr="0045667A" w:rsidRDefault="00E94082" w:rsidP="00D61154">
      <w:pPr>
        <w:pStyle w:val="afa"/>
        <w:numPr>
          <w:ilvl w:val="0"/>
          <w:numId w:val="272"/>
        </w:numPr>
        <w:shd w:val="clear" w:color="auto" w:fill="FFFFFF"/>
        <w:tabs>
          <w:tab w:val="left" w:pos="851"/>
        </w:tabs>
        <w:ind w:left="851" w:hanging="142"/>
        <w:jc w:val="both"/>
        <w:rPr>
          <w:b/>
          <w:bCs/>
          <w:lang w:val="ru-RU"/>
        </w:rPr>
      </w:pPr>
      <w:r w:rsidRPr="0045667A">
        <w:rPr>
          <w:lang w:val="ru-RU"/>
        </w:rPr>
        <w:t>Изучение свойств изображения в линзах.</w:t>
      </w:r>
    </w:p>
    <w:p w:rsidR="00E94082" w:rsidRPr="00CE50E3" w:rsidRDefault="00E94082" w:rsidP="00FA7E5A">
      <w:pPr>
        <w:shd w:val="clear" w:color="auto" w:fill="FFFFFF"/>
        <w:ind w:right="4"/>
        <w:jc w:val="both"/>
        <w:rPr>
          <w:lang w:val="ru-RU"/>
        </w:rPr>
      </w:pPr>
    </w:p>
    <w:p w:rsidR="00E94082" w:rsidRPr="00CE50E3" w:rsidRDefault="00E94082" w:rsidP="00517390">
      <w:pPr>
        <w:jc w:val="both"/>
        <w:rPr>
          <w:lang w:val="ru-RU"/>
        </w:rPr>
      </w:pPr>
    </w:p>
    <w:p w:rsidR="00E94082" w:rsidRPr="00CE50E3" w:rsidRDefault="00E94082" w:rsidP="00517390">
      <w:pPr>
        <w:jc w:val="both"/>
        <w:rPr>
          <w:b/>
          <w:bCs/>
          <w:lang w:val="ru-RU"/>
        </w:rPr>
      </w:pPr>
      <w:bookmarkStart w:id="167" w:name="_Toc409691711"/>
      <w:bookmarkStart w:id="168" w:name="_Toc410654036"/>
      <w:bookmarkStart w:id="169" w:name="_Toc414553247"/>
      <w:r w:rsidRPr="00CE50E3">
        <w:rPr>
          <w:b/>
          <w:bCs/>
          <w:lang w:val="ru-RU"/>
        </w:rPr>
        <w:t>2.2.2.14.Биология</w:t>
      </w:r>
      <w:bookmarkEnd w:id="167"/>
      <w:bookmarkEnd w:id="168"/>
      <w:bookmarkEnd w:id="169"/>
    </w:p>
    <w:p w:rsidR="00E94082" w:rsidRPr="00CE50E3" w:rsidRDefault="00E94082" w:rsidP="00517390">
      <w:pPr>
        <w:overflowPunct w:val="0"/>
        <w:ind w:firstLine="709"/>
        <w:jc w:val="both"/>
        <w:rPr>
          <w:lang w:val="ru-RU"/>
        </w:rPr>
      </w:pPr>
      <w:r w:rsidRPr="00CE50E3">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94082" w:rsidRPr="00CE50E3" w:rsidRDefault="00E94082" w:rsidP="00517390">
      <w:pPr>
        <w:overflowPunct w:val="0"/>
        <w:ind w:firstLine="709"/>
        <w:jc w:val="both"/>
        <w:rPr>
          <w:lang w:val="ru-RU"/>
        </w:rPr>
      </w:pPr>
      <w:r w:rsidRPr="00CE50E3">
        <w:rPr>
          <w:lang w:val="ru-RU"/>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94082" w:rsidRPr="00CE50E3" w:rsidRDefault="00E94082" w:rsidP="00517390">
      <w:pPr>
        <w:overflowPunct w:val="0"/>
        <w:ind w:firstLine="709"/>
        <w:jc w:val="both"/>
        <w:rPr>
          <w:lang w:val="ru-RU"/>
        </w:rPr>
      </w:pPr>
      <w:r w:rsidRPr="00CE50E3">
        <w:rPr>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70" w:name="page3"/>
      <w:bookmarkEnd w:id="170"/>
      <w:r w:rsidRPr="00CE50E3">
        <w:rPr>
          <w:lang w:val="ru-RU"/>
        </w:rPr>
        <w:t xml:space="preserve"> и научно аргументировать полученные выводы.</w:t>
      </w:r>
    </w:p>
    <w:p w:rsidR="00E94082" w:rsidRPr="00CE50E3" w:rsidRDefault="00E94082" w:rsidP="00517390">
      <w:pPr>
        <w:ind w:firstLine="709"/>
        <w:jc w:val="both"/>
        <w:rPr>
          <w:lang w:val="ru-RU"/>
        </w:rPr>
      </w:pPr>
      <w:r w:rsidRPr="00CE50E3">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7F1314">
        <w:rPr>
          <w:lang w:val="ru-RU"/>
        </w:rPr>
        <w:t xml:space="preserve"> </w:t>
      </w:r>
      <w:r w:rsidRPr="00CE50E3">
        <w:rPr>
          <w:lang w:val="ru-RU"/>
        </w:rPr>
        <w:t>«Физика», «Химия», «География», «Математика», «Экология», «Основы безопасности жизнедеятельности», «История», «Русский язык», «Литература» и др.</w:t>
      </w:r>
      <w:bookmarkStart w:id="171" w:name="page15"/>
      <w:bookmarkStart w:id="172" w:name="page25"/>
      <w:bookmarkEnd w:id="171"/>
      <w:bookmarkEnd w:id="172"/>
    </w:p>
    <w:p w:rsidR="00E94082" w:rsidRPr="00CE50E3" w:rsidRDefault="00E94082" w:rsidP="00517390">
      <w:pPr>
        <w:ind w:firstLine="709"/>
        <w:jc w:val="both"/>
        <w:rPr>
          <w:lang w:val="ru-RU"/>
        </w:rPr>
      </w:pPr>
      <w:r w:rsidRPr="00CE50E3">
        <w:rPr>
          <w:b/>
          <w:bCs/>
          <w:lang w:val="ru-RU"/>
        </w:rPr>
        <w:t>Живые организмы</w:t>
      </w:r>
    </w:p>
    <w:p w:rsidR="00E94082" w:rsidRPr="00CE50E3" w:rsidRDefault="00E94082" w:rsidP="00517390">
      <w:pPr>
        <w:overflowPunct w:val="0"/>
        <w:ind w:left="709"/>
        <w:jc w:val="both"/>
        <w:rPr>
          <w:lang w:val="ru-RU"/>
        </w:rPr>
      </w:pPr>
      <w:r w:rsidRPr="00CE50E3">
        <w:rPr>
          <w:b/>
          <w:bCs/>
          <w:lang w:val="ru-RU"/>
        </w:rPr>
        <w:t>Биология – наука о живых организмах</w:t>
      </w:r>
    </w:p>
    <w:p w:rsidR="00E94082" w:rsidRPr="00CE50E3" w:rsidRDefault="00E94082" w:rsidP="00517390">
      <w:pPr>
        <w:overflowPunct w:val="0"/>
        <w:ind w:firstLine="709"/>
        <w:jc w:val="both"/>
        <w:rPr>
          <w:lang w:val="ru-RU"/>
        </w:rPr>
      </w:pPr>
      <w:r w:rsidRPr="00CE50E3">
        <w:rPr>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94082" w:rsidRPr="00CE50E3" w:rsidRDefault="00E94082" w:rsidP="00517390">
      <w:pPr>
        <w:overflowPunct w:val="0"/>
        <w:ind w:firstLine="709"/>
        <w:jc w:val="both"/>
        <w:rPr>
          <w:lang w:val="ru-RU"/>
        </w:rPr>
      </w:pPr>
      <w:r w:rsidRPr="00CE50E3">
        <w:rPr>
          <w:lang w:val="ru-RU"/>
        </w:rPr>
        <w:t>Свойства живых организмов (</w:t>
      </w:r>
      <w:r w:rsidRPr="00CE50E3">
        <w:rPr>
          <w:i/>
          <w:iCs/>
          <w:lang w:val="ru-RU"/>
        </w:rPr>
        <w:t>структурированность, целостность</w:t>
      </w:r>
      <w:r w:rsidRPr="00CE50E3">
        <w:rPr>
          <w:lang w:val="ru-RU"/>
        </w:rPr>
        <w:t xml:space="preserve">, обмен веществ, </w:t>
      </w:r>
      <w:r w:rsidRPr="00CE50E3">
        <w:rPr>
          <w:lang w:val="ru-RU"/>
        </w:rPr>
        <w:lastRenderedPageBreak/>
        <w:t xml:space="preserve">движение, размножение, развитие, раздражимость, приспособленность, </w:t>
      </w:r>
      <w:r w:rsidRPr="00CE50E3">
        <w:rPr>
          <w:i/>
          <w:iCs/>
          <w:lang w:val="ru-RU"/>
        </w:rPr>
        <w:t>наследственность и изменчивость</w:t>
      </w:r>
      <w:r w:rsidRPr="00CE50E3">
        <w:rPr>
          <w:lang w:val="ru-RU"/>
        </w:rPr>
        <w:t>) их проявление у растений, животных, грибов и бактерий.</w:t>
      </w:r>
    </w:p>
    <w:p w:rsidR="00E94082" w:rsidRPr="00CE50E3" w:rsidRDefault="00E94082" w:rsidP="00517390">
      <w:pPr>
        <w:overflowPunct w:val="0"/>
        <w:ind w:left="709"/>
        <w:jc w:val="both"/>
        <w:rPr>
          <w:b/>
          <w:bCs/>
          <w:lang w:val="ru-RU"/>
        </w:rPr>
      </w:pPr>
      <w:r w:rsidRPr="00CE50E3">
        <w:rPr>
          <w:b/>
          <w:bCs/>
          <w:lang w:val="ru-RU"/>
        </w:rPr>
        <w:t>Клеточное строение организмов</w:t>
      </w:r>
    </w:p>
    <w:p w:rsidR="00E94082" w:rsidRPr="00CE50E3" w:rsidRDefault="00E94082" w:rsidP="00517390">
      <w:pPr>
        <w:overflowPunct w:val="0"/>
        <w:ind w:firstLine="709"/>
        <w:jc w:val="both"/>
        <w:rPr>
          <w:lang w:val="ru-RU"/>
        </w:rPr>
      </w:pPr>
      <w:r w:rsidRPr="00CE50E3">
        <w:rPr>
          <w:lang w:val="ru-RU"/>
        </w:rPr>
        <w:t xml:space="preserve">Клетка – основа строения и жизнедеятельности организмов. </w:t>
      </w:r>
      <w:r w:rsidRPr="00CE50E3">
        <w:rPr>
          <w:i/>
          <w:iCs/>
          <w:lang w:val="ru-RU"/>
        </w:rPr>
        <w:t>История изучения клетки. Методы изучения клетки.</w:t>
      </w:r>
      <w:r w:rsidRPr="00CE50E3">
        <w:rPr>
          <w:lang w:val="ru-RU"/>
        </w:rPr>
        <w:t xml:space="preserve"> Строение и жизнедеятельность клетки. Бактериальная клетка. Животная клетка. Растительная клетка. Грибная клетка. </w:t>
      </w:r>
      <w:r w:rsidRPr="00CE50E3">
        <w:rPr>
          <w:i/>
          <w:iCs/>
          <w:lang w:val="ru-RU"/>
        </w:rPr>
        <w:t>Ткани организмов.</w:t>
      </w:r>
    </w:p>
    <w:p w:rsidR="00E94082" w:rsidRPr="00CE50E3" w:rsidRDefault="00E94082" w:rsidP="00517390">
      <w:pPr>
        <w:overflowPunct w:val="0"/>
        <w:ind w:left="709"/>
        <w:jc w:val="both"/>
        <w:rPr>
          <w:b/>
          <w:bCs/>
          <w:lang w:val="ru-RU"/>
        </w:rPr>
      </w:pPr>
      <w:r w:rsidRPr="00CE50E3">
        <w:rPr>
          <w:b/>
          <w:bCs/>
          <w:lang w:val="ru-RU"/>
        </w:rPr>
        <w:t>Многообразие организмов</w:t>
      </w:r>
    </w:p>
    <w:p w:rsidR="00E94082" w:rsidRPr="00CE50E3" w:rsidRDefault="00E94082" w:rsidP="00517390">
      <w:pPr>
        <w:overflowPunct w:val="0"/>
        <w:ind w:firstLine="709"/>
        <w:jc w:val="both"/>
        <w:rPr>
          <w:lang w:val="ru-RU"/>
        </w:rPr>
      </w:pPr>
      <w:r w:rsidRPr="00CE50E3">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94082" w:rsidRPr="00CE50E3" w:rsidRDefault="00E94082" w:rsidP="00517390">
      <w:pPr>
        <w:ind w:left="709"/>
        <w:jc w:val="both"/>
        <w:rPr>
          <w:b/>
          <w:bCs/>
          <w:lang w:val="ru-RU"/>
        </w:rPr>
      </w:pPr>
      <w:r w:rsidRPr="00CE50E3">
        <w:rPr>
          <w:b/>
          <w:bCs/>
          <w:lang w:val="ru-RU"/>
        </w:rPr>
        <w:t xml:space="preserve">Среды жизни </w:t>
      </w:r>
    </w:p>
    <w:p w:rsidR="00E94082" w:rsidRPr="00CE50E3" w:rsidRDefault="00E94082" w:rsidP="00517390">
      <w:pPr>
        <w:ind w:firstLine="709"/>
        <w:jc w:val="both"/>
        <w:rPr>
          <w:lang w:val="ru-RU"/>
        </w:rPr>
      </w:pPr>
      <w:r w:rsidRPr="00CE50E3">
        <w:rPr>
          <w:lang w:val="ru-RU"/>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50E3">
        <w:rPr>
          <w:i/>
          <w:iCs/>
          <w:lang w:val="ru-RU"/>
        </w:rPr>
        <w:t>Растительный и животный мир родного края.</w:t>
      </w:r>
    </w:p>
    <w:p w:rsidR="00E94082" w:rsidRPr="00CE50E3" w:rsidRDefault="00E94082" w:rsidP="00517390">
      <w:pPr>
        <w:overflowPunct w:val="0"/>
        <w:ind w:left="709"/>
        <w:jc w:val="both"/>
        <w:rPr>
          <w:b/>
          <w:bCs/>
          <w:lang w:val="ru-RU"/>
        </w:rPr>
      </w:pPr>
      <w:r w:rsidRPr="00CE50E3">
        <w:rPr>
          <w:b/>
          <w:bCs/>
          <w:lang w:val="ru-RU"/>
        </w:rPr>
        <w:t>Царство Растения</w:t>
      </w:r>
    </w:p>
    <w:p w:rsidR="00E94082" w:rsidRPr="00CE50E3" w:rsidRDefault="00E94082" w:rsidP="00517390">
      <w:pPr>
        <w:overflowPunct w:val="0"/>
        <w:ind w:firstLine="709"/>
        <w:jc w:val="both"/>
        <w:rPr>
          <w:lang w:val="ru-RU"/>
        </w:rPr>
      </w:pPr>
      <w:r w:rsidRPr="00CE50E3">
        <w:rPr>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94082" w:rsidRPr="00CE50E3" w:rsidRDefault="00E94082" w:rsidP="00517390">
      <w:pPr>
        <w:overflowPunct w:val="0"/>
        <w:ind w:left="709"/>
        <w:jc w:val="both"/>
        <w:rPr>
          <w:b/>
          <w:bCs/>
          <w:lang w:val="ru-RU"/>
        </w:rPr>
      </w:pPr>
      <w:r w:rsidRPr="00CE50E3">
        <w:rPr>
          <w:b/>
          <w:bCs/>
          <w:lang w:val="ru-RU"/>
        </w:rPr>
        <w:t>Органы цветкового растения</w:t>
      </w:r>
    </w:p>
    <w:p w:rsidR="00E94082" w:rsidRPr="00CE50E3" w:rsidRDefault="00E94082" w:rsidP="00517390">
      <w:pPr>
        <w:overflowPunct w:val="0"/>
        <w:ind w:firstLine="709"/>
        <w:jc w:val="both"/>
        <w:rPr>
          <w:b/>
          <w:bCs/>
          <w:lang w:val="ru-RU"/>
        </w:rPr>
      </w:pPr>
      <w:r w:rsidRPr="00CE50E3">
        <w:rPr>
          <w:lang w:val="ru-RU"/>
        </w:rPr>
        <w:t>Семя. Строение семени. Корень. Зоны корня. Виды корней. Корневые системы. Значение корня. Видоизменения корней</w:t>
      </w:r>
      <w:r w:rsidRPr="00CE50E3">
        <w:rPr>
          <w:i/>
          <w:iCs/>
          <w:lang w:val="ru-RU"/>
        </w:rPr>
        <w:t>.</w:t>
      </w:r>
      <w:r w:rsidRPr="00CE50E3">
        <w:rPr>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94082" w:rsidRPr="00CE50E3" w:rsidRDefault="00E94082" w:rsidP="00517390">
      <w:pPr>
        <w:overflowPunct w:val="0"/>
        <w:ind w:left="709"/>
        <w:jc w:val="both"/>
        <w:rPr>
          <w:b/>
          <w:bCs/>
          <w:lang w:val="ru-RU"/>
        </w:rPr>
      </w:pPr>
      <w:r w:rsidRPr="00CE50E3">
        <w:rPr>
          <w:b/>
          <w:bCs/>
          <w:lang w:val="ru-RU"/>
        </w:rPr>
        <w:t>Микроскопическое строение растений</w:t>
      </w:r>
    </w:p>
    <w:p w:rsidR="00E94082" w:rsidRPr="00CE50E3" w:rsidRDefault="00E94082" w:rsidP="00517390">
      <w:pPr>
        <w:overflowPunct w:val="0"/>
        <w:ind w:firstLine="709"/>
        <w:jc w:val="both"/>
        <w:rPr>
          <w:b/>
          <w:bCs/>
          <w:lang w:val="ru-RU"/>
        </w:rPr>
      </w:pPr>
      <w:r w:rsidRPr="00CE50E3">
        <w:rPr>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94082" w:rsidRPr="00CE50E3" w:rsidRDefault="00E94082" w:rsidP="00517390">
      <w:pPr>
        <w:tabs>
          <w:tab w:val="num" w:pos="851"/>
          <w:tab w:val="left" w:pos="1160"/>
        </w:tabs>
        <w:ind w:left="709"/>
        <w:jc w:val="both"/>
        <w:rPr>
          <w:b/>
          <w:bCs/>
          <w:lang w:val="ru-RU"/>
        </w:rPr>
      </w:pPr>
      <w:r w:rsidRPr="00CE50E3">
        <w:rPr>
          <w:b/>
          <w:bCs/>
          <w:lang w:val="ru-RU"/>
        </w:rPr>
        <w:t>Жизнедеятельность цветковых растений</w:t>
      </w:r>
    </w:p>
    <w:p w:rsidR="00E94082" w:rsidRPr="00CE50E3" w:rsidRDefault="00E94082" w:rsidP="00517390">
      <w:pPr>
        <w:tabs>
          <w:tab w:val="left" w:pos="1160"/>
        </w:tabs>
        <w:ind w:firstLine="709"/>
        <w:jc w:val="both"/>
        <w:rPr>
          <w:lang w:val="ru-RU"/>
        </w:rPr>
      </w:pPr>
      <w:r w:rsidRPr="00CE50E3">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50E3">
        <w:rPr>
          <w:i/>
          <w:iCs/>
          <w:lang w:val="ru-RU"/>
        </w:rPr>
        <w:t>Движения</w:t>
      </w:r>
      <w:r w:rsidRPr="00CE50E3">
        <w:rPr>
          <w:lang w:val="ru-RU"/>
        </w:rPr>
        <w:t xml:space="preserve">. Рост, развитие и размножение растений. Половое размножение растений. </w:t>
      </w:r>
      <w:r w:rsidRPr="00CE50E3">
        <w:rPr>
          <w:i/>
          <w:iCs/>
          <w:lang w:val="ru-RU"/>
        </w:rPr>
        <w:t>Оплодотворение у цветковых растений.</w:t>
      </w:r>
      <w:r w:rsidRPr="00CE50E3">
        <w:rPr>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94082" w:rsidRPr="00CE50E3" w:rsidRDefault="00E94082" w:rsidP="00517390">
      <w:pPr>
        <w:overflowPunct w:val="0"/>
        <w:ind w:left="709"/>
        <w:jc w:val="both"/>
        <w:rPr>
          <w:b/>
          <w:bCs/>
          <w:lang w:val="ru-RU"/>
        </w:rPr>
      </w:pPr>
      <w:r w:rsidRPr="00CE50E3">
        <w:rPr>
          <w:b/>
          <w:bCs/>
          <w:lang w:val="ru-RU"/>
        </w:rPr>
        <w:t>Многообразие растений</w:t>
      </w:r>
    </w:p>
    <w:p w:rsidR="00E94082" w:rsidRPr="00CE50E3" w:rsidRDefault="00E94082" w:rsidP="00517390">
      <w:pPr>
        <w:overflowPunct w:val="0"/>
        <w:ind w:firstLine="709"/>
        <w:jc w:val="both"/>
        <w:rPr>
          <w:lang w:val="ru-RU"/>
        </w:rPr>
      </w:pPr>
      <w:r w:rsidRPr="00CE50E3">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94082" w:rsidRPr="00CE50E3" w:rsidRDefault="00E94082" w:rsidP="00517390">
      <w:pPr>
        <w:tabs>
          <w:tab w:val="num" w:pos="851"/>
        </w:tabs>
        <w:overflowPunct w:val="0"/>
        <w:ind w:left="709"/>
        <w:jc w:val="both"/>
        <w:rPr>
          <w:b/>
          <w:bCs/>
          <w:lang w:val="ru-RU"/>
        </w:rPr>
      </w:pPr>
      <w:r w:rsidRPr="00CE50E3">
        <w:rPr>
          <w:b/>
          <w:bCs/>
          <w:lang w:val="ru-RU"/>
        </w:rPr>
        <w:t xml:space="preserve">Царство Бактерии </w:t>
      </w:r>
    </w:p>
    <w:p w:rsidR="00E94082" w:rsidRPr="00CE50E3" w:rsidRDefault="00E94082" w:rsidP="00517390">
      <w:pPr>
        <w:overflowPunct w:val="0"/>
        <w:ind w:firstLine="709"/>
        <w:jc w:val="both"/>
        <w:rPr>
          <w:lang w:val="ru-RU"/>
        </w:rPr>
      </w:pPr>
      <w:r w:rsidRPr="00CE50E3">
        <w:rPr>
          <w:lang w:val="ru-RU"/>
        </w:rPr>
        <w:t>Бактерии,</w:t>
      </w:r>
      <w:r w:rsidR="007D7E49">
        <w:rPr>
          <w:lang w:val="ru-RU"/>
        </w:rPr>
        <w:t xml:space="preserve"> </w:t>
      </w:r>
      <w:r w:rsidRPr="00CE50E3">
        <w:rPr>
          <w:lang w:val="ru-RU"/>
        </w:rPr>
        <w:t xml:space="preserve">их строение и жизнедеятельность. Роль бактерий в природе, жизни человека. Меры профилактики заболеваний, вызываемых бактериями. </w:t>
      </w:r>
      <w:r w:rsidRPr="00CE50E3">
        <w:rPr>
          <w:i/>
          <w:iCs/>
          <w:lang w:val="ru-RU"/>
        </w:rPr>
        <w:t>Значение работ Р. Коха и Л. Пастера.</w:t>
      </w:r>
    </w:p>
    <w:p w:rsidR="00E94082" w:rsidRPr="00CE50E3" w:rsidRDefault="00E94082" w:rsidP="00517390">
      <w:pPr>
        <w:tabs>
          <w:tab w:val="num" w:pos="851"/>
        </w:tabs>
        <w:ind w:left="709"/>
        <w:jc w:val="both"/>
        <w:rPr>
          <w:b/>
          <w:bCs/>
          <w:lang w:val="ru-RU"/>
        </w:rPr>
      </w:pPr>
      <w:r w:rsidRPr="00CE50E3">
        <w:rPr>
          <w:b/>
          <w:bCs/>
          <w:lang w:val="ru-RU"/>
        </w:rPr>
        <w:t>Царство Грибы</w:t>
      </w:r>
    </w:p>
    <w:p w:rsidR="00E94082" w:rsidRPr="00CE50E3" w:rsidRDefault="00E94082" w:rsidP="00517390">
      <w:pPr>
        <w:ind w:firstLine="709"/>
        <w:jc w:val="both"/>
        <w:rPr>
          <w:lang w:val="ru-RU"/>
        </w:rPr>
      </w:pPr>
      <w:r w:rsidRPr="00CE50E3">
        <w:rPr>
          <w:lang w:val="ru-RU"/>
        </w:rPr>
        <w:lastRenderedPageBreak/>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94082" w:rsidRPr="00CE50E3" w:rsidRDefault="00E94082" w:rsidP="00517390">
      <w:pPr>
        <w:tabs>
          <w:tab w:val="num" w:pos="851"/>
        </w:tabs>
        <w:overflowPunct w:val="0"/>
        <w:ind w:left="709"/>
        <w:jc w:val="both"/>
        <w:rPr>
          <w:b/>
          <w:bCs/>
          <w:lang w:val="ru-RU"/>
        </w:rPr>
      </w:pPr>
      <w:r w:rsidRPr="00CE50E3">
        <w:rPr>
          <w:b/>
          <w:bCs/>
          <w:lang w:val="ru-RU"/>
        </w:rPr>
        <w:t>Царство Животные</w:t>
      </w:r>
    </w:p>
    <w:p w:rsidR="00E94082" w:rsidRPr="00CE50E3" w:rsidRDefault="00E94082" w:rsidP="00517390">
      <w:pPr>
        <w:overflowPunct w:val="0"/>
        <w:ind w:firstLine="709"/>
        <w:jc w:val="both"/>
        <w:rPr>
          <w:lang w:val="ru-RU"/>
        </w:rPr>
      </w:pPr>
      <w:r w:rsidRPr="00CE50E3">
        <w:rPr>
          <w:lang w:val="ru-RU"/>
        </w:rPr>
        <w:t>Общее знакомство с животными. Животные ткани, органы и системы органов животных.</w:t>
      </w:r>
      <w:r w:rsidRPr="00CE50E3">
        <w:rPr>
          <w:i/>
          <w:iCs/>
          <w:lang w:val="ru-RU"/>
        </w:rPr>
        <w:t xml:space="preserve"> Организм животного как биосистема. </w:t>
      </w:r>
      <w:r w:rsidRPr="00CE50E3">
        <w:rPr>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94082" w:rsidRPr="00CE50E3" w:rsidRDefault="00E94082" w:rsidP="00517390">
      <w:pPr>
        <w:overflowPunct w:val="0"/>
        <w:ind w:left="709"/>
        <w:jc w:val="both"/>
        <w:rPr>
          <w:b/>
          <w:bCs/>
          <w:lang w:val="ru-RU"/>
        </w:rPr>
      </w:pPr>
      <w:r w:rsidRPr="00CE50E3">
        <w:rPr>
          <w:b/>
          <w:bCs/>
          <w:lang w:val="ru-RU"/>
        </w:rPr>
        <w:t>Одноклеточные животные, или Простейшие</w:t>
      </w:r>
    </w:p>
    <w:p w:rsidR="00E94082" w:rsidRPr="00CE50E3" w:rsidRDefault="00E94082" w:rsidP="00517390">
      <w:pPr>
        <w:overflowPunct w:val="0"/>
        <w:ind w:firstLine="709"/>
        <w:jc w:val="both"/>
        <w:rPr>
          <w:lang w:val="ru-RU"/>
        </w:rPr>
      </w:pPr>
      <w:r w:rsidRPr="00CE50E3">
        <w:rPr>
          <w:lang w:val="ru-RU"/>
        </w:rPr>
        <w:t xml:space="preserve">Общая характеристика простейших. </w:t>
      </w:r>
      <w:r w:rsidRPr="00CE50E3">
        <w:rPr>
          <w:i/>
          <w:iCs/>
          <w:lang w:val="ru-RU"/>
        </w:rPr>
        <w:t>Происхождение простейших</w:t>
      </w:r>
      <w:r w:rsidRPr="00CE50E3">
        <w:rPr>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94082" w:rsidRPr="00CE50E3" w:rsidRDefault="00E94082" w:rsidP="00517390">
      <w:pPr>
        <w:ind w:left="709"/>
        <w:jc w:val="both"/>
        <w:rPr>
          <w:b/>
          <w:bCs/>
          <w:lang w:val="ru-RU"/>
        </w:rPr>
      </w:pPr>
      <w:r w:rsidRPr="00CE50E3">
        <w:rPr>
          <w:b/>
          <w:bCs/>
          <w:lang w:val="ru-RU"/>
        </w:rPr>
        <w:t>Тип Кишечнополостные</w:t>
      </w:r>
    </w:p>
    <w:p w:rsidR="00E94082" w:rsidRPr="00CE50E3" w:rsidRDefault="00E94082" w:rsidP="00517390">
      <w:pPr>
        <w:ind w:firstLine="709"/>
        <w:jc w:val="both"/>
        <w:rPr>
          <w:lang w:val="ru-RU"/>
        </w:rPr>
      </w:pPr>
      <w:r w:rsidRPr="00CE50E3">
        <w:rPr>
          <w:lang w:val="ru-RU"/>
        </w:rPr>
        <w:t xml:space="preserve">Многоклеточные животные. Общая характеристика типа Кишечнополостные. Регенерация. </w:t>
      </w:r>
      <w:r w:rsidRPr="00CE50E3">
        <w:rPr>
          <w:i/>
          <w:iCs/>
          <w:lang w:val="ru-RU"/>
        </w:rPr>
        <w:t>Происхождение кишечнополостных.</w:t>
      </w:r>
      <w:r w:rsidRPr="00CE50E3">
        <w:rPr>
          <w:lang w:val="ru-RU"/>
        </w:rPr>
        <w:t xml:space="preserve"> Значение кишечнополостных в природе и жизни человека.</w:t>
      </w:r>
    </w:p>
    <w:p w:rsidR="00E94082" w:rsidRPr="00CE50E3" w:rsidRDefault="00E94082" w:rsidP="00517390">
      <w:pPr>
        <w:ind w:firstLine="709"/>
        <w:jc w:val="both"/>
        <w:rPr>
          <w:b/>
          <w:bCs/>
          <w:lang w:val="ru-RU"/>
        </w:rPr>
      </w:pPr>
      <w:r w:rsidRPr="00CE50E3">
        <w:rPr>
          <w:b/>
          <w:bCs/>
          <w:lang w:val="ru-RU"/>
        </w:rPr>
        <w:t xml:space="preserve">Типы червей </w:t>
      </w:r>
    </w:p>
    <w:p w:rsidR="00E94082" w:rsidRPr="00CE50E3" w:rsidRDefault="00E94082" w:rsidP="00517390">
      <w:pPr>
        <w:ind w:firstLine="709"/>
        <w:jc w:val="both"/>
        <w:rPr>
          <w:i/>
          <w:iCs/>
          <w:lang w:val="ru-RU"/>
        </w:rPr>
      </w:pPr>
      <w:r w:rsidRPr="00CE50E3">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50E3">
        <w:rPr>
          <w:i/>
          <w:iCs/>
          <w:lang w:val="ru-RU"/>
        </w:rPr>
        <w:t xml:space="preserve">Происхождение червей. </w:t>
      </w:r>
    </w:p>
    <w:p w:rsidR="00E94082" w:rsidRPr="00CE50E3" w:rsidRDefault="00E94082" w:rsidP="00517390">
      <w:pPr>
        <w:tabs>
          <w:tab w:val="num" w:pos="1223"/>
        </w:tabs>
        <w:overflowPunct w:val="0"/>
        <w:ind w:left="709"/>
        <w:jc w:val="both"/>
        <w:rPr>
          <w:b/>
          <w:bCs/>
          <w:lang w:val="ru-RU"/>
        </w:rPr>
      </w:pPr>
      <w:r w:rsidRPr="00CE50E3">
        <w:rPr>
          <w:b/>
          <w:bCs/>
          <w:lang w:val="ru-RU"/>
        </w:rPr>
        <w:t>Тип Моллюски</w:t>
      </w:r>
    </w:p>
    <w:p w:rsidR="00E94082" w:rsidRPr="00CE50E3" w:rsidRDefault="00E94082" w:rsidP="00517390">
      <w:pPr>
        <w:tabs>
          <w:tab w:val="num" w:pos="1223"/>
        </w:tabs>
        <w:overflowPunct w:val="0"/>
        <w:ind w:firstLine="709"/>
        <w:jc w:val="both"/>
        <w:rPr>
          <w:b/>
          <w:bCs/>
          <w:lang w:val="ru-RU"/>
        </w:rPr>
      </w:pPr>
      <w:r w:rsidRPr="00CE50E3">
        <w:rPr>
          <w:lang w:val="ru-RU"/>
        </w:rPr>
        <w:t xml:space="preserve">Общая характеристика типа Моллюски. Многообразие моллюсков. </w:t>
      </w:r>
      <w:r w:rsidRPr="00CE50E3">
        <w:rPr>
          <w:i/>
          <w:iCs/>
          <w:lang w:val="ru-RU"/>
        </w:rPr>
        <w:t>Происхождение моллюсков</w:t>
      </w:r>
      <w:r w:rsidRPr="00CE50E3">
        <w:rPr>
          <w:lang w:val="ru-RU"/>
        </w:rPr>
        <w:t xml:space="preserve"> и их значение в природе и жизни человека.</w:t>
      </w:r>
    </w:p>
    <w:p w:rsidR="00E94082" w:rsidRPr="00CE50E3" w:rsidRDefault="00E94082" w:rsidP="00517390">
      <w:pPr>
        <w:tabs>
          <w:tab w:val="num" w:pos="1158"/>
        </w:tabs>
        <w:overflowPunct w:val="0"/>
        <w:ind w:left="709"/>
        <w:jc w:val="both"/>
        <w:rPr>
          <w:b/>
          <w:bCs/>
          <w:lang w:val="ru-RU"/>
        </w:rPr>
      </w:pPr>
      <w:r w:rsidRPr="00CE50E3">
        <w:rPr>
          <w:b/>
          <w:bCs/>
          <w:lang w:val="ru-RU"/>
        </w:rPr>
        <w:t>Тип Членистоногие</w:t>
      </w:r>
    </w:p>
    <w:p w:rsidR="00E94082" w:rsidRPr="00CE50E3" w:rsidRDefault="00E94082" w:rsidP="00517390">
      <w:pPr>
        <w:overflowPunct w:val="0"/>
        <w:ind w:firstLine="709"/>
        <w:jc w:val="both"/>
        <w:rPr>
          <w:lang w:val="ru-RU"/>
        </w:rPr>
      </w:pPr>
      <w:r w:rsidRPr="00CE50E3">
        <w:rPr>
          <w:lang w:val="ru-RU"/>
        </w:rPr>
        <w:t xml:space="preserve">Общая характеристика типа Членистоногие. Среды жизни. </w:t>
      </w:r>
      <w:r w:rsidRPr="00CE50E3">
        <w:rPr>
          <w:i/>
          <w:iCs/>
          <w:lang w:val="ru-RU"/>
        </w:rPr>
        <w:t>Происхождение членистоногих</w:t>
      </w:r>
      <w:r w:rsidRPr="00CE50E3">
        <w:rPr>
          <w:lang w:val="ru-RU"/>
        </w:rPr>
        <w:t>. Охрана членистоногих.</w:t>
      </w:r>
    </w:p>
    <w:p w:rsidR="00E94082" w:rsidRPr="00CE50E3" w:rsidRDefault="00E94082" w:rsidP="00517390">
      <w:pPr>
        <w:overflowPunct w:val="0"/>
        <w:ind w:firstLine="709"/>
        <w:jc w:val="both"/>
        <w:rPr>
          <w:lang w:val="ru-RU"/>
        </w:rPr>
      </w:pPr>
      <w:r w:rsidRPr="00CE50E3">
        <w:rPr>
          <w:lang w:val="ru-RU"/>
        </w:rPr>
        <w:t xml:space="preserve">Класс Ракообразные. Особенности строения и жизнедеятельности ракообразных, их значение в природе и жизни человека. </w:t>
      </w:r>
    </w:p>
    <w:p w:rsidR="00E94082" w:rsidRPr="00CE50E3" w:rsidRDefault="00E94082" w:rsidP="00517390">
      <w:pPr>
        <w:overflowPunct w:val="0"/>
        <w:ind w:firstLine="709"/>
        <w:jc w:val="both"/>
        <w:rPr>
          <w:lang w:val="ru-RU"/>
        </w:rPr>
      </w:pPr>
      <w:r w:rsidRPr="00CE50E3">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94082" w:rsidRPr="00CE50E3" w:rsidRDefault="00E94082" w:rsidP="00517390">
      <w:pPr>
        <w:overflowPunct w:val="0"/>
        <w:ind w:firstLine="709"/>
        <w:jc w:val="both"/>
        <w:rPr>
          <w:b/>
          <w:bCs/>
          <w:lang w:val="ru-RU"/>
        </w:rPr>
      </w:pPr>
      <w:r w:rsidRPr="00CE50E3">
        <w:rPr>
          <w:lang w:val="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50E3">
        <w:rPr>
          <w:i/>
          <w:iCs/>
          <w:lang w:val="ru-RU"/>
        </w:rPr>
        <w:t>Меры по сокращению численности насекомых-вредителей. Насекомые, снижающие численность вредителей растений.</w:t>
      </w:r>
      <w:r w:rsidRPr="00CE50E3">
        <w:rPr>
          <w:lang w:val="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E94082" w:rsidRPr="00CE50E3" w:rsidRDefault="00E94082" w:rsidP="00517390">
      <w:pPr>
        <w:tabs>
          <w:tab w:val="num" w:pos="851"/>
        </w:tabs>
        <w:overflowPunct w:val="0"/>
        <w:ind w:left="709"/>
        <w:jc w:val="both"/>
        <w:rPr>
          <w:b/>
          <w:bCs/>
          <w:lang w:val="ru-RU"/>
        </w:rPr>
      </w:pPr>
      <w:r w:rsidRPr="00CE50E3">
        <w:rPr>
          <w:b/>
          <w:bCs/>
          <w:lang w:val="ru-RU"/>
        </w:rPr>
        <w:t>Тип Хордовые</w:t>
      </w:r>
    </w:p>
    <w:p w:rsidR="00E94082" w:rsidRPr="00CE50E3" w:rsidRDefault="00E94082" w:rsidP="00517390">
      <w:pPr>
        <w:overflowPunct w:val="0"/>
        <w:ind w:firstLine="709"/>
        <w:jc w:val="both"/>
        <w:rPr>
          <w:lang w:val="ru-RU"/>
        </w:rPr>
      </w:pPr>
      <w:r w:rsidRPr="00CE50E3">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94082" w:rsidRPr="00CE50E3" w:rsidRDefault="00E94082" w:rsidP="00517390">
      <w:pPr>
        <w:overflowPunct w:val="0"/>
        <w:ind w:firstLine="709"/>
        <w:jc w:val="both"/>
        <w:rPr>
          <w:lang w:val="ru-RU"/>
        </w:rPr>
      </w:pPr>
      <w:r w:rsidRPr="00CE50E3">
        <w:rPr>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CE50E3">
        <w:rPr>
          <w:i/>
          <w:iCs/>
          <w:lang w:val="ru-RU"/>
        </w:rPr>
        <w:lastRenderedPageBreak/>
        <w:t>Происхождение земноводных</w:t>
      </w:r>
      <w:r w:rsidRPr="00CE50E3">
        <w:rPr>
          <w:lang w:val="ru-RU"/>
        </w:rPr>
        <w:t>. Многообразие современных земноводных и их охрана. Значение земноводных в природе и жизни человека.</w:t>
      </w:r>
    </w:p>
    <w:p w:rsidR="00E94082" w:rsidRPr="00CE50E3" w:rsidRDefault="00E94082" w:rsidP="00517390">
      <w:pPr>
        <w:overflowPunct w:val="0"/>
        <w:ind w:firstLine="709"/>
        <w:jc w:val="both"/>
        <w:rPr>
          <w:lang w:val="ru-RU"/>
        </w:rPr>
      </w:pPr>
      <w:r w:rsidRPr="00CE50E3">
        <w:rPr>
          <w:lang w:val="ru-RU"/>
        </w:rPr>
        <w:t>Класс Пресмыкающиеся. Общая характеристика класса Пресмыкающиеся. Места обитания, особенности</w:t>
      </w:r>
      <w:bookmarkStart w:id="173" w:name="page11"/>
      <w:bookmarkEnd w:id="173"/>
      <w:r w:rsidRPr="00CE50E3">
        <w:rPr>
          <w:lang w:val="ru-RU"/>
        </w:rPr>
        <w:t xml:space="preserve"> внешнего и внутреннего строения пресмыкающихся. Размножение пресмыкающихся. </w:t>
      </w:r>
      <w:r w:rsidRPr="00CE50E3">
        <w:rPr>
          <w:i/>
          <w:iCs/>
          <w:lang w:val="ru-RU"/>
        </w:rPr>
        <w:t>Происхождение</w:t>
      </w:r>
      <w:r w:rsidRPr="00CE50E3">
        <w:rPr>
          <w:lang w:val="ru-RU"/>
        </w:rPr>
        <w:t xml:space="preserve"> и многообразие древних пресмыкающихся. Значение пресмыкающихся в природе и жизни человека. </w:t>
      </w:r>
    </w:p>
    <w:p w:rsidR="00E94082" w:rsidRPr="00CE50E3" w:rsidRDefault="00E94082" w:rsidP="00517390">
      <w:pPr>
        <w:overflowPunct w:val="0"/>
        <w:ind w:firstLine="709"/>
        <w:jc w:val="both"/>
        <w:rPr>
          <w:lang w:val="ru-RU"/>
        </w:rPr>
      </w:pPr>
      <w:r w:rsidRPr="00CE50E3">
        <w:rPr>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CE50E3">
        <w:rPr>
          <w:i/>
          <w:iCs/>
          <w:lang w:val="ru-RU"/>
        </w:rPr>
        <w:t>Сезонные явления в жизни птиц. Экологические группы птиц.</w:t>
      </w:r>
      <w:r w:rsidRPr="00CE50E3">
        <w:rPr>
          <w:lang w:val="ru-RU"/>
        </w:rPr>
        <w:t xml:space="preserve"> Происхождение птиц. Значение птиц в природе и жизни человека. Охрана птиц. Птицеводство. </w:t>
      </w:r>
      <w:r w:rsidRPr="00CE50E3">
        <w:rPr>
          <w:i/>
          <w:iCs/>
          <w:lang w:val="ru-RU"/>
        </w:rPr>
        <w:t>Домашние птицы, приемы выращивания и ухода за птицами.</w:t>
      </w:r>
    </w:p>
    <w:p w:rsidR="00E94082" w:rsidRPr="00CE50E3" w:rsidRDefault="00E94082" w:rsidP="00517390">
      <w:pPr>
        <w:overflowPunct w:val="0"/>
        <w:ind w:firstLine="709"/>
        <w:jc w:val="both"/>
        <w:rPr>
          <w:lang w:val="ru-RU"/>
        </w:rPr>
      </w:pPr>
      <w:r w:rsidRPr="00CE50E3">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50E3">
        <w:rPr>
          <w:i/>
          <w:iCs/>
          <w:lang w:val="ru-RU"/>
        </w:rPr>
        <w:t>рассудочное поведение</w:t>
      </w:r>
      <w:r w:rsidRPr="00CE50E3">
        <w:rPr>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50E3">
        <w:rPr>
          <w:i/>
          <w:iCs/>
          <w:lang w:val="ru-RU"/>
        </w:rPr>
        <w:t>Многообразие птиц и млекопитающих родного края.</w:t>
      </w:r>
    </w:p>
    <w:p w:rsidR="00E94082" w:rsidRPr="00CE50E3" w:rsidRDefault="00E94082" w:rsidP="00517390">
      <w:pPr>
        <w:ind w:firstLine="709"/>
        <w:jc w:val="both"/>
        <w:rPr>
          <w:lang w:val="ru-RU"/>
        </w:rPr>
      </w:pPr>
      <w:r w:rsidRPr="00CE50E3">
        <w:rPr>
          <w:b/>
          <w:bCs/>
          <w:lang w:val="ru-RU"/>
        </w:rPr>
        <w:t>Человек и его здоровье</w:t>
      </w:r>
    </w:p>
    <w:p w:rsidR="00E94082" w:rsidRPr="00CE50E3" w:rsidRDefault="00E94082" w:rsidP="00517390">
      <w:pPr>
        <w:ind w:left="709"/>
        <w:jc w:val="both"/>
        <w:rPr>
          <w:b/>
          <w:bCs/>
          <w:lang w:val="ru-RU"/>
        </w:rPr>
      </w:pPr>
      <w:r w:rsidRPr="00CE50E3">
        <w:rPr>
          <w:b/>
          <w:bCs/>
          <w:lang w:val="ru-RU"/>
        </w:rPr>
        <w:t>Введение в науки о человеке</w:t>
      </w:r>
    </w:p>
    <w:p w:rsidR="00E94082" w:rsidRPr="00CE50E3" w:rsidRDefault="00E94082" w:rsidP="00517390">
      <w:pPr>
        <w:ind w:firstLine="709"/>
        <w:jc w:val="both"/>
        <w:rPr>
          <w:lang w:val="ru-RU"/>
        </w:rPr>
      </w:pPr>
      <w:r w:rsidRPr="00CE50E3">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94082" w:rsidRPr="00CE50E3" w:rsidRDefault="00E94082" w:rsidP="00517390">
      <w:pPr>
        <w:ind w:left="360" w:firstLine="348"/>
        <w:jc w:val="both"/>
        <w:rPr>
          <w:b/>
          <w:bCs/>
          <w:lang w:val="ru-RU"/>
        </w:rPr>
      </w:pPr>
      <w:r w:rsidRPr="00CE50E3">
        <w:rPr>
          <w:b/>
          <w:bCs/>
          <w:lang w:val="ru-RU"/>
        </w:rPr>
        <w:t>Общие свойства организма человека</w:t>
      </w:r>
    </w:p>
    <w:p w:rsidR="00E94082" w:rsidRPr="00CE50E3" w:rsidRDefault="00E94082" w:rsidP="00517390">
      <w:pPr>
        <w:ind w:firstLine="709"/>
        <w:jc w:val="both"/>
        <w:rPr>
          <w:i/>
          <w:iCs/>
          <w:lang w:val="ru-RU"/>
        </w:rPr>
      </w:pPr>
      <w:r w:rsidRPr="00CE50E3">
        <w:rPr>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94082" w:rsidRPr="00CE50E3" w:rsidRDefault="00E94082" w:rsidP="00517390">
      <w:pPr>
        <w:overflowPunct w:val="0"/>
        <w:ind w:left="709"/>
        <w:jc w:val="both"/>
        <w:rPr>
          <w:b/>
          <w:bCs/>
          <w:lang w:val="ru-RU"/>
        </w:rPr>
      </w:pPr>
      <w:r w:rsidRPr="00CE50E3">
        <w:rPr>
          <w:b/>
          <w:bCs/>
          <w:lang w:val="ru-RU"/>
        </w:rPr>
        <w:t>Нейрогуморальная регуляция функций организма</w:t>
      </w:r>
    </w:p>
    <w:p w:rsidR="00E94082" w:rsidRPr="00CE50E3" w:rsidRDefault="00E94082" w:rsidP="00517390">
      <w:pPr>
        <w:overflowPunct w:val="0"/>
        <w:ind w:firstLine="709"/>
        <w:jc w:val="both"/>
        <w:rPr>
          <w:lang w:val="ru-RU"/>
        </w:rPr>
      </w:pPr>
      <w:r w:rsidRPr="00CE50E3">
        <w:rPr>
          <w:lang w:val="ru-RU"/>
        </w:rPr>
        <w:t xml:space="preserve">Регуляция функций организма, способы регуляции. Механизмы регуляции функций. </w:t>
      </w:r>
    </w:p>
    <w:p w:rsidR="00E94082" w:rsidRPr="00CE50E3" w:rsidRDefault="00E94082" w:rsidP="00517390">
      <w:pPr>
        <w:overflowPunct w:val="0"/>
        <w:ind w:firstLine="709"/>
        <w:jc w:val="both"/>
        <w:rPr>
          <w:lang w:val="ru-RU"/>
        </w:rPr>
      </w:pPr>
      <w:r w:rsidRPr="00CE50E3">
        <w:rPr>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50E3">
        <w:rPr>
          <w:i/>
          <w:iCs/>
          <w:lang w:val="ru-RU"/>
        </w:rPr>
        <w:t>Особенности развития головного мозга человека и его функциональная асимметрия.</w:t>
      </w:r>
      <w:r w:rsidRPr="00CE50E3">
        <w:rPr>
          <w:lang w:val="ru-RU"/>
        </w:rPr>
        <w:t xml:space="preserve"> Нарушения деятельности нервной системы и их предупреждение.</w:t>
      </w:r>
    </w:p>
    <w:p w:rsidR="00E94082" w:rsidRPr="00CE50E3" w:rsidRDefault="00E94082" w:rsidP="00517390">
      <w:pPr>
        <w:overflowPunct w:val="0"/>
        <w:ind w:firstLine="709"/>
        <w:jc w:val="both"/>
        <w:rPr>
          <w:lang w:val="ru-RU"/>
        </w:rPr>
      </w:pPr>
      <w:r w:rsidRPr="00CE50E3">
        <w:rPr>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50E3">
        <w:rPr>
          <w:i/>
          <w:iCs/>
          <w:lang w:val="ru-RU"/>
        </w:rPr>
        <w:t>эпифиз</w:t>
      </w:r>
      <w:r w:rsidRPr="00CE50E3">
        <w:rPr>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94082" w:rsidRPr="00CE50E3" w:rsidRDefault="00E94082" w:rsidP="00517390">
      <w:pPr>
        <w:tabs>
          <w:tab w:val="num" w:pos="851"/>
        </w:tabs>
        <w:ind w:left="709"/>
        <w:jc w:val="both"/>
        <w:rPr>
          <w:lang w:val="ru-RU"/>
        </w:rPr>
      </w:pPr>
      <w:r w:rsidRPr="00CE50E3">
        <w:rPr>
          <w:b/>
          <w:bCs/>
          <w:lang w:val="ru-RU"/>
        </w:rPr>
        <w:t>Опора и движение</w:t>
      </w:r>
    </w:p>
    <w:p w:rsidR="00E94082" w:rsidRPr="00CE50E3" w:rsidRDefault="00E94082" w:rsidP="00517390">
      <w:pPr>
        <w:ind w:firstLine="709"/>
        <w:jc w:val="both"/>
        <w:rPr>
          <w:lang w:val="ru-RU"/>
        </w:rPr>
      </w:pPr>
      <w:r w:rsidRPr="00CE50E3">
        <w:rPr>
          <w:lang w:val="ru-RU"/>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w:t>
      </w:r>
      <w:r w:rsidRPr="00CE50E3">
        <w:rPr>
          <w:lang w:val="ru-RU"/>
        </w:rPr>
        <w:lastRenderedPageBreak/>
        <w:t>Профилактика травматизма. Первая помощь при травмах опорно-двигательного аппарата.</w:t>
      </w:r>
    </w:p>
    <w:p w:rsidR="00E94082" w:rsidRPr="00CE50E3" w:rsidRDefault="00E94082" w:rsidP="00517390">
      <w:pPr>
        <w:ind w:firstLine="709"/>
        <w:jc w:val="both"/>
        <w:rPr>
          <w:b/>
          <w:bCs/>
          <w:lang w:val="ru-RU"/>
        </w:rPr>
      </w:pPr>
      <w:r w:rsidRPr="00CE50E3">
        <w:rPr>
          <w:b/>
          <w:bCs/>
          <w:lang w:val="ru-RU"/>
        </w:rPr>
        <w:t>Кровь и кровообращение</w:t>
      </w:r>
    </w:p>
    <w:p w:rsidR="00E94082" w:rsidRPr="00CE50E3" w:rsidRDefault="00E94082" w:rsidP="00517390">
      <w:pPr>
        <w:ind w:firstLine="709"/>
        <w:jc w:val="both"/>
        <w:rPr>
          <w:lang w:val="ru-RU"/>
        </w:rPr>
      </w:pPr>
      <w:r w:rsidRPr="00CE50E3">
        <w:rPr>
          <w:lang w:val="ru-RU"/>
        </w:rPr>
        <w:t xml:space="preserve">Функции крови илимфы. Поддержание постоянства внутренней среды. </w:t>
      </w:r>
      <w:r w:rsidRPr="00CE50E3">
        <w:rPr>
          <w:i/>
          <w:iCs/>
          <w:lang w:val="ru-RU"/>
        </w:rPr>
        <w:t>Гомеостаз</w:t>
      </w:r>
      <w:r w:rsidRPr="00CE50E3">
        <w:rPr>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50E3">
        <w:rPr>
          <w:i/>
          <w:iCs/>
          <w:lang w:val="ru-RU"/>
        </w:rPr>
        <w:t>Значение работ Л. Пастера и И.И. Мечникова в области иммунитета.</w:t>
      </w:r>
      <w:r w:rsidRPr="00CE50E3">
        <w:rPr>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CE50E3">
        <w:rPr>
          <w:i/>
          <w:iCs/>
          <w:lang w:val="ru-RU"/>
        </w:rPr>
        <w:t xml:space="preserve">Движение лимфы по сосудам. </w:t>
      </w:r>
      <w:r w:rsidRPr="00CE50E3">
        <w:rPr>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94082" w:rsidRPr="00CE50E3" w:rsidRDefault="00E94082" w:rsidP="00517390">
      <w:pPr>
        <w:overflowPunct w:val="0"/>
        <w:ind w:left="709"/>
        <w:jc w:val="both"/>
        <w:rPr>
          <w:b/>
          <w:bCs/>
          <w:lang w:val="ru-RU"/>
        </w:rPr>
      </w:pPr>
      <w:r w:rsidRPr="00CE50E3">
        <w:rPr>
          <w:b/>
          <w:bCs/>
          <w:lang w:val="ru-RU"/>
        </w:rPr>
        <w:t>Дыхание</w:t>
      </w:r>
    </w:p>
    <w:p w:rsidR="00E94082" w:rsidRPr="00CE50E3" w:rsidRDefault="00E94082" w:rsidP="00517390">
      <w:pPr>
        <w:overflowPunct w:val="0"/>
        <w:ind w:firstLine="709"/>
        <w:jc w:val="both"/>
        <w:rPr>
          <w:lang w:val="ru-RU"/>
        </w:rPr>
      </w:pPr>
      <w:r w:rsidRPr="00CE50E3">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94082" w:rsidRPr="00CE50E3" w:rsidRDefault="00E94082" w:rsidP="00517390">
      <w:pPr>
        <w:tabs>
          <w:tab w:val="num" w:pos="851"/>
        </w:tabs>
        <w:ind w:left="709"/>
        <w:jc w:val="both"/>
        <w:rPr>
          <w:b/>
          <w:bCs/>
          <w:lang w:val="ru-RU"/>
        </w:rPr>
      </w:pPr>
      <w:r w:rsidRPr="00CE50E3">
        <w:rPr>
          <w:b/>
          <w:bCs/>
          <w:lang w:val="ru-RU"/>
        </w:rPr>
        <w:t>Пищеварение</w:t>
      </w:r>
    </w:p>
    <w:p w:rsidR="00E94082" w:rsidRPr="00CE50E3" w:rsidRDefault="00E94082" w:rsidP="00517390">
      <w:pPr>
        <w:ind w:firstLine="709"/>
        <w:jc w:val="both"/>
        <w:rPr>
          <w:lang w:val="ru-RU"/>
        </w:rPr>
      </w:pPr>
      <w:r w:rsidRPr="00CE50E3">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CE50E3">
        <w:t> </w:t>
      </w:r>
      <w:r w:rsidRPr="00CE50E3">
        <w:rPr>
          <w:lang w:val="ru-RU"/>
        </w:rPr>
        <w:t>И.</w:t>
      </w:r>
      <w:r w:rsidRPr="00CE50E3">
        <w:t> </w:t>
      </w:r>
      <w:r w:rsidRPr="00CE50E3">
        <w:rPr>
          <w:lang w:val="ru-RU"/>
        </w:rPr>
        <w:t xml:space="preserve">П. в изучение пищеварения. Гигиена питания, предотвращение желудочно-кишечных заболеваний. </w:t>
      </w:r>
    </w:p>
    <w:p w:rsidR="00E94082" w:rsidRPr="00CE50E3" w:rsidRDefault="00E94082" w:rsidP="00517390">
      <w:pPr>
        <w:tabs>
          <w:tab w:val="num" w:pos="851"/>
        </w:tabs>
        <w:ind w:firstLine="709"/>
        <w:jc w:val="both"/>
        <w:rPr>
          <w:b/>
          <w:bCs/>
          <w:lang w:val="ru-RU"/>
        </w:rPr>
      </w:pPr>
      <w:r w:rsidRPr="00CE50E3">
        <w:rPr>
          <w:b/>
          <w:bCs/>
          <w:lang w:val="ru-RU"/>
        </w:rPr>
        <w:t>Обмен веществ и энергии</w:t>
      </w:r>
    </w:p>
    <w:p w:rsidR="00E94082" w:rsidRPr="00CE50E3" w:rsidRDefault="00E94082" w:rsidP="00517390">
      <w:pPr>
        <w:ind w:firstLine="709"/>
        <w:jc w:val="both"/>
        <w:rPr>
          <w:lang w:val="ru-RU"/>
        </w:rPr>
      </w:pPr>
      <w:r w:rsidRPr="00CE50E3">
        <w:rPr>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94082" w:rsidRPr="00CE50E3" w:rsidRDefault="00E94082" w:rsidP="00517390">
      <w:pPr>
        <w:ind w:firstLine="709"/>
        <w:jc w:val="both"/>
        <w:rPr>
          <w:lang w:val="ru-RU"/>
        </w:rPr>
      </w:pPr>
      <w:r w:rsidRPr="00CE50E3">
        <w:rPr>
          <w:lang w:val="ru-RU"/>
        </w:rPr>
        <w:t xml:space="preserve">Поддержание температуры тела. </w:t>
      </w:r>
      <w:r w:rsidRPr="00CE50E3">
        <w:rPr>
          <w:i/>
          <w:iCs/>
          <w:lang w:val="ru-RU"/>
        </w:rPr>
        <w:t>Терморегуляция при разных условиях среды.</w:t>
      </w:r>
      <w:r w:rsidRPr="00CE50E3">
        <w:rPr>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94082" w:rsidRPr="00CE50E3" w:rsidRDefault="00E94082" w:rsidP="00517390">
      <w:pPr>
        <w:ind w:left="709"/>
        <w:jc w:val="both"/>
        <w:rPr>
          <w:b/>
          <w:bCs/>
          <w:lang w:val="ru-RU"/>
        </w:rPr>
      </w:pPr>
      <w:r w:rsidRPr="00CE50E3">
        <w:rPr>
          <w:b/>
          <w:bCs/>
          <w:lang w:val="ru-RU"/>
        </w:rPr>
        <w:t>Выделение</w:t>
      </w:r>
    </w:p>
    <w:p w:rsidR="00E94082" w:rsidRPr="00CE50E3" w:rsidRDefault="00E94082" w:rsidP="00517390">
      <w:pPr>
        <w:ind w:firstLine="709"/>
        <w:jc w:val="both"/>
        <w:rPr>
          <w:lang w:val="ru-RU"/>
        </w:rPr>
      </w:pPr>
      <w:r w:rsidRPr="00CE50E3">
        <w:rPr>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E94082" w:rsidRPr="00CE50E3" w:rsidRDefault="00E94082" w:rsidP="00517390">
      <w:pPr>
        <w:ind w:left="709"/>
        <w:jc w:val="both"/>
        <w:rPr>
          <w:b/>
          <w:bCs/>
          <w:lang w:val="ru-RU"/>
        </w:rPr>
      </w:pPr>
      <w:r w:rsidRPr="00CE50E3">
        <w:rPr>
          <w:b/>
          <w:bCs/>
          <w:lang w:val="ru-RU"/>
        </w:rPr>
        <w:t>Размножение и развитие</w:t>
      </w:r>
    </w:p>
    <w:p w:rsidR="00E94082" w:rsidRPr="00CE50E3" w:rsidRDefault="00E94082" w:rsidP="00517390">
      <w:pPr>
        <w:ind w:firstLine="709"/>
        <w:jc w:val="both"/>
        <w:rPr>
          <w:lang w:val="ru-RU"/>
        </w:rPr>
      </w:pPr>
      <w:r w:rsidRPr="00CE50E3">
        <w:rPr>
          <w:lang w:val="ru-RU"/>
        </w:rPr>
        <w:t xml:space="preserve">Половая система: строение и функции. Оплодотворение и внутриутробное развитие. </w:t>
      </w:r>
      <w:r w:rsidRPr="00CE50E3">
        <w:rPr>
          <w:i/>
          <w:iCs/>
          <w:lang w:val="ru-RU"/>
        </w:rPr>
        <w:t>Роды.</w:t>
      </w:r>
      <w:r w:rsidRPr="00CE50E3">
        <w:rPr>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74" w:name="page17"/>
      <w:bookmarkEnd w:id="174"/>
      <w:r w:rsidRPr="00CE50E3">
        <w:rPr>
          <w:lang w:val="ru-RU"/>
        </w:rPr>
        <w:t xml:space="preserve"> передающиеся половым путем и их профилактика. ВИЧ, профилактика СПИДа.</w:t>
      </w:r>
    </w:p>
    <w:p w:rsidR="00E94082" w:rsidRPr="00CE50E3" w:rsidRDefault="00E94082" w:rsidP="00517390">
      <w:pPr>
        <w:overflowPunct w:val="0"/>
        <w:ind w:left="709"/>
        <w:jc w:val="both"/>
        <w:rPr>
          <w:b/>
          <w:bCs/>
          <w:lang w:val="ru-RU"/>
        </w:rPr>
      </w:pPr>
      <w:r w:rsidRPr="00CE50E3">
        <w:rPr>
          <w:b/>
          <w:bCs/>
          <w:lang w:val="ru-RU"/>
        </w:rPr>
        <w:t>Сенсорные системы (анализаторы)</w:t>
      </w:r>
    </w:p>
    <w:p w:rsidR="00E94082" w:rsidRPr="00377ACB" w:rsidRDefault="00E94082" w:rsidP="00377ACB">
      <w:pPr>
        <w:overflowPunct w:val="0"/>
        <w:ind w:firstLine="709"/>
        <w:jc w:val="both"/>
        <w:rPr>
          <w:lang w:val="ru-RU"/>
        </w:rPr>
      </w:pPr>
      <w:r w:rsidRPr="00CE50E3">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w:t>
      </w:r>
      <w:r>
        <w:rPr>
          <w:lang w:val="ru-RU"/>
        </w:rPr>
        <w:t>а органы чувств.</w:t>
      </w:r>
    </w:p>
    <w:p w:rsidR="00E94082" w:rsidRPr="00CE50E3" w:rsidRDefault="00E94082" w:rsidP="00517390">
      <w:pPr>
        <w:ind w:left="709"/>
        <w:jc w:val="both"/>
        <w:rPr>
          <w:b/>
          <w:bCs/>
          <w:lang w:val="ru-RU"/>
        </w:rPr>
      </w:pPr>
      <w:r w:rsidRPr="00CE50E3">
        <w:rPr>
          <w:b/>
          <w:bCs/>
          <w:lang w:val="ru-RU"/>
        </w:rPr>
        <w:t>Высшая нервная деятельность</w:t>
      </w:r>
    </w:p>
    <w:p w:rsidR="00E94082" w:rsidRPr="00CE50E3" w:rsidRDefault="00E94082" w:rsidP="00517390">
      <w:pPr>
        <w:ind w:firstLine="709"/>
        <w:jc w:val="both"/>
        <w:rPr>
          <w:lang w:val="ru-RU"/>
        </w:rPr>
      </w:pPr>
      <w:r w:rsidRPr="00CE50E3">
        <w:rPr>
          <w:lang w:val="ru-RU"/>
        </w:rPr>
        <w:lastRenderedPageBreak/>
        <w:t xml:space="preserve">Высшая нервная деятельность человека, </w:t>
      </w:r>
      <w:r w:rsidRPr="00CE50E3">
        <w:rPr>
          <w:i/>
          <w:iCs/>
          <w:lang w:val="ru-RU"/>
        </w:rPr>
        <w:t>работы И.</w:t>
      </w:r>
      <w:r w:rsidRPr="00CE50E3">
        <w:rPr>
          <w:i/>
          <w:iCs/>
        </w:rPr>
        <w:t> </w:t>
      </w:r>
      <w:r w:rsidRPr="00CE50E3">
        <w:rPr>
          <w:i/>
          <w:iCs/>
          <w:lang w:val="ru-RU"/>
        </w:rPr>
        <w:t>М.</w:t>
      </w:r>
      <w:r w:rsidRPr="00CE50E3">
        <w:rPr>
          <w:i/>
          <w:iCs/>
        </w:rPr>
        <w:t> </w:t>
      </w:r>
      <w:r w:rsidRPr="00CE50E3">
        <w:rPr>
          <w:i/>
          <w:iCs/>
          <w:lang w:val="ru-RU"/>
        </w:rPr>
        <w:t>Сеченова, И.</w:t>
      </w:r>
      <w:r w:rsidRPr="00CE50E3">
        <w:rPr>
          <w:i/>
          <w:iCs/>
        </w:rPr>
        <w:t> </w:t>
      </w:r>
      <w:r w:rsidRPr="00CE50E3">
        <w:rPr>
          <w:i/>
          <w:iCs/>
          <w:lang w:val="ru-RU"/>
        </w:rPr>
        <w:t>П.</w:t>
      </w:r>
      <w:r w:rsidRPr="00CE50E3">
        <w:rPr>
          <w:i/>
          <w:iCs/>
        </w:rPr>
        <w:t> </w:t>
      </w:r>
      <w:r w:rsidRPr="00CE50E3">
        <w:rPr>
          <w:i/>
          <w:iCs/>
          <w:lang w:val="ru-RU"/>
        </w:rPr>
        <w:t>Павлова, А.</w:t>
      </w:r>
      <w:r w:rsidRPr="00CE50E3">
        <w:rPr>
          <w:i/>
          <w:iCs/>
        </w:rPr>
        <w:t> </w:t>
      </w:r>
      <w:r w:rsidRPr="00CE50E3">
        <w:rPr>
          <w:i/>
          <w:iCs/>
          <w:lang w:val="ru-RU"/>
        </w:rPr>
        <w:t>А.</w:t>
      </w:r>
      <w:r w:rsidRPr="00CE50E3">
        <w:rPr>
          <w:i/>
          <w:iCs/>
        </w:rPr>
        <w:t> </w:t>
      </w:r>
      <w:r w:rsidRPr="00CE50E3">
        <w:rPr>
          <w:i/>
          <w:iCs/>
          <w:lang w:val="ru-RU"/>
        </w:rPr>
        <w:t>Ухтомского и П.</w:t>
      </w:r>
      <w:r w:rsidRPr="00CE50E3">
        <w:rPr>
          <w:i/>
          <w:iCs/>
        </w:rPr>
        <w:t> </w:t>
      </w:r>
      <w:r w:rsidRPr="00CE50E3">
        <w:rPr>
          <w:i/>
          <w:iCs/>
          <w:lang w:val="ru-RU"/>
        </w:rPr>
        <w:t>К.</w:t>
      </w:r>
      <w:r w:rsidRPr="00CE50E3">
        <w:rPr>
          <w:i/>
          <w:iCs/>
        </w:rPr>
        <w:t> </w:t>
      </w:r>
      <w:r w:rsidRPr="00CE50E3">
        <w:rPr>
          <w:i/>
          <w:iCs/>
          <w:lang w:val="ru-RU"/>
        </w:rPr>
        <w:t>Анохина.</w:t>
      </w:r>
      <w:r w:rsidRPr="00CE50E3">
        <w:rPr>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50E3">
        <w:rPr>
          <w:i/>
          <w:iCs/>
          <w:lang w:val="ru-RU"/>
        </w:rPr>
        <w:t>Значение интеллектуальных, творческих и эстетических потребностей.</w:t>
      </w:r>
      <w:r w:rsidRPr="00CE50E3">
        <w:rPr>
          <w:lang w:val="ru-RU"/>
        </w:rPr>
        <w:t xml:space="preserve"> Роль обучения и воспитания в развитии психики и поведения человека.</w:t>
      </w:r>
    </w:p>
    <w:p w:rsidR="00E94082" w:rsidRPr="00CE50E3" w:rsidRDefault="00E94082" w:rsidP="00517390">
      <w:pPr>
        <w:ind w:left="709"/>
        <w:jc w:val="both"/>
        <w:rPr>
          <w:b/>
          <w:bCs/>
          <w:lang w:val="ru-RU"/>
        </w:rPr>
      </w:pPr>
      <w:r w:rsidRPr="00CE50E3">
        <w:rPr>
          <w:b/>
          <w:bCs/>
          <w:lang w:val="ru-RU"/>
        </w:rPr>
        <w:t>Здоровье человека и его охрана</w:t>
      </w:r>
    </w:p>
    <w:p w:rsidR="00E94082" w:rsidRPr="00CE50E3" w:rsidRDefault="00E94082" w:rsidP="00517390">
      <w:pPr>
        <w:ind w:firstLine="709"/>
        <w:jc w:val="both"/>
        <w:rPr>
          <w:lang w:val="ru-RU"/>
        </w:rPr>
      </w:pPr>
      <w:r w:rsidRPr="00CE50E3">
        <w:rPr>
          <w:lang w:val="ru-RU"/>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94082" w:rsidRPr="00CE50E3" w:rsidRDefault="00E94082" w:rsidP="00517390">
      <w:pPr>
        <w:ind w:firstLine="709"/>
        <w:jc w:val="both"/>
        <w:rPr>
          <w:lang w:val="ru-RU"/>
        </w:rPr>
      </w:pPr>
      <w:r w:rsidRPr="00CE50E3">
        <w:rPr>
          <w:lang w:val="ru-RU"/>
        </w:rPr>
        <w:t xml:space="preserve">Человек и окружающая среда. </w:t>
      </w:r>
      <w:r w:rsidRPr="00CE50E3">
        <w:rPr>
          <w:i/>
          <w:iCs/>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50E3">
        <w:rPr>
          <w:lang w:val="ru-RU"/>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94082" w:rsidRPr="00CE50E3" w:rsidRDefault="00E94082" w:rsidP="00517390">
      <w:pPr>
        <w:ind w:firstLine="709"/>
        <w:jc w:val="both"/>
        <w:rPr>
          <w:lang w:val="ru-RU"/>
        </w:rPr>
      </w:pPr>
      <w:r w:rsidRPr="00CE50E3">
        <w:rPr>
          <w:b/>
          <w:bCs/>
          <w:lang w:val="ru-RU"/>
        </w:rPr>
        <w:t>Общие биологические закономерности</w:t>
      </w:r>
    </w:p>
    <w:p w:rsidR="00E94082" w:rsidRPr="00CE50E3" w:rsidRDefault="00E94082" w:rsidP="00517390">
      <w:pPr>
        <w:overflowPunct w:val="0"/>
        <w:ind w:left="709"/>
        <w:jc w:val="both"/>
        <w:rPr>
          <w:b/>
          <w:bCs/>
          <w:lang w:val="ru-RU"/>
        </w:rPr>
      </w:pPr>
      <w:r w:rsidRPr="00CE50E3">
        <w:rPr>
          <w:b/>
          <w:bCs/>
          <w:lang w:val="ru-RU"/>
        </w:rPr>
        <w:t>Биология как наука</w:t>
      </w:r>
    </w:p>
    <w:p w:rsidR="00E94082" w:rsidRPr="00CE50E3" w:rsidRDefault="00E94082" w:rsidP="00517390">
      <w:pPr>
        <w:overflowPunct w:val="0"/>
        <w:ind w:firstLine="709"/>
        <w:jc w:val="both"/>
        <w:rPr>
          <w:i/>
          <w:iCs/>
          <w:lang w:val="ru-RU"/>
        </w:rPr>
      </w:pPr>
      <w:r w:rsidRPr="00CE50E3">
        <w:rPr>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50E3">
        <w:rPr>
          <w:i/>
          <w:iCs/>
          <w:lang w:val="ru-RU"/>
        </w:rPr>
        <w:t>Живые природные объекты как система. Классификация живых природных объектов.</w:t>
      </w:r>
    </w:p>
    <w:p w:rsidR="00E94082" w:rsidRPr="00CE50E3" w:rsidRDefault="00E94082" w:rsidP="00517390">
      <w:pPr>
        <w:overflowPunct w:val="0"/>
        <w:ind w:left="709"/>
        <w:jc w:val="both"/>
        <w:rPr>
          <w:b/>
          <w:bCs/>
          <w:lang w:val="ru-RU"/>
        </w:rPr>
      </w:pPr>
      <w:r w:rsidRPr="00CE50E3">
        <w:rPr>
          <w:b/>
          <w:bCs/>
          <w:lang w:val="ru-RU"/>
        </w:rPr>
        <w:t>Клетка</w:t>
      </w:r>
    </w:p>
    <w:p w:rsidR="00E94082" w:rsidRPr="00CE50E3" w:rsidRDefault="00E94082" w:rsidP="00517390">
      <w:pPr>
        <w:overflowPunct w:val="0"/>
        <w:ind w:firstLine="709"/>
        <w:jc w:val="both"/>
        <w:rPr>
          <w:b/>
          <w:bCs/>
          <w:lang w:val="ru-RU"/>
        </w:rPr>
      </w:pPr>
      <w:r w:rsidRPr="00CE50E3">
        <w:rPr>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50E3">
        <w:rPr>
          <w:i/>
          <w:iCs/>
          <w:lang w:val="ru-RU"/>
        </w:rPr>
        <w:t>Нарушения в строении и функционировании клеток – одна из причин заболевания организма.</w:t>
      </w:r>
      <w:r w:rsidRPr="00CE50E3">
        <w:rPr>
          <w:lang w:val="ru-RU"/>
        </w:rPr>
        <w:t xml:space="preserve"> Деление клетки – основа размножения, роста и развития организмов. </w:t>
      </w:r>
    </w:p>
    <w:p w:rsidR="00E94082" w:rsidRPr="00CE50E3" w:rsidRDefault="00E94082" w:rsidP="00517390">
      <w:pPr>
        <w:overflowPunct w:val="0"/>
        <w:ind w:left="709"/>
        <w:jc w:val="both"/>
        <w:rPr>
          <w:b/>
          <w:bCs/>
          <w:lang w:val="ru-RU"/>
        </w:rPr>
      </w:pPr>
      <w:r w:rsidRPr="00CE50E3">
        <w:rPr>
          <w:b/>
          <w:bCs/>
          <w:lang w:val="ru-RU"/>
        </w:rPr>
        <w:t>Организм</w:t>
      </w:r>
    </w:p>
    <w:p w:rsidR="00E94082" w:rsidRPr="00CE50E3" w:rsidRDefault="00E94082" w:rsidP="00517390">
      <w:pPr>
        <w:overflowPunct w:val="0"/>
        <w:ind w:firstLine="709"/>
        <w:jc w:val="both"/>
        <w:rPr>
          <w:lang w:val="ru-RU"/>
        </w:rPr>
      </w:pPr>
      <w:r w:rsidRPr="00CE50E3">
        <w:rPr>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50E3">
        <w:rPr>
          <w:i/>
          <w:iCs/>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CE50E3">
        <w:rPr>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94082" w:rsidRPr="00CE50E3" w:rsidRDefault="00E94082" w:rsidP="00517390">
      <w:pPr>
        <w:overflowPunct w:val="0"/>
        <w:ind w:firstLine="709"/>
        <w:jc w:val="both"/>
        <w:rPr>
          <w:b/>
          <w:bCs/>
          <w:lang w:val="ru-RU"/>
        </w:rPr>
      </w:pPr>
      <w:r w:rsidRPr="00CE50E3">
        <w:rPr>
          <w:b/>
          <w:bCs/>
          <w:lang w:val="ru-RU"/>
        </w:rPr>
        <w:t>Вид</w:t>
      </w:r>
    </w:p>
    <w:p w:rsidR="00E94082" w:rsidRPr="00CE50E3" w:rsidRDefault="00E94082" w:rsidP="00517390">
      <w:pPr>
        <w:tabs>
          <w:tab w:val="left" w:pos="0"/>
        </w:tabs>
        <w:overflowPunct w:val="0"/>
        <w:ind w:firstLine="709"/>
        <w:jc w:val="both"/>
        <w:rPr>
          <w:lang w:val="ru-RU"/>
        </w:rPr>
      </w:pPr>
      <w:r w:rsidRPr="00CE50E3">
        <w:rPr>
          <w:lang w:val="ru-RU"/>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w:t>
      </w:r>
      <w:r w:rsidRPr="00CE50E3">
        <w:rPr>
          <w:lang w:val="ru-RU"/>
        </w:rPr>
        <w:lastRenderedPageBreak/>
        <w:t xml:space="preserve">среде обитания. </w:t>
      </w:r>
      <w:r w:rsidRPr="00CE50E3">
        <w:rPr>
          <w:i/>
          <w:iCs/>
          <w:lang w:val="ru-RU"/>
        </w:rPr>
        <w:t xml:space="preserve">Усложнение растений и животных в процессе эволюции. Происхождение основных систематических групп растений и животных. </w:t>
      </w:r>
      <w:r w:rsidRPr="00CE50E3">
        <w:rPr>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94082" w:rsidRPr="00CE50E3" w:rsidRDefault="00E94082" w:rsidP="00517390">
      <w:pPr>
        <w:ind w:firstLine="709"/>
        <w:jc w:val="both"/>
        <w:rPr>
          <w:b/>
          <w:bCs/>
          <w:lang w:val="ru-RU"/>
        </w:rPr>
      </w:pPr>
      <w:r w:rsidRPr="00CE50E3">
        <w:rPr>
          <w:b/>
          <w:bCs/>
          <w:lang w:val="ru-RU"/>
        </w:rPr>
        <w:t>Экосистемы</w:t>
      </w:r>
    </w:p>
    <w:p w:rsidR="00E94082" w:rsidRPr="00CE50E3" w:rsidRDefault="00E94082" w:rsidP="00517390">
      <w:pPr>
        <w:ind w:firstLine="709"/>
        <w:jc w:val="both"/>
        <w:rPr>
          <w:lang w:val="ru-RU"/>
        </w:rPr>
      </w:pPr>
      <w:r w:rsidRPr="00CE50E3">
        <w:rPr>
          <w:lang w:val="ru-RU"/>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50E3">
        <w:rPr>
          <w:i/>
          <w:iCs/>
          <w:lang w:val="ru-RU"/>
        </w:rPr>
        <w:t xml:space="preserve">Круговорот веществ и поток энергии в биогеоценозах. </w:t>
      </w:r>
      <w:r w:rsidRPr="00CE50E3">
        <w:rPr>
          <w:lang w:val="ru-RU"/>
        </w:rPr>
        <w:t>Биосфера – глобальная экосистема. В.</w:t>
      </w:r>
      <w:r w:rsidRPr="00CE50E3">
        <w:t> </w:t>
      </w:r>
      <w:r w:rsidRPr="00CE50E3">
        <w:rPr>
          <w:lang w:val="ru-RU"/>
        </w:rPr>
        <w:t>И.</w:t>
      </w:r>
      <w:r w:rsidRPr="00CE50E3">
        <w:t> </w:t>
      </w:r>
      <w:r w:rsidRPr="00CE50E3">
        <w:rPr>
          <w:lang w:val="ru-RU"/>
        </w:rPr>
        <w:t xml:space="preserve"> Вернадский – основоположник учения о биосфере. Структура</w:t>
      </w:r>
      <w:bookmarkStart w:id="175" w:name="page23"/>
      <w:bookmarkEnd w:id="175"/>
      <w:r w:rsidRPr="00CE50E3">
        <w:rPr>
          <w:lang w:val="ru-RU"/>
        </w:rPr>
        <w:t xml:space="preserve"> биосферы. Распространение и роль живого вещества в биосфере.</w:t>
      </w:r>
      <w:r w:rsidRPr="00CE50E3">
        <w:rPr>
          <w:i/>
          <w:iCs/>
          <w:lang w:val="ru-RU"/>
        </w:rPr>
        <w:t xml:space="preserve"> Ноосфера. Краткая история эволюции биосферы.</w:t>
      </w:r>
      <w:r w:rsidRPr="00CE50E3">
        <w:rPr>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94082" w:rsidRPr="00CE50E3" w:rsidRDefault="00E94082" w:rsidP="00642305">
      <w:pPr>
        <w:ind w:firstLine="709"/>
        <w:jc w:val="both"/>
        <w:rPr>
          <w:b/>
          <w:bCs/>
          <w:lang w:val="ru-RU"/>
        </w:rPr>
      </w:pPr>
      <w:r w:rsidRPr="00CE50E3">
        <w:rPr>
          <w:b/>
          <w:bCs/>
          <w:lang w:val="ru-RU"/>
        </w:rPr>
        <w:t>Список лабораторных работ по разделу «Живые организмы»:</w:t>
      </w:r>
    </w:p>
    <w:p w:rsidR="00E94082" w:rsidRPr="00CE50E3" w:rsidRDefault="00E94082" w:rsidP="00D61154">
      <w:pPr>
        <w:widowControl/>
        <w:numPr>
          <w:ilvl w:val="0"/>
          <w:numId w:val="252"/>
        </w:numPr>
        <w:overflowPunct w:val="0"/>
        <w:ind w:left="0" w:firstLine="709"/>
        <w:jc w:val="both"/>
      </w:pPr>
      <w:r w:rsidRPr="00CE50E3">
        <w:t xml:space="preserve">Изучение устройства увеличительных приборов; </w:t>
      </w:r>
    </w:p>
    <w:p w:rsidR="00E94082" w:rsidRPr="00CE50E3" w:rsidRDefault="00E94082" w:rsidP="00D61154">
      <w:pPr>
        <w:widowControl/>
        <w:numPr>
          <w:ilvl w:val="0"/>
          <w:numId w:val="252"/>
        </w:numPr>
        <w:overflowPunct w:val="0"/>
        <w:ind w:left="0" w:firstLine="709"/>
        <w:jc w:val="both"/>
      </w:pPr>
      <w:r w:rsidRPr="00CE50E3">
        <w:t xml:space="preserve">Знакомство с клетками растений; </w:t>
      </w:r>
    </w:p>
    <w:p w:rsidR="00E94082" w:rsidRPr="00CE50E3" w:rsidRDefault="00E94082" w:rsidP="00D61154">
      <w:pPr>
        <w:widowControl/>
        <w:numPr>
          <w:ilvl w:val="0"/>
          <w:numId w:val="252"/>
        </w:numPr>
        <w:overflowPunct w:val="0"/>
        <w:ind w:left="0" w:firstLine="709"/>
        <w:jc w:val="both"/>
        <w:rPr>
          <w:lang w:val="ru-RU"/>
        </w:rPr>
      </w:pPr>
      <w:r w:rsidRPr="00CE50E3">
        <w:rPr>
          <w:lang w:val="ru-RU"/>
        </w:rPr>
        <w:t xml:space="preserve">Знакомство с внешним строением растения; </w:t>
      </w:r>
    </w:p>
    <w:p w:rsidR="00E94082" w:rsidRPr="00CE50E3" w:rsidRDefault="00E94082" w:rsidP="00D61154">
      <w:pPr>
        <w:widowControl/>
        <w:numPr>
          <w:ilvl w:val="0"/>
          <w:numId w:val="252"/>
        </w:numPr>
        <w:overflowPunct w:val="0"/>
        <w:ind w:left="0" w:firstLine="709"/>
        <w:jc w:val="both"/>
      </w:pPr>
      <w:r w:rsidRPr="00CE50E3">
        <w:t xml:space="preserve">Наблюдение за передвижением животных; </w:t>
      </w:r>
    </w:p>
    <w:p w:rsidR="00E94082" w:rsidRPr="00CE50E3" w:rsidRDefault="00E94082" w:rsidP="00D61154">
      <w:pPr>
        <w:widowControl/>
        <w:numPr>
          <w:ilvl w:val="0"/>
          <w:numId w:val="252"/>
        </w:numPr>
        <w:overflowPunct w:val="0"/>
        <w:ind w:left="0" w:firstLine="709"/>
        <w:jc w:val="both"/>
      </w:pPr>
      <w:r w:rsidRPr="00CE50E3">
        <w:t xml:space="preserve">Строение семени фасоли; </w:t>
      </w:r>
    </w:p>
    <w:p w:rsidR="00E94082" w:rsidRPr="00CE50E3" w:rsidRDefault="00E94082" w:rsidP="00D61154">
      <w:pPr>
        <w:widowControl/>
        <w:numPr>
          <w:ilvl w:val="0"/>
          <w:numId w:val="252"/>
        </w:numPr>
        <w:overflowPunct w:val="0"/>
        <w:ind w:left="0" w:firstLine="709"/>
        <w:jc w:val="both"/>
      </w:pPr>
      <w:r w:rsidRPr="00CE50E3">
        <w:t>Строение корня проростка;</w:t>
      </w:r>
    </w:p>
    <w:p w:rsidR="00E94082" w:rsidRPr="00CE50E3" w:rsidRDefault="00E94082" w:rsidP="00D61154">
      <w:pPr>
        <w:widowControl/>
        <w:numPr>
          <w:ilvl w:val="0"/>
          <w:numId w:val="252"/>
        </w:numPr>
        <w:overflowPunct w:val="0"/>
        <w:ind w:left="0" w:firstLine="709"/>
        <w:jc w:val="both"/>
        <w:rPr>
          <w:lang w:val="ru-RU"/>
        </w:rPr>
      </w:pPr>
      <w:r w:rsidRPr="00CE50E3">
        <w:rPr>
          <w:lang w:val="ru-RU"/>
        </w:rPr>
        <w:t>Строение вегетативных и генеративных почек;</w:t>
      </w:r>
    </w:p>
    <w:p w:rsidR="00E94082" w:rsidRPr="00CE50E3" w:rsidRDefault="00E94082" w:rsidP="00D61154">
      <w:pPr>
        <w:widowControl/>
        <w:numPr>
          <w:ilvl w:val="0"/>
          <w:numId w:val="252"/>
        </w:numPr>
        <w:overflowPunct w:val="0"/>
        <w:ind w:left="0" w:firstLine="709"/>
        <w:jc w:val="both"/>
        <w:rPr>
          <w:lang w:val="ru-RU"/>
        </w:rPr>
      </w:pPr>
      <w:r w:rsidRPr="00CE50E3">
        <w:rPr>
          <w:lang w:val="ru-RU"/>
        </w:rPr>
        <w:t>Внешнее строение корневища, клубня и луковицы;</w:t>
      </w:r>
    </w:p>
    <w:p w:rsidR="00E94082" w:rsidRPr="00CE50E3" w:rsidRDefault="00E94082" w:rsidP="00D61154">
      <w:pPr>
        <w:widowControl/>
        <w:numPr>
          <w:ilvl w:val="0"/>
          <w:numId w:val="252"/>
        </w:numPr>
        <w:overflowPunct w:val="0"/>
        <w:ind w:left="0" w:firstLine="709"/>
        <w:jc w:val="both"/>
      </w:pPr>
      <w:r w:rsidRPr="00CE50E3">
        <w:t>Черенкование комнатных растений;</w:t>
      </w:r>
    </w:p>
    <w:p w:rsidR="00E94082" w:rsidRPr="00CE50E3" w:rsidRDefault="00E94082" w:rsidP="00D61154">
      <w:pPr>
        <w:widowControl/>
        <w:numPr>
          <w:ilvl w:val="0"/>
          <w:numId w:val="252"/>
        </w:numPr>
        <w:overflowPunct w:val="0"/>
        <w:ind w:left="0" w:firstLine="709"/>
        <w:jc w:val="both"/>
        <w:rPr>
          <w:lang w:val="ru-RU"/>
        </w:rPr>
      </w:pPr>
      <w:r w:rsidRPr="00CE50E3">
        <w:rPr>
          <w:lang w:val="ru-RU"/>
        </w:rPr>
        <w:t xml:space="preserve">Изучение внешнего строения моховидных растений; </w:t>
      </w:r>
    </w:p>
    <w:p w:rsidR="00E94082" w:rsidRPr="00CE50E3" w:rsidRDefault="00E94082" w:rsidP="00D61154">
      <w:pPr>
        <w:widowControl/>
        <w:numPr>
          <w:ilvl w:val="0"/>
          <w:numId w:val="252"/>
        </w:numPr>
        <w:overflowPunct w:val="0"/>
        <w:ind w:left="0" w:firstLine="709"/>
        <w:jc w:val="both"/>
        <w:rPr>
          <w:lang w:val="ru-RU"/>
        </w:rPr>
      </w:pPr>
      <w:r w:rsidRPr="00CE50E3">
        <w:rPr>
          <w:lang w:val="ru-RU"/>
        </w:rPr>
        <w:t xml:space="preserve">Строение и передвижение инфузории-туфельки; </w:t>
      </w:r>
    </w:p>
    <w:p w:rsidR="00E94082" w:rsidRPr="00CE50E3" w:rsidRDefault="00E94082" w:rsidP="00D61154">
      <w:pPr>
        <w:widowControl/>
        <w:numPr>
          <w:ilvl w:val="0"/>
          <w:numId w:val="252"/>
        </w:numPr>
        <w:overflowPunct w:val="0"/>
        <w:ind w:left="0" w:firstLine="709"/>
        <w:jc w:val="both"/>
        <w:rPr>
          <w:lang w:val="ru-RU"/>
        </w:rPr>
      </w:pPr>
      <w:r w:rsidRPr="00CE50E3">
        <w:rPr>
          <w:lang w:val="ru-RU"/>
        </w:rPr>
        <w:t>Внешнее строение дождевого червя, его передвижение, раздражимость;</w:t>
      </w:r>
    </w:p>
    <w:p w:rsidR="00E94082" w:rsidRPr="00CE50E3" w:rsidRDefault="00E94082" w:rsidP="00D61154">
      <w:pPr>
        <w:widowControl/>
        <w:numPr>
          <w:ilvl w:val="0"/>
          <w:numId w:val="252"/>
        </w:numPr>
        <w:overflowPunct w:val="0"/>
        <w:ind w:left="0" w:firstLine="709"/>
        <w:jc w:val="both"/>
        <w:rPr>
          <w:lang w:val="ru-RU"/>
        </w:rPr>
      </w:pPr>
      <w:r w:rsidRPr="00CE50E3">
        <w:rPr>
          <w:lang w:val="ru-RU"/>
        </w:rPr>
        <w:t xml:space="preserve">Внешнее строение раковин пресноводных и морских моллюсков; </w:t>
      </w:r>
    </w:p>
    <w:p w:rsidR="00E94082" w:rsidRPr="00CE50E3" w:rsidRDefault="00E94082" w:rsidP="00D61154">
      <w:pPr>
        <w:widowControl/>
        <w:numPr>
          <w:ilvl w:val="0"/>
          <w:numId w:val="252"/>
        </w:numPr>
        <w:overflowPunct w:val="0"/>
        <w:ind w:left="0" w:firstLine="709"/>
        <w:jc w:val="both"/>
      </w:pPr>
      <w:r w:rsidRPr="00CE50E3">
        <w:t xml:space="preserve">Внешнее строение насекомого; </w:t>
      </w:r>
    </w:p>
    <w:p w:rsidR="00E94082" w:rsidRPr="00CE50E3" w:rsidRDefault="00E94082" w:rsidP="00D61154">
      <w:pPr>
        <w:widowControl/>
        <w:numPr>
          <w:ilvl w:val="0"/>
          <w:numId w:val="252"/>
        </w:numPr>
        <w:overflowPunct w:val="0"/>
        <w:ind w:left="0" w:firstLine="709"/>
        <w:jc w:val="both"/>
        <w:rPr>
          <w:lang w:val="ru-RU"/>
        </w:rPr>
      </w:pPr>
      <w:r w:rsidRPr="00CE50E3">
        <w:rPr>
          <w:lang w:val="ru-RU"/>
        </w:rPr>
        <w:t xml:space="preserve">Внешнее строение и особенности передвижения рыбы; </w:t>
      </w:r>
    </w:p>
    <w:p w:rsidR="00E94082" w:rsidRPr="00CE50E3" w:rsidRDefault="00E94082" w:rsidP="00D61154">
      <w:pPr>
        <w:widowControl/>
        <w:numPr>
          <w:ilvl w:val="0"/>
          <w:numId w:val="252"/>
        </w:numPr>
        <w:overflowPunct w:val="0"/>
        <w:ind w:left="0" w:firstLine="709"/>
        <w:jc w:val="both"/>
        <w:rPr>
          <w:lang w:val="ru-RU"/>
        </w:rPr>
      </w:pPr>
      <w:r w:rsidRPr="00CE50E3">
        <w:rPr>
          <w:lang w:val="ru-RU"/>
        </w:rPr>
        <w:t xml:space="preserve">Внешнее строение птицы. Строение перьев; </w:t>
      </w:r>
    </w:p>
    <w:p w:rsidR="00E94082" w:rsidRPr="00CE50E3" w:rsidRDefault="00E94082" w:rsidP="00D61154">
      <w:pPr>
        <w:widowControl/>
        <w:numPr>
          <w:ilvl w:val="0"/>
          <w:numId w:val="252"/>
        </w:numPr>
        <w:overflowPunct w:val="0"/>
        <w:ind w:left="0" w:firstLine="709"/>
        <w:jc w:val="both"/>
      </w:pPr>
      <w:r w:rsidRPr="00CE50E3">
        <w:t>Строение скелета птицы;</w:t>
      </w:r>
    </w:p>
    <w:p w:rsidR="00E94082" w:rsidRPr="00CE50E3" w:rsidRDefault="00E94082" w:rsidP="00D61154">
      <w:pPr>
        <w:widowControl/>
        <w:numPr>
          <w:ilvl w:val="0"/>
          <w:numId w:val="252"/>
        </w:numPr>
        <w:overflowPunct w:val="0"/>
        <w:ind w:left="0" w:firstLine="709"/>
        <w:jc w:val="both"/>
      </w:pPr>
      <w:r w:rsidRPr="00CE50E3">
        <w:t xml:space="preserve">Строение скелета млекопитающих. </w:t>
      </w:r>
    </w:p>
    <w:p w:rsidR="00E94082" w:rsidRPr="00CE50E3" w:rsidRDefault="00E94082" w:rsidP="00642305">
      <w:pPr>
        <w:ind w:firstLine="709"/>
        <w:jc w:val="both"/>
        <w:rPr>
          <w:lang w:val="ru-RU"/>
        </w:rPr>
      </w:pPr>
      <w:r w:rsidRPr="00CE50E3">
        <w:rPr>
          <w:b/>
          <w:bCs/>
          <w:lang w:val="ru-RU"/>
        </w:rPr>
        <w:t>Список экскурсий по разделу «Живые организмы»:</w:t>
      </w:r>
    </w:p>
    <w:p w:rsidR="00E94082" w:rsidRPr="00CE50E3" w:rsidRDefault="00E94082" w:rsidP="00D61154">
      <w:pPr>
        <w:widowControl/>
        <w:numPr>
          <w:ilvl w:val="0"/>
          <w:numId w:val="253"/>
        </w:numPr>
        <w:overflowPunct w:val="0"/>
        <w:ind w:left="0" w:firstLine="709"/>
        <w:jc w:val="both"/>
      </w:pPr>
      <w:r w:rsidRPr="00CE50E3">
        <w:t xml:space="preserve">Многообразие живого мира; </w:t>
      </w:r>
    </w:p>
    <w:p w:rsidR="00E94082" w:rsidRPr="00CE50E3" w:rsidRDefault="00E94082" w:rsidP="00D61154">
      <w:pPr>
        <w:widowControl/>
        <w:numPr>
          <w:ilvl w:val="0"/>
          <w:numId w:val="253"/>
        </w:numPr>
        <w:overflowPunct w:val="0"/>
        <w:ind w:left="0" w:firstLine="709"/>
        <w:jc w:val="both"/>
        <w:rPr>
          <w:lang w:val="ru-RU"/>
        </w:rPr>
      </w:pPr>
      <w:r w:rsidRPr="00CE50E3">
        <w:rPr>
          <w:lang w:val="ru-RU"/>
        </w:rPr>
        <w:t>Весенние явления в жизни экосистемы луга;</w:t>
      </w:r>
    </w:p>
    <w:p w:rsidR="00E94082" w:rsidRPr="00CE50E3" w:rsidRDefault="00E94082" w:rsidP="00D61154">
      <w:pPr>
        <w:widowControl/>
        <w:numPr>
          <w:ilvl w:val="0"/>
          <w:numId w:val="253"/>
        </w:numPr>
        <w:overflowPunct w:val="0"/>
        <w:ind w:left="0" w:firstLine="709"/>
        <w:jc w:val="both"/>
      </w:pPr>
      <w:r w:rsidRPr="00CE50E3">
        <w:t>Разнообразие животных в природе;</w:t>
      </w:r>
    </w:p>
    <w:p w:rsidR="00E94082" w:rsidRPr="00CE50E3" w:rsidRDefault="00E94082" w:rsidP="00D61154">
      <w:pPr>
        <w:widowControl/>
        <w:numPr>
          <w:ilvl w:val="0"/>
          <w:numId w:val="253"/>
        </w:numPr>
        <w:overflowPunct w:val="0"/>
        <w:ind w:left="0" w:firstLine="709"/>
        <w:jc w:val="both"/>
      </w:pPr>
      <w:r w:rsidRPr="00CE50E3">
        <w:t>Птицы парка;</w:t>
      </w:r>
    </w:p>
    <w:p w:rsidR="00E94082" w:rsidRPr="00CE50E3" w:rsidRDefault="00E94082" w:rsidP="00D61154">
      <w:pPr>
        <w:widowControl/>
        <w:numPr>
          <w:ilvl w:val="0"/>
          <w:numId w:val="253"/>
        </w:numPr>
        <w:overflowPunct w:val="0"/>
        <w:ind w:left="0" w:firstLine="709"/>
        <w:jc w:val="both"/>
      </w:pPr>
      <w:r w:rsidRPr="00CE50E3">
        <w:t>Жизнь природного сообществавесной.</w:t>
      </w:r>
    </w:p>
    <w:p w:rsidR="00E94082" w:rsidRPr="00CE50E3" w:rsidRDefault="00E94082" w:rsidP="00642305">
      <w:pPr>
        <w:ind w:firstLine="709"/>
        <w:jc w:val="both"/>
        <w:rPr>
          <w:lang w:val="ru-RU"/>
        </w:rPr>
      </w:pPr>
      <w:r w:rsidRPr="00CE50E3">
        <w:rPr>
          <w:b/>
          <w:bCs/>
          <w:lang w:val="ru-RU"/>
        </w:rPr>
        <w:t>Список лабораторных и практических работ по разделу «Человек и его здоровье»:</w:t>
      </w:r>
    </w:p>
    <w:p w:rsidR="00E94082" w:rsidRPr="00CE50E3" w:rsidRDefault="00E94082" w:rsidP="00D61154">
      <w:pPr>
        <w:widowControl/>
        <w:numPr>
          <w:ilvl w:val="0"/>
          <w:numId w:val="251"/>
        </w:numPr>
        <w:overflowPunct w:val="0"/>
        <w:ind w:left="0" w:firstLine="709"/>
        <w:jc w:val="both"/>
        <w:rPr>
          <w:lang w:val="ru-RU"/>
        </w:rPr>
      </w:pPr>
      <w:r w:rsidRPr="00CE50E3">
        <w:rPr>
          <w:lang w:val="ru-RU"/>
        </w:rPr>
        <w:t xml:space="preserve">Действие каталазы на пероксидводорода; </w:t>
      </w:r>
    </w:p>
    <w:p w:rsidR="00E94082" w:rsidRPr="00CE50E3" w:rsidRDefault="00E94082" w:rsidP="00D61154">
      <w:pPr>
        <w:widowControl/>
        <w:numPr>
          <w:ilvl w:val="0"/>
          <w:numId w:val="251"/>
        </w:numPr>
        <w:overflowPunct w:val="0"/>
        <w:ind w:left="0" w:firstLine="709"/>
        <w:jc w:val="both"/>
        <w:rPr>
          <w:lang w:val="ru-RU"/>
        </w:rPr>
      </w:pPr>
      <w:r w:rsidRPr="00CE50E3">
        <w:rPr>
          <w:lang w:val="ru-RU"/>
        </w:rPr>
        <w:t>Клетки и ткани под микроскопом;</w:t>
      </w:r>
    </w:p>
    <w:p w:rsidR="00E94082" w:rsidRPr="00CE50E3" w:rsidRDefault="00E94082" w:rsidP="00D61154">
      <w:pPr>
        <w:widowControl/>
        <w:numPr>
          <w:ilvl w:val="0"/>
          <w:numId w:val="251"/>
        </w:numPr>
        <w:overflowPunct w:val="0"/>
        <w:ind w:left="0" w:firstLine="709"/>
        <w:jc w:val="both"/>
        <w:rPr>
          <w:rStyle w:val="9pt"/>
          <w:sz w:val="24"/>
          <w:szCs w:val="24"/>
        </w:rPr>
      </w:pPr>
      <w:r w:rsidRPr="00CE50E3">
        <w:rPr>
          <w:rStyle w:val="9pt"/>
          <w:sz w:val="24"/>
          <w:szCs w:val="24"/>
        </w:rPr>
        <w:t>Изучениевнешнего вида отдельных костей;</w:t>
      </w:r>
    </w:p>
    <w:p w:rsidR="00E94082" w:rsidRPr="00CE50E3" w:rsidRDefault="00E94082" w:rsidP="00D61154">
      <w:pPr>
        <w:widowControl/>
        <w:numPr>
          <w:ilvl w:val="0"/>
          <w:numId w:val="251"/>
        </w:numPr>
        <w:overflowPunct w:val="0"/>
        <w:ind w:left="0" w:firstLine="709"/>
        <w:jc w:val="both"/>
        <w:rPr>
          <w:rStyle w:val="9pt"/>
          <w:sz w:val="24"/>
          <w:szCs w:val="24"/>
        </w:rPr>
      </w:pPr>
      <w:r w:rsidRPr="00CE50E3">
        <w:rPr>
          <w:rStyle w:val="9pt"/>
          <w:sz w:val="24"/>
          <w:szCs w:val="24"/>
        </w:rPr>
        <w:t>Выявление влияния статической и дина</w:t>
      </w:r>
      <w:r w:rsidRPr="00CE50E3">
        <w:rPr>
          <w:rStyle w:val="9pt"/>
          <w:sz w:val="24"/>
          <w:szCs w:val="24"/>
        </w:rPr>
        <w:softHyphen/>
        <w:t>мической работы на утомлениемышц;</w:t>
      </w:r>
    </w:p>
    <w:p w:rsidR="00E94082" w:rsidRPr="00CE50E3" w:rsidRDefault="00E94082" w:rsidP="00D61154">
      <w:pPr>
        <w:widowControl/>
        <w:numPr>
          <w:ilvl w:val="0"/>
          <w:numId w:val="251"/>
        </w:numPr>
        <w:tabs>
          <w:tab w:val="num" w:pos="280"/>
        </w:tabs>
        <w:overflowPunct w:val="0"/>
        <w:ind w:left="0" w:firstLine="709"/>
        <w:jc w:val="both"/>
        <w:rPr>
          <w:lang w:val="ru-RU"/>
        </w:rPr>
      </w:pPr>
      <w:r w:rsidRPr="00CE50E3">
        <w:rPr>
          <w:lang w:val="ru-RU"/>
        </w:rPr>
        <w:t xml:space="preserve">Выявление нарушения осанки и наличия плоскостопия; </w:t>
      </w:r>
    </w:p>
    <w:p w:rsidR="00E94082" w:rsidRPr="00CE50E3" w:rsidRDefault="00E94082" w:rsidP="00D61154">
      <w:pPr>
        <w:widowControl/>
        <w:numPr>
          <w:ilvl w:val="0"/>
          <w:numId w:val="251"/>
        </w:numPr>
        <w:tabs>
          <w:tab w:val="num" w:pos="280"/>
        </w:tabs>
        <w:overflowPunct w:val="0"/>
        <w:ind w:left="0" w:firstLine="709"/>
        <w:jc w:val="both"/>
        <w:rPr>
          <w:lang w:val="ru-RU"/>
        </w:rPr>
      </w:pPr>
      <w:r w:rsidRPr="00CE50E3">
        <w:rPr>
          <w:lang w:val="ru-RU"/>
        </w:rPr>
        <w:t xml:space="preserve">Сравнение крови человека с кровью лягушки; </w:t>
      </w:r>
    </w:p>
    <w:p w:rsidR="00E94082" w:rsidRPr="00CE50E3" w:rsidRDefault="00E94082" w:rsidP="00D61154">
      <w:pPr>
        <w:widowControl/>
        <w:numPr>
          <w:ilvl w:val="0"/>
          <w:numId w:val="251"/>
        </w:numPr>
        <w:overflowPunct w:val="0"/>
        <w:ind w:left="0" w:firstLine="709"/>
        <w:jc w:val="both"/>
      </w:pPr>
      <w:r w:rsidRPr="00CE50E3">
        <w:t>Измерение кровяного давления;</w:t>
      </w:r>
    </w:p>
    <w:p w:rsidR="00E94082" w:rsidRPr="00CE50E3" w:rsidRDefault="00E94082" w:rsidP="00D61154">
      <w:pPr>
        <w:widowControl/>
        <w:numPr>
          <w:ilvl w:val="0"/>
          <w:numId w:val="251"/>
        </w:numPr>
        <w:overflowPunct w:val="0"/>
        <w:ind w:left="0" w:firstLine="709"/>
        <w:jc w:val="both"/>
        <w:rPr>
          <w:rStyle w:val="affffc"/>
          <w:i w:val="0"/>
          <w:iCs w:val="0"/>
          <w:sz w:val="24"/>
          <w:szCs w:val="24"/>
        </w:rPr>
      </w:pPr>
      <w:r w:rsidRPr="00CE50E3">
        <w:rPr>
          <w:lang w:val="ru-RU"/>
        </w:rPr>
        <w:t xml:space="preserve">Подсчет ударов </w:t>
      </w:r>
      <w:r w:rsidRPr="00CE50E3">
        <w:rPr>
          <w:rStyle w:val="affffc"/>
          <w:i w:val="0"/>
          <w:iCs w:val="0"/>
          <w:sz w:val="24"/>
          <w:szCs w:val="24"/>
        </w:rPr>
        <w:t>пульса в покое и при физической нагрузке;</w:t>
      </w:r>
    </w:p>
    <w:p w:rsidR="00E94082" w:rsidRPr="00CE50E3" w:rsidRDefault="00E94082" w:rsidP="00D61154">
      <w:pPr>
        <w:widowControl/>
        <w:numPr>
          <w:ilvl w:val="0"/>
          <w:numId w:val="251"/>
        </w:numPr>
        <w:overflowPunct w:val="0"/>
        <w:ind w:left="0" w:firstLine="709"/>
        <w:jc w:val="both"/>
        <w:rPr>
          <w:rStyle w:val="affffc"/>
          <w:i w:val="0"/>
          <w:iCs w:val="0"/>
          <w:sz w:val="24"/>
          <w:szCs w:val="24"/>
        </w:rPr>
      </w:pPr>
      <w:r w:rsidRPr="00CE50E3">
        <w:rPr>
          <w:rStyle w:val="affffc"/>
          <w:i w:val="0"/>
          <w:iCs w:val="0"/>
          <w:sz w:val="24"/>
          <w:szCs w:val="24"/>
        </w:rPr>
        <w:lastRenderedPageBreak/>
        <w:t>Изучение приемов остановки кровотечений;</w:t>
      </w:r>
    </w:p>
    <w:p w:rsidR="00E94082" w:rsidRPr="00CE50E3" w:rsidRDefault="00E94082" w:rsidP="00D61154">
      <w:pPr>
        <w:widowControl/>
        <w:numPr>
          <w:ilvl w:val="0"/>
          <w:numId w:val="251"/>
        </w:numPr>
        <w:overflowPunct w:val="0"/>
        <w:ind w:left="0" w:firstLine="709"/>
        <w:jc w:val="both"/>
        <w:rPr>
          <w:lang w:val="ru-RU"/>
        </w:rPr>
      </w:pPr>
      <w:r w:rsidRPr="00CE50E3">
        <w:rPr>
          <w:lang w:val="ru-RU"/>
        </w:rPr>
        <w:t>Состав вдыхаемого и выдыхаемого воздуха;</w:t>
      </w:r>
    </w:p>
    <w:p w:rsidR="00E94082" w:rsidRPr="00CE50E3" w:rsidRDefault="00E94082" w:rsidP="00D61154">
      <w:pPr>
        <w:widowControl/>
        <w:numPr>
          <w:ilvl w:val="0"/>
          <w:numId w:val="251"/>
        </w:numPr>
        <w:overflowPunct w:val="0"/>
        <w:ind w:left="0" w:firstLine="709"/>
        <w:jc w:val="both"/>
        <w:rPr>
          <w:rStyle w:val="affffc"/>
          <w:i w:val="0"/>
          <w:iCs w:val="0"/>
          <w:sz w:val="24"/>
          <w:szCs w:val="24"/>
        </w:rPr>
      </w:pPr>
      <w:r w:rsidRPr="00CE50E3">
        <w:rPr>
          <w:rStyle w:val="affffc"/>
          <w:i w:val="0"/>
          <w:iCs w:val="0"/>
          <w:sz w:val="24"/>
          <w:szCs w:val="24"/>
        </w:rPr>
        <w:t>Определение частоты дыхания;</w:t>
      </w:r>
    </w:p>
    <w:p w:rsidR="00E94082" w:rsidRPr="00CE50E3" w:rsidRDefault="00E94082" w:rsidP="00D61154">
      <w:pPr>
        <w:widowControl/>
        <w:numPr>
          <w:ilvl w:val="0"/>
          <w:numId w:val="251"/>
        </w:numPr>
        <w:overflowPunct w:val="0"/>
        <w:ind w:left="0" w:firstLine="709"/>
        <w:jc w:val="both"/>
        <w:rPr>
          <w:lang w:val="ru-RU"/>
        </w:rPr>
      </w:pPr>
      <w:r w:rsidRPr="00CE50E3">
        <w:rPr>
          <w:lang w:val="ru-RU"/>
        </w:rPr>
        <w:t>Действие ферментов слюны на крахмал;</w:t>
      </w:r>
    </w:p>
    <w:p w:rsidR="00E94082" w:rsidRPr="00CE50E3" w:rsidRDefault="00E94082" w:rsidP="00D61154">
      <w:pPr>
        <w:widowControl/>
        <w:numPr>
          <w:ilvl w:val="0"/>
          <w:numId w:val="251"/>
        </w:numPr>
        <w:overflowPunct w:val="0"/>
        <w:ind w:left="0" w:firstLine="709"/>
        <w:jc w:val="both"/>
        <w:rPr>
          <w:rStyle w:val="Exact"/>
          <w:sz w:val="24"/>
          <w:szCs w:val="24"/>
        </w:rPr>
      </w:pPr>
      <w:r w:rsidRPr="00CE50E3">
        <w:rPr>
          <w:rStyle w:val="Exact"/>
          <w:sz w:val="24"/>
          <w:szCs w:val="24"/>
        </w:rPr>
        <w:t>Определение норм рационального питания;</w:t>
      </w:r>
    </w:p>
    <w:p w:rsidR="00E94082" w:rsidRPr="00CE50E3" w:rsidRDefault="00E94082" w:rsidP="00D61154">
      <w:pPr>
        <w:widowControl/>
        <w:numPr>
          <w:ilvl w:val="0"/>
          <w:numId w:val="251"/>
        </w:numPr>
        <w:overflowPunct w:val="0"/>
        <w:ind w:left="0" w:firstLine="709"/>
        <w:jc w:val="both"/>
        <w:rPr>
          <w:lang w:val="ru-RU"/>
        </w:rPr>
      </w:pPr>
      <w:r w:rsidRPr="00CE50E3">
        <w:rPr>
          <w:lang w:val="ru-RU"/>
        </w:rPr>
        <w:t xml:space="preserve">Изучение строения головного мозга человека; </w:t>
      </w:r>
    </w:p>
    <w:p w:rsidR="00E94082" w:rsidRPr="00CE50E3" w:rsidRDefault="00E94082" w:rsidP="00D61154">
      <w:pPr>
        <w:widowControl/>
        <w:numPr>
          <w:ilvl w:val="0"/>
          <w:numId w:val="251"/>
        </w:numPr>
        <w:tabs>
          <w:tab w:val="num" w:pos="280"/>
        </w:tabs>
        <w:overflowPunct w:val="0"/>
        <w:ind w:left="0" w:firstLine="709"/>
        <w:jc w:val="both"/>
        <w:rPr>
          <w:lang w:val="ru-RU"/>
        </w:rPr>
      </w:pPr>
      <w:r w:rsidRPr="00CE50E3">
        <w:rPr>
          <w:lang w:val="ru-RU"/>
        </w:rPr>
        <w:t xml:space="preserve">Изучение строения и работы органа зрения. </w:t>
      </w:r>
    </w:p>
    <w:p w:rsidR="00E94082" w:rsidRPr="00CE50E3" w:rsidRDefault="00E94082" w:rsidP="00642305">
      <w:pPr>
        <w:jc w:val="both"/>
        <w:rPr>
          <w:lang w:val="ru-RU"/>
        </w:rPr>
      </w:pPr>
      <w:r w:rsidRPr="00CE50E3">
        <w:rPr>
          <w:b/>
          <w:bCs/>
          <w:lang w:val="ru-RU"/>
        </w:rPr>
        <w:t>Список лабораторных работ по разделу «Общебиологические закономерности»:</w:t>
      </w:r>
    </w:p>
    <w:p w:rsidR="00E94082" w:rsidRPr="0045667A" w:rsidRDefault="00E94082" w:rsidP="00D61154">
      <w:pPr>
        <w:pStyle w:val="afa"/>
        <w:numPr>
          <w:ilvl w:val="0"/>
          <w:numId w:val="254"/>
        </w:numPr>
        <w:autoSpaceDE w:val="0"/>
        <w:autoSpaceDN w:val="0"/>
        <w:adjustRightInd w:val="0"/>
        <w:ind w:left="1418" w:hanging="709"/>
        <w:jc w:val="both"/>
        <w:rPr>
          <w:lang w:val="ru-RU"/>
        </w:rPr>
      </w:pPr>
      <w:r w:rsidRPr="0045667A">
        <w:rPr>
          <w:lang w:val="ru-RU"/>
        </w:rPr>
        <w:t>Многообразие клеток эукариот. Сравнение растительных и животных клеток.</w:t>
      </w:r>
    </w:p>
    <w:p w:rsidR="00E94082" w:rsidRPr="00CE50E3" w:rsidRDefault="00E94082" w:rsidP="00D61154">
      <w:pPr>
        <w:pStyle w:val="Default0"/>
        <w:numPr>
          <w:ilvl w:val="0"/>
          <w:numId w:val="254"/>
        </w:numPr>
        <w:ind w:left="1418" w:hanging="709"/>
        <w:jc w:val="both"/>
        <w:rPr>
          <w:color w:val="auto"/>
        </w:rPr>
      </w:pPr>
      <w:r w:rsidRPr="00CE50E3">
        <w:rPr>
          <w:color w:val="auto"/>
        </w:rPr>
        <w:t>Рассматривание микропрепаратов с делящимися клетками растения</w:t>
      </w:r>
    </w:p>
    <w:p w:rsidR="00E94082" w:rsidRPr="00CE50E3" w:rsidRDefault="00E94082" w:rsidP="00D61154">
      <w:pPr>
        <w:pStyle w:val="Default0"/>
        <w:numPr>
          <w:ilvl w:val="0"/>
          <w:numId w:val="254"/>
        </w:numPr>
        <w:ind w:left="1418" w:hanging="709"/>
        <w:jc w:val="both"/>
        <w:rPr>
          <w:color w:val="auto"/>
        </w:rPr>
      </w:pPr>
      <w:r w:rsidRPr="00CE50E3">
        <w:rPr>
          <w:color w:val="auto"/>
        </w:rPr>
        <w:t>Выявление наследственных и ненаследственных признаков у растений разных видов</w:t>
      </w:r>
    </w:p>
    <w:p w:rsidR="00E94082" w:rsidRPr="00CE50E3" w:rsidRDefault="00E94082" w:rsidP="00D61154">
      <w:pPr>
        <w:pStyle w:val="Default0"/>
        <w:numPr>
          <w:ilvl w:val="0"/>
          <w:numId w:val="254"/>
        </w:numPr>
        <w:ind w:left="1418" w:hanging="709"/>
        <w:jc w:val="both"/>
        <w:rPr>
          <w:color w:val="auto"/>
        </w:rPr>
      </w:pPr>
      <w:r w:rsidRPr="00CE50E3">
        <w:rPr>
          <w:color w:val="auto"/>
        </w:rPr>
        <w:t xml:space="preserve">Изучение изменчивости у организмов </w:t>
      </w:r>
    </w:p>
    <w:p w:rsidR="00E94082" w:rsidRPr="00CE50E3" w:rsidRDefault="00E94082" w:rsidP="00D61154">
      <w:pPr>
        <w:pStyle w:val="Default0"/>
        <w:numPr>
          <w:ilvl w:val="0"/>
          <w:numId w:val="254"/>
        </w:numPr>
        <w:ind w:left="1418" w:hanging="709"/>
        <w:jc w:val="both"/>
        <w:rPr>
          <w:color w:val="auto"/>
        </w:rPr>
      </w:pPr>
      <w:r w:rsidRPr="00CE50E3">
        <w:rPr>
          <w:color w:val="auto"/>
        </w:rPr>
        <w:t>Приспособленность организмов к среде обитания</w:t>
      </w:r>
    </w:p>
    <w:p w:rsidR="00E94082" w:rsidRPr="00CE50E3" w:rsidRDefault="00E94082" w:rsidP="00D61154">
      <w:pPr>
        <w:pStyle w:val="Default0"/>
        <w:numPr>
          <w:ilvl w:val="0"/>
          <w:numId w:val="254"/>
        </w:numPr>
        <w:ind w:left="1418" w:hanging="709"/>
        <w:jc w:val="both"/>
        <w:rPr>
          <w:color w:val="auto"/>
        </w:rPr>
      </w:pPr>
      <w:r w:rsidRPr="00CE50E3">
        <w:rPr>
          <w:color w:val="auto"/>
        </w:rPr>
        <w:t>Оценка качества окружающей среды</w:t>
      </w:r>
    </w:p>
    <w:p w:rsidR="00E94082" w:rsidRPr="00CE50E3" w:rsidRDefault="00E94082" w:rsidP="00642305">
      <w:pPr>
        <w:jc w:val="both"/>
        <w:rPr>
          <w:b/>
          <w:bCs/>
          <w:lang w:val="ru-RU"/>
        </w:rPr>
      </w:pPr>
      <w:r w:rsidRPr="00CE50E3">
        <w:rPr>
          <w:b/>
          <w:bCs/>
          <w:lang w:val="ru-RU"/>
        </w:rPr>
        <w:t>Список экскурсий по разделу «Общебиологические закономерности»:</w:t>
      </w:r>
    </w:p>
    <w:p w:rsidR="00E94082" w:rsidRPr="00CE50E3" w:rsidRDefault="00E94082" w:rsidP="00642305">
      <w:pPr>
        <w:jc w:val="both"/>
        <w:rPr>
          <w:lang w:val="ru-RU"/>
        </w:rPr>
      </w:pPr>
      <w:r w:rsidRPr="00CE50E3">
        <w:rPr>
          <w:lang w:val="ru-RU"/>
        </w:rPr>
        <w:t>Изучение и описание экосистемы своей местности.</w:t>
      </w:r>
    </w:p>
    <w:p w:rsidR="00E94082" w:rsidRPr="00CE50E3" w:rsidRDefault="00E94082" w:rsidP="00517390">
      <w:pPr>
        <w:jc w:val="both"/>
        <w:rPr>
          <w:b/>
          <w:bCs/>
          <w:lang w:val="ru-RU"/>
        </w:rPr>
      </w:pPr>
      <w:bookmarkStart w:id="176" w:name="_Toc409691712"/>
      <w:bookmarkStart w:id="177" w:name="_Toc410654037"/>
      <w:bookmarkStart w:id="178" w:name="_Toc414553248"/>
    </w:p>
    <w:p w:rsidR="00E94082" w:rsidRPr="00CE50E3" w:rsidRDefault="00E94082" w:rsidP="00517390">
      <w:pPr>
        <w:jc w:val="both"/>
        <w:rPr>
          <w:b/>
          <w:bCs/>
          <w:lang w:val="ru-RU"/>
        </w:rPr>
      </w:pPr>
      <w:r w:rsidRPr="00CE50E3">
        <w:rPr>
          <w:b/>
          <w:bCs/>
          <w:lang w:val="ru-RU"/>
        </w:rPr>
        <w:t>2.2.2.15.Химия</w:t>
      </w:r>
      <w:bookmarkEnd w:id="176"/>
      <w:bookmarkEnd w:id="177"/>
      <w:bookmarkEnd w:id="178"/>
    </w:p>
    <w:p w:rsidR="00E94082" w:rsidRPr="00CE50E3" w:rsidRDefault="00E94082" w:rsidP="00517390">
      <w:pPr>
        <w:ind w:firstLine="709"/>
        <w:jc w:val="both"/>
        <w:rPr>
          <w:lang w:val="ru-RU"/>
        </w:rPr>
      </w:pPr>
      <w:r w:rsidRPr="00CE50E3">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94082" w:rsidRPr="00CE50E3" w:rsidRDefault="00E94082" w:rsidP="00517390">
      <w:pPr>
        <w:ind w:firstLine="709"/>
        <w:jc w:val="both"/>
        <w:rPr>
          <w:lang w:val="ru-RU"/>
        </w:rPr>
      </w:pPr>
      <w:r w:rsidRPr="00CE50E3">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94082" w:rsidRPr="00CE50E3" w:rsidRDefault="00E94082" w:rsidP="00517390">
      <w:pPr>
        <w:ind w:firstLine="709"/>
        <w:jc w:val="both"/>
        <w:rPr>
          <w:lang w:val="ru-RU"/>
        </w:rPr>
      </w:pPr>
      <w:r w:rsidRPr="00CE50E3">
        <w:rPr>
          <w:lang w:val="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94082" w:rsidRPr="00CE50E3" w:rsidRDefault="00E94082" w:rsidP="00517390">
      <w:pPr>
        <w:ind w:firstLine="709"/>
        <w:jc w:val="both"/>
        <w:rPr>
          <w:lang w:val="ru-RU"/>
        </w:rPr>
      </w:pPr>
      <w:r w:rsidRPr="00CE50E3">
        <w:rPr>
          <w:lang w:val="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94082" w:rsidRPr="00CE50E3" w:rsidRDefault="00E94082" w:rsidP="00517390">
      <w:pPr>
        <w:ind w:firstLine="709"/>
        <w:jc w:val="both"/>
        <w:rPr>
          <w:lang w:val="ru-RU"/>
        </w:rPr>
      </w:pPr>
      <w:r w:rsidRPr="00CE50E3">
        <w:rPr>
          <w:lang w:val="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94082" w:rsidRPr="00CE50E3" w:rsidRDefault="00E94082" w:rsidP="00517390">
      <w:pPr>
        <w:ind w:firstLine="709"/>
        <w:jc w:val="both"/>
        <w:rPr>
          <w:lang w:val="ru-RU"/>
        </w:rPr>
      </w:pPr>
      <w:r w:rsidRPr="00CE50E3">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94082" w:rsidRPr="00CE50E3" w:rsidRDefault="00E94082" w:rsidP="00517390">
      <w:pPr>
        <w:ind w:firstLine="709"/>
        <w:jc w:val="both"/>
        <w:rPr>
          <w:lang w:val="ru-RU"/>
        </w:rPr>
      </w:pPr>
      <w:r w:rsidRPr="00CE50E3">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94082" w:rsidRPr="00377ACB" w:rsidRDefault="00E94082" w:rsidP="00377ACB">
      <w:pPr>
        <w:ind w:firstLine="709"/>
        <w:jc w:val="both"/>
        <w:rPr>
          <w:lang w:val="ru-RU"/>
        </w:rPr>
      </w:pPr>
      <w:r w:rsidRPr="00CE50E3">
        <w:rPr>
          <w:lang w:val="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7F1314">
        <w:rPr>
          <w:lang w:val="ru-RU"/>
        </w:rPr>
        <w:t xml:space="preserve"> </w:t>
      </w:r>
      <w:r w:rsidRPr="00CE50E3">
        <w:rPr>
          <w:lang w:val="ru-RU"/>
        </w:rPr>
        <w:t>«Биология», «География», «История», «Литература», «Математика», «Основы безопасности жизнедеятельности», «Русск</w:t>
      </w:r>
      <w:r>
        <w:rPr>
          <w:lang w:val="ru-RU"/>
        </w:rPr>
        <w:t>ий язык», «Физика», «Экология».</w:t>
      </w:r>
    </w:p>
    <w:p w:rsidR="00E94082" w:rsidRPr="00CE50E3" w:rsidRDefault="00E94082" w:rsidP="00517390">
      <w:pPr>
        <w:ind w:firstLine="709"/>
        <w:jc w:val="both"/>
        <w:rPr>
          <w:b/>
          <w:bCs/>
          <w:lang w:val="ru-RU"/>
        </w:rPr>
      </w:pPr>
      <w:r w:rsidRPr="00CE50E3">
        <w:rPr>
          <w:b/>
          <w:bCs/>
          <w:lang w:val="ru-RU"/>
        </w:rPr>
        <w:t>Первоначальные химические понятия</w:t>
      </w:r>
    </w:p>
    <w:p w:rsidR="00E94082" w:rsidRPr="00CE50E3" w:rsidRDefault="00E94082" w:rsidP="00517390">
      <w:pPr>
        <w:ind w:firstLine="709"/>
        <w:jc w:val="both"/>
        <w:rPr>
          <w:lang w:val="ru-RU"/>
        </w:rPr>
      </w:pPr>
      <w:r w:rsidRPr="00CE50E3">
        <w:rPr>
          <w:lang w:val="ru-RU"/>
        </w:rPr>
        <w:lastRenderedPageBreak/>
        <w:t xml:space="preserve">Предмет химии. </w:t>
      </w:r>
      <w:r w:rsidRPr="00CE50E3">
        <w:rPr>
          <w:i/>
          <w:iCs/>
          <w:lang w:val="ru-RU"/>
        </w:rPr>
        <w:t>Тела и вещества. Основные методы познания: наблюдение, измерение, эксперимент.</w:t>
      </w:r>
      <w:r w:rsidRPr="00CE50E3">
        <w:rPr>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50E3">
        <w:rPr>
          <w:i/>
          <w:iCs/>
          <w:lang w:val="ru-RU"/>
        </w:rPr>
        <w:t>Закон постоянства состава вещества.</w:t>
      </w:r>
      <w:r w:rsidRPr="00CE50E3">
        <w:rPr>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94082" w:rsidRPr="00CE50E3" w:rsidRDefault="00E94082" w:rsidP="00517390">
      <w:pPr>
        <w:ind w:firstLine="709"/>
        <w:jc w:val="both"/>
        <w:rPr>
          <w:b/>
          <w:bCs/>
          <w:lang w:val="ru-RU"/>
        </w:rPr>
      </w:pPr>
      <w:r w:rsidRPr="00CE50E3">
        <w:rPr>
          <w:b/>
          <w:bCs/>
          <w:lang w:val="ru-RU"/>
        </w:rPr>
        <w:t>Кислород. Водород</w:t>
      </w:r>
    </w:p>
    <w:p w:rsidR="00E94082" w:rsidRPr="00CE50E3" w:rsidRDefault="00E94082" w:rsidP="00517390">
      <w:pPr>
        <w:ind w:firstLine="709"/>
        <w:jc w:val="both"/>
        <w:rPr>
          <w:lang w:val="ru-RU"/>
        </w:rPr>
      </w:pPr>
      <w:r w:rsidRPr="00CE50E3">
        <w:rPr>
          <w:lang w:val="ru-RU"/>
        </w:rPr>
        <w:t xml:space="preserve">Кислород – химический элемент и простое вещество. </w:t>
      </w:r>
      <w:r w:rsidRPr="00CE50E3">
        <w:rPr>
          <w:i/>
          <w:iCs/>
          <w:lang w:val="ru-RU"/>
        </w:rPr>
        <w:t>Озон. Состав воздуха.</w:t>
      </w:r>
      <w:r w:rsidRPr="00CE50E3">
        <w:rPr>
          <w:lang w:val="ru-RU"/>
        </w:rPr>
        <w:t xml:space="preserve"> Физические и химические свойства кислорода. Получение и применение кислорода. </w:t>
      </w:r>
      <w:r w:rsidRPr="00CE50E3">
        <w:rPr>
          <w:i/>
          <w:iCs/>
          <w:lang w:val="ru-RU"/>
        </w:rPr>
        <w:t>Тепловой эффект химических реакций. Понятие об экзо- и эндотермических реакциях</w:t>
      </w:r>
      <w:r w:rsidRPr="00CE50E3">
        <w:rPr>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CE50E3">
        <w:rPr>
          <w:i/>
          <w:iCs/>
          <w:lang w:val="ru-RU"/>
        </w:rPr>
        <w:t>Получение водорода в промышленности</w:t>
      </w:r>
      <w:r w:rsidRPr="00CE50E3">
        <w:rPr>
          <w:lang w:val="ru-RU"/>
        </w:rPr>
        <w:t xml:space="preserve">. </w:t>
      </w:r>
      <w:r w:rsidRPr="00CE50E3">
        <w:rPr>
          <w:i/>
          <w:iCs/>
          <w:lang w:val="ru-RU"/>
        </w:rPr>
        <w:t>Применение водорода</w:t>
      </w:r>
      <w:r w:rsidRPr="00CE50E3">
        <w:rPr>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94082" w:rsidRPr="00CE50E3" w:rsidRDefault="00E94082" w:rsidP="00517390">
      <w:pPr>
        <w:ind w:firstLine="709"/>
        <w:jc w:val="both"/>
        <w:rPr>
          <w:b/>
          <w:bCs/>
          <w:lang w:val="ru-RU"/>
        </w:rPr>
      </w:pPr>
      <w:r w:rsidRPr="00CE50E3">
        <w:rPr>
          <w:b/>
          <w:bCs/>
          <w:lang w:val="ru-RU"/>
        </w:rPr>
        <w:t>Вода. Растворы</w:t>
      </w:r>
    </w:p>
    <w:p w:rsidR="00E94082" w:rsidRPr="00CE50E3" w:rsidRDefault="00E94082" w:rsidP="00517390">
      <w:pPr>
        <w:ind w:firstLine="709"/>
        <w:jc w:val="both"/>
        <w:rPr>
          <w:lang w:val="ru-RU"/>
        </w:rPr>
      </w:pPr>
      <w:r w:rsidRPr="00CE50E3">
        <w:rPr>
          <w:i/>
          <w:iCs/>
          <w:lang w:val="ru-RU"/>
        </w:rPr>
        <w:t>Вода в природе. Круговорот воды в природе. Физические и химические свойства воды.</w:t>
      </w:r>
      <w:r w:rsidRPr="00CE50E3">
        <w:rPr>
          <w:lang w:val="ru-RU"/>
        </w:rPr>
        <w:t xml:space="preserve"> Растворы. </w:t>
      </w:r>
      <w:r w:rsidRPr="00CE50E3">
        <w:rPr>
          <w:i/>
          <w:iCs/>
          <w:lang w:val="ru-RU"/>
        </w:rPr>
        <w:t>Растворимость веществ в воде.</w:t>
      </w:r>
      <w:r w:rsidRPr="00CE50E3">
        <w:rPr>
          <w:lang w:val="ru-RU"/>
        </w:rPr>
        <w:t xml:space="preserve"> Концентрация растворов. Массовая доля растворенного вещества в растворе.</w:t>
      </w:r>
    </w:p>
    <w:p w:rsidR="00E94082" w:rsidRPr="00CE50E3" w:rsidRDefault="00E94082" w:rsidP="00517390">
      <w:pPr>
        <w:ind w:firstLine="709"/>
        <w:jc w:val="both"/>
        <w:rPr>
          <w:b/>
          <w:bCs/>
          <w:lang w:val="ru-RU"/>
        </w:rPr>
      </w:pPr>
      <w:r w:rsidRPr="00CE50E3">
        <w:rPr>
          <w:b/>
          <w:bCs/>
          <w:lang w:val="ru-RU"/>
        </w:rPr>
        <w:t>Основные классы неорганических соединений</w:t>
      </w:r>
    </w:p>
    <w:p w:rsidR="00E94082" w:rsidRPr="00CE50E3" w:rsidRDefault="00E94082" w:rsidP="00517390">
      <w:pPr>
        <w:ind w:firstLine="709"/>
        <w:jc w:val="both"/>
        <w:rPr>
          <w:lang w:val="ru-RU"/>
        </w:rPr>
      </w:pPr>
      <w:r w:rsidRPr="00CE50E3">
        <w:rPr>
          <w:lang w:val="ru-RU"/>
        </w:rPr>
        <w:t xml:space="preserve">Оксиды. Классификация. Номенклатура. </w:t>
      </w:r>
      <w:r w:rsidRPr="00CE50E3">
        <w:rPr>
          <w:i/>
          <w:iCs/>
          <w:lang w:val="ru-RU"/>
        </w:rPr>
        <w:t>Физические свойства оксидов.</w:t>
      </w:r>
      <w:r w:rsidRPr="00CE50E3">
        <w:rPr>
          <w:lang w:val="ru-RU"/>
        </w:rPr>
        <w:t xml:space="preserve"> Химические свойства оксидов. </w:t>
      </w:r>
      <w:r w:rsidRPr="00CE50E3">
        <w:rPr>
          <w:i/>
          <w:iCs/>
          <w:lang w:val="ru-RU"/>
        </w:rPr>
        <w:t>Получение и применение оксидов.</w:t>
      </w:r>
      <w:r w:rsidRPr="00CE50E3">
        <w:rPr>
          <w:lang w:val="ru-RU"/>
        </w:rPr>
        <w:t xml:space="preserve"> Основания. Классификация. Номенклатура. </w:t>
      </w:r>
      <w:r w:rsidRPr="00CE50E3">
        <w:rPr>
          <w:i/>
          <w:iCs/>
          <w:lang w:val="ru-RU"/>
        </w:rPr>
        <w:t>Физические свойства оснований. Получение оснований.</w:t>
      </w:r>
      <w:r w:rsidRPr="00CE50E3">
        <w:rPr>
          <w:lang w:val="ru-RU"/>
        </w:rPr>
        <w:t xml:space="preserve"> Химические свойства оснований. Реакция нейтрализации. Кислоты. Классификация. Номенклатура. </w:t>
      </w:r>
      <w:r w:rsidRPr="00CE50E3">
        <w:rPr>
          <w:i/>
          <w:iCs/>
          <w:lang w:val="ru-RU"/>
        </w:rPr>
        <w:t>Физические свойства кислот.Получение и применение кислот.</w:t>
      </w:r>
      <w:r w:rsidRPr="00CE50E3">
        <w:rPr>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CE50E3">
        <w:rPr>
          <w:i/>
          <w:iCs/>
          <w:lang w:val="ru-RU"/>
        </w:rPr>
        <w:t>Физические свойства солей. Получение и применение солей.</w:t>
      </w:r>
      <w:r w:rsidRPr="00CE50E3">
        <w:rPr>
          <w:lang w:val="ru-RU"/>
        </w:rPr>
        <w:t xml:space="preserve"> Химические свойства солей. Генетическая связь между классами неорганических соединений. </w:t>
      </w:r>
      <w:r w:rsidRPr="00CE50E3">
        <w:rPr>
          <w:i/>
          <w:iCs/>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E94082" w:rsidRPr="00CE50E3" w:rsidRDefault="00E94082" w:rsidP="00517390">
      <w:pPr>
        <w:ind w:firstLine="709"/>
        <w:jc w:val="both"/>
        <w:rPr>
          <w:lang w:val="ru-RU"/>
        </w:rPr>
      </w:pPr>
      <w:r w:rsidRPr="00CE50E3">
        <w:rPr>
          <w:b/>
          <w:bCs/>
          <w:lang w:val="ru-RU"/>
        </w:rPr>
        <w:t>Строение атома. Периодический закон и периодическая система химических элементов Д.И. Менделеева</w:t>
      </w:r>
    </w:p>
    <w:p w:rsidR="00E94082" w:rsidRPr="00CE50E3" w:rsidRDefault="00E94082" w:rsidP="00517390">
      <w:pPr>
        <w:ind w:firstLine="709"/>
        <w:jc w:val="both"/>
        <w:rPr>
          <w:lang w:val="ru-RU"/>
        </w:rPr>
      </w:pPr>
      <w:r w:rsidRPr="00CE50E3">
        <w:rPr>
          <w:lang w:val="ru-RU"/>
        </w:rPr>
        <w:t xml:space="preserve">Строение атома: ядро, энергетический уровень. </w:t>
      </w:r>
      <w:r w:rsidRPr="00CE50E3">
        <w:rPr>
          <w:i/>
          <w:iCs/>
          <w:lang w:val="ru-RU"/>
        </w:rPr>
        <w:t>Состав ядра атома: протоны, нейтроны. Изотопы.</w:t>
      </w:r>
      <w:r w:rsidRPr="00CE50E3">
        <w:rPr>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94082" w:rsidRPr="00CE50E3" w:rsidRDefault="00E94082" w:rsidP="00517390">
      <w:pPr>
        <w:ind w:firstLine="709"/>
        <w:jc w:val="both"/>
        <w:rPr>
          <w:b/>
          <w:bCs/>
          <w:lang w:val="ru-RU"/>
        </w:rPr>
      </w:pPr>
      <w:r w:rsidRPr="00CE50E3">
        <w:rPr>
          <w:b/>
          <w:bCs/>
          <w:lang w:val="ru-RU"/>
        </w:rPr>
        <w:t>Строение веществ. Химическая связь</w:t>
      </w:r>
    </w:p>
    <w:p w:rsidR="00E94082" w:rsidRPr="00CE50E3" w:rsidRDefault="00E94082" w:rsidP="00517390">
      <w:pPr>
        <w:ind w:firstLine="709"/>
        <w:jc w:val="both"/>
        <w:rPr>
          <w:lang w:val="ru-RU"/>
        </w:rPr>
      </w:pPr>
      <w:r w:rsidRPr="00CE50E3">
        <w:rPr>
          <w:i/>
          <w:iCs/>
          <w:lang w:val="ru-RU"/>
        </w:rPr>
        <w:t>Электроотрицательность атомов химических элементов.</w:t>
      </w:r>
      <w:r w:rsidRPr="00CE50E3">
        <w:rPr>
          <w:lang w:val="ru-RU"/>
        </w:rPr>
        <w:t xml:space="preserve"> Ковалентная химическая связь: неполярная и полярная. </w:t>
      </w:r>
      <w:r w:rsidRPr="00CE50E3">
        <w:rPr>
          <w:i/>
          <w:iCs/>
          <w:lang w:val="ru-RU"/>
        </w:rPr>
        <w:t>Понятие о водородной связи и ее влиянии на физические свойства веществ на примере воды.</w:t>
      </w:r>
      <w:r w:rsidRPr="00CE50E3">
        <w:rPr>
          <w:lang w:val="ru-RU"/>
        </w:rPr>
        <w:t xml:space="preserve"> Ионная связь. Металлическая связь. </w:t>
      </w:r>
      <w:r w:rsidRPr="00CE50E3">
        <w:rPr>
          <w:i/>
          <w:iCs/>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94082" w:rsidRPr="00CE50E3" w:rsidRDefault="00E94082" w:rsidP="00517390">
      <w:pPr>
        <w:ind w:firstLine="709"/>
        <w:jc w:val="both"/>
        <w:rPr>
          <w:b/>
          <w:bCs/>
          <w:lang w:val="ru-RU"/>
        </w:rPr>
      </w:pPr>
      <w:r w:rsidRPr="00CE50E3">
        <w:rPr>
          <w:b/>
          <w:bCs/>
          <w:lang w:val="ru-RU"/>
        </w:rPr>
        <w:t>Химические реакции</w:t>
      </w:r>
    </w:p>
    <w:p w:rsidR="00E94082" w:rsidRPr="00CE50E3" w:rsidRDefault="00E94082" w:rsidP="00517390">
      <w:pPr>
        <w:ind w:firstLine="709"/>
        <w:jc w:val="both"/>
        <w:rPr>
          <w:lang w:val="ru-RU"/>
        </w:rPr>
      </w:pPr>
      <w:r w:rsidRPr="00CE50E3">
        <w:rPr>
          <w:i/>
          <w:iCs/>
          <w:lang w:val="ru-RU"/>
        </w:rPr>
        <w:t>Понятие о скорости химической реакции. Факторы, влияющие на скорость химической реакции</w:t>
      </w:r>
      <w:r w:rsidRPr="00CE50E3">
        <w:rPr>
          <w:lang w:val="ru-RU"/>
        </w:rPr>
        <w:t xml:space="preserve">. </w:t>
      </w:r>
      <w:r w:rsidRPr="00CE50E3">
        <w:rPr>
          <w:i/>
          <w:iCs/>
          <w:lang w:val="ru-RU"/>
        </w:rPr>
        <w:t>Понятие о катализаторе.</w:t>
      </w:r>
      <w:r w:rsidRPr="00CE50E3">
        <w:rPr>
          <w:lang w:val="ru-RU"/>
        </w:rPr>
        <w:t xml:space="preserve"> Классификация химических реакций по различным признакам: числу и составу исходных и полученных веществ; изменению </w:t>
      </w:r>
      <w:r w:rsidRPr="00CE50E3">
        <w:rPr>
          <w:lang w:val="ru-RU"/>
        </w:rPr>
        <w:lastRenderedPageBreak/>
        <w:t>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94082" w:rsidRPr="00CE50E3" w:rsidRDefault="00E94082" w:rsidP="00517390">
      <w:pPr>
        <w:ind w:firstLine="709"/>
        <w:jc w:val="both"/>
        <w:rPr>
          <w:b/>
          <w:bCs/>
          <w:lang w:val="ru-RU"/>
        </w:rPr>
      </w:pPr>
      <w:r w:rsidRPr="00CE50E3">
        <w:rPr>
          <w:b/>
          <w:bCs/>
          <w:lang w:val="ru-RU"/>
        </w:rPr>
        <w:t xml:space="preserve">Неметаллы </w:t>
      </w:r>
      <w:r w:rsidRPr="00CE50E3">
        <w:rPr>
          <w:b/>
          <w:bCs/>
        </w:rPr>
        <w:t>IV</w:t>
      </w:r>
      <w:r w:rsidRPr="00CE50E3">
        <w:rPr>
          <w:b/>
          <w:bCs/>
          <w:lang w:val="ru-RU"/>
        </w:rPr>
        <w:t xml:space="preserve"> – </w:t>
      </w:r>
      <w:r w:rsidRPr="00CE50E3">
        <w:rPr>
          <w:b/>
          <w:bCs/>
        </w:rPr>
        <w:t>VII</w:t>
      </w:r>
      <w:r w:rsidRPr="00CE50E3">
        <w:rPr>
          <w:b/>
          <w:bCs/>
          <w:lang w:val="ru-RU"/>
        </w:rPr>
        <w:t xml:space="preserve"> групп и их соединения</w:t>
      </w:r>
    </w:p>
    <w:p w:rsidR="00E94082" w:rsidRPr="00CE50E3" w:rsidRDefault="00E94082" w:rsidP="00517390">
      <w:pPr>
        <w:ind w:firstLine="709"/>
        <w:jc w:val="both"/>
        <w:rPr>
          <w:b/>
          <w:bCs/>
          <w:lang w:val="ru-RU"/>
        </w:rPr>
      </w:pPr>
      <w:r w:rsidRPr="00CE50E3">
        <w:rPr>
          <w:lang w:val="ru-RU"/>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50E3">
        <w:rPr>
          <w:i/>
          <w:iCs/>
          <w:lang w:val="ru-RU"/>
        </w:rPr>
        <w:t>сернистая и сероводородная кислоты</w:t>
      </w:r>
      <w:r w:rsidRPr="00CE50E3">
        <w:rPr>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CE50E3">
        <w:t>V</w:t>
      </w:r>
      <w:r w:rsidRPr="00CE50E3">
        <w:rPr>
          <w:lang w:val="ru-RU"/>
        </w:rPr>
        <w:t xml:space="preserve">), ортофосфорная кислота и ее соли. Углерод: физические и химические свойства. </w:t>
      </w:r>
      <w:r w:rsidRPr="00CE50E3">
        <w:rPr>
          <w:i/>
          <w:iCs/>
          <w:lang w:val="ru-RU"/>
        </w:rPr>
        <w:t xml:space="preserve">Аллотропия углерода: алмаз, графит, карбин, фуллерены. </w:t>
      </w:r>
      <w:r w:rsidRPr="00CE50E3">
        <w:rPr>
          <w:lang w:val="ru-RU"/>
        </w:rPr>
        <w:t>Соединения углерода: оксиды углерода (</w:t>
      </w:r>
      <w:r w:rsidRPr="00CE50E3">
        <w:t>II</w:t>
      </w:r>
      <w:r w:rsidRPr="00CE50E3">
        <w:rPr>
          <w:lang w:val="ru-RU"/>
        </w:rPr>
        <w:t>) и (</w:t>
      </w:r>
      <w:r w:rsidRPr="00CE50E3">
        <w:t>IV</w:t>
      </w:r>
      <w:r w:rsidRPr="00CE50E3">
        <w:rPr>
          <w:lang w:val="ru-RU"/>
        </w:rPr>
        <w:t xml:space="preserve">), угольная кислота и ее соли. </w:t>
      </w:r>
      <w:r w:rsidRPr="00CE50E3">
        <w:rPr>
          <w:i/>
          <w:iCs/>
          <w:lang w:val="ru-RU"/>
        </w:rPr>
        <w:t>Кремний и его соединения.</w:t>
      </w:r>
    </w:p>
    <w:p w:rsidR="00E94082" w:rsidRPr="00CE50E3" w:rsidRDefault="00E94082" w:rsidP="00517390">
      <w:pPr>
        <w:ind w:firstLine="709"/>
        <w:jc w:val="both"/>
        <w:rPr>
          <w:b/>
          <w:bCs/>
          <w:lang w:val="ru-RU"/>
        </w:rPr>
      </w:pPr>
      <w:r w:rsidRPr="00CE50E3">
        <w:rPr>
          <w:b/>
          <w:bCs/>
          <w:lang w:val="ru-RU"/>
        </w:rPr>
        <w:t>Металлы и их соединения</w:t>
      </w:r>
    </w:p>
    <w:p w:rsidR="00E94082" w:rsidRPr="00CE50E3" w:rsidRDefault="00E94082" w:rsidP="00517390">
      <w:pPr>
        <w:ind w:firstLine="709"/>
        <w:jc w:val="both"/>
        <w:rPr>
          <w:b/>
          <w:bCs/>
          <w:lang w:val="ru-RU"/>
        </w:rPr>
      </w:pPr>
      <w:r w:rsidRPr="00CE50E3">
        <w:rPr>
          <w:i/>
          <w:iCs/>
          <w:lang w:val="ru-RU"/>
        </w:rPr>
        <w:t>Положение металлов в периодической системе химических элементов Д.И. Менделеева. Металлы в природе и общие способы их получения</w:t>
      </w:r>
      <w:r w:rsidRPr="00CE50E3">
        <w:rPr>
          <w:lang w:val="ru-RU"/>
        </w:rPr>
        <w:t xml:space="preserve">. </w:t>
      </w:r>
      <w:r w:rsidRPr="00CE50E3">
        <w:rPr>
          <w:i/>
          <w:iCs/>
          <w:lang w:val="ru-RU"/>
        </w:rPr>
        <w:t>Общие физические свойства металлов.</w:t>
      </w:r>
      <w:r w:rsidRPr="00CE50E3">
        <w:rPr>
          <w:lang w:val="ru-RU"/>
        </w:rPr>
        <w:t xml:space="preserve"> Общие химические свойства металлов: реакции с неметаллами, кислотами, солями. </w:t>
      </w:r>
      <w:r w:rsidRPr="00CE50E3">
        <w:rPr>
          <w:i/>
          <w:iCs/>
          <w:lang w:val="ru-RU"/>
        </w:rPr>
        <w:t>Электрохимический ряд напряжений металлов.</w:t>
      </w:r>
      <w:r w:rsidRPr="00CE50E3">
        <w:rPr>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CE50E3">
        <w:t>II</w:t>
      </w:r>
      <w:r w:rsidRPr="00CE50E3">
        <w:rPr>
          <w:lang w:val="ru-RU"/>
        </w:rPr>
        <w:t xml:space="preserve"> и </w:t>
      </w:r>
      <w:r w:rsidRPr="00CE50E3">
        <w:t>III</w:t>
      </w:r>
      <w:r w:rsidRPr="00CE50E3">
        <w:rPr>
          <w:lang w:val="ru-RU"/>
        </w:rPr>
        <w:t>).</w:t>
      </w:r>
    </w:p>
    <w:p w:rsidR="00E94082" w:rsidRPr="00CE50E3" w:rsidRDefault="00E94082" w:rsidP="00517390">
      <w:pPr>
        <w:ind w:firstLine="709"/>
        <w:jc w:val="both"/>
        <w:rPr>
          <w:b/>
          <w:bCs/>
          <w:lang w:val="ru-RU"/>
        </w:rPr>
      </w:pPr>
      <w:r w:rsidRPr="00CE50E3">
        <w:rPr>
          <w:b/>
          <w:bCs/>
          <w:lang w:val="ru-RU"/>
        </w:rPr>
        <w:t>Первоначальные сведения об органических веществах</w:t>
      </w:r>
    </w:p>
    <w:p w:rsidR="00E94082" w:rsidRPr="00CE50E3" w:rsidRDefault="00E94082" w:rsidP="00517390">
      <w:pPr>
        <w:ind w:firstLine="709"/>
        <w:jc w:val="both"/>
        <w:rPr>
          <w:i/>
          <w:iCs/>
          <w:lang w:val="ru-RU"/>
        </w:rPr>
      </w:pPr>
      <w:r w:rsidRPr="00CE50E3">
        <w:rPr>
          <w:lang w:val="ru-RU"/>
        </w:rPr>
        <w:t xml:space="preserve">Первоначальные сведения о строении органических веществ. Углеводороды: метан, этан, этилен. </w:t>
      </w:r>
      <w:r w:rsidRPr="00CE50E3">
        <w:rPr>
          <w:i/>
          <w:iCs/>
          <w:lang w:val="ru-RU"/>
        </w:rPr>
        <w:t xml:space="preserve">Источники углеводородов: природный газ, нефть, уголь. </w:t>
      </w:r>
      <w:r w:rsidRPr="00CE50E3">
        <w:rPr>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50E3">
        <w:rPr>
          <w:i/>
          <w:iCs/>
          <w:lang w:val="ru-RU"/>
        </w:rPr>
        <w:t>Химическое загрязнение окружающей среды и его последствия.</w:t>
      </w:r>
    </w:p>
    <w:p w:rsidR="00E94082" w:rsidRPr="00CE50E3" w:rsidRDefault="00E94082" w:rsidP="00642305">
      <w:pPr>
        <w:ind w:firstLine="709"/>
        <w:jc w:val="both"/>
        <w:rPr>
          <w:b/>
          <w:bCs/>
        </w:rPr>
      </w:pPr>
      <w:r w:rsidRPr="00CE50E3">
        <w:rPr>
          <w:b/>
          <w:bCs/>
        </w:rPr>
        <w:t>Типы расчетных задач:</w:t>
      </w:r>
    </w:p>
    <w:p w:rsidR="00E94082" w:rsidRPr="00CE50E3" w:rsidRDefault="00E94082" w:rsidP="00D61154">
      <w:pPr>
        <w:widowControl/>
        <w:numPr>
          <w:ilvl w:val="0"/>
          <w:numId w:val="255"/>
        </w:numPr>
        <w:ind w:left="0" w:firstLine="709"/>
        <w:jc w:val="both"/>
        <w:rPr>
          <w:lang w:val="ru-RU"/>
        </w:rPr>
      </w:pPr>
      <w:r w:rsidRPr="00CE50E3">
        <w:rPr>
          <w:lang w:val="ru-RU"/>
        </w:rPr>
        <w:t>Вычисление массовой доли химического элемента по формуле соединения.</w:t>
      </w:r>
    </w:p>
    <w:p w:rsidR="00E94082" w:rsidRPr="00CE50E3" w:rsidRDefault="00E94082" w:rsidP="00642305">
      <w:pPr>
        <w:ind w:firstLine="709"/>
        <w:jc w:val="both"/>
        <w:rPr>
          <w:lang w:val="ru-RU"/>
        </w:rPr>
      </w:pPr>
      <w:r w:rsidRPr="00CE50E3">
        <w:rPr>
          <w:lang w:val="ru-RU"/>
        </w:rPr>
        <w:t>Установление простейшей формулы вещества по массовым долям химических элементов.</w:t>
      </w:r>
    </w:p>
    <w:p w:rsidR="00E94082" w:rsidRPr="00CE50E3" w:rsidRDefault="00E94082" w:rsidP="00D61154">
      <w:pPr>
        <w:widowControl/>
        <w:numPr>
          <w:ilvl w:val="0"/>
          <w:numId w:val="255"/>
        </w:numPr>
        <w:ind w:left="0" w:firstLine="709"/>
        <w:jc w:val="both"/>
        <w:rPr>
          <w:lang w:val="ru-RU"/>
        </w:rPr>
      </w:pPr>
      <w:r w:rsidRPr="00CE50E3">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E94082" w:rsidRPr="00CE50E3" w:rsidRDefault="00E94082" w:rsidP="00D61154">
      <w:pPr>
        <w:widowControl/>
        <w:numPr>
          <w:ilvl w:val="0"/>
          <w:numId w:val="255"/>
        </w:numPr>
        <w:ind w:left="0" w:firstLine="709"/>
        <w:jc w:val="both"/>
        <w:rPr>
          <w:lang w:val="ru-RU"/>
        </w:rPr>
      </w:pPr>
      <w:r w:rsidRPr="00CE50E3">
        <w:rPr>
          <w:lang w:val="ru-RU"/>
        </w:rPr>
        <w:t>Расчет массовой доли растворенного вещества в растворе.</w:t>
      </w:r>
    </w:p>
    <w:p w:rsidR="00E94082" w:rsidRPr="00CE50E3" w:rsidRDefault="00E94082" w:rsidP="00642305">
      <w:pPr>
        <w:ind w:firstLine="709"/>
        <w:jc w:val="both"/>
        <w:rPr>
          <w:b/>
          <w:bCs/>
        </w:rPr>
      </w:pPr>
      <w:r w:rsidRPr="00CE50E3">
        <w:rPr>
          <w:b/>
          <w:bCs/>
        </w:rPr>
        <w:t>Темы практических работ:</w:t>
      </w:r>
    </w:p>
    <w:p w:rsidR="00E94082" w:rsidRPr="00CE50E3" w:rsidRDefault="00E94082" w:rsidP="00D61154">
      <w:pPr>
        <w:pStyle w:val="afa"/>
        <w:numPr>
          <w:ilvl w:val="0"/>
          <w:numId w:val="277"/>
        </w:numPr>
        <w:ind w:left="1418" w:hanging="709"/>
        <w:jc w:val="both"/>
      </w:pPr>
      <w:r w:rsidRPr="0045667A">
        <w:rPr>
          <w:lang w:val="ru-RU"/>
        </w:rPr>
        <w:t xml:space="preserve">Приёмы безопасной работы с оборудованием и веществами. </w:t>
      </w:r>
      <w:r w:rsidRPr="00CE50E3">
        <w:t>Строение пламени. </w:t>
      </w:r>
    </w:p>
    <w:p w:rsidR="00E94082" w:rsidRPr="00CE50E3" w:rsidRDefault="00E94082" w:rsidP="00D61154">
      <w:pPr>
        <w:widowControl/>
        <w:numPr>
          <w:ilvl w:val="0"/>
          <w:numId w:val="277"/>
        </w:numPr>
        <w:autoSpaceDE/>
        <w:autoSpaceDN/>
        <w:adjustRightInd/>
        <w:ind w:left="1418" w:hanging="709"/>
        <w:jc w:val="both"/>
      </w:pPr>
      <w:r w:rsidRPr="00CE50E3">
        <w:t>Очистка загрязнённой поваренной соли.</w:t>
      </w:r>
    </w:p>
    <w:p w:rsidR="00E94082" w:rsidRPr="00CE50E3" w:rsidRDefault="00E94082" w:rsidP="00D61154">
      <w:pPr>
        <w:pStyle w:val="afa"/>
        <w:numPr>
          <w:ilvl w:val="0"/>
          <w:numId w:val="277"/>
        </w:numPr>
        <w:ind w:left="1418" w:hanging="709"/>
        <w:jc w:val="both"/>
      </w:pPr>
      <w:r w:rsidRPr="00CE50E3">
        <w:t>Получение и свойства кислорода.</w:t>
      </w:r>
    </w:p>
    <w:p w:rsidR="00E94082" w:rsidRPr="0045667A" w:rsidRDefault="00E94082" w:rsidP="00D61154">
      <w:pPr>
        <w:pStyle w:val="afa"/>
        <w:numPr>
          <w:ilvl w:val="0"/>
          <w:numId w:val="277"/>
        </w:numPr>
        <w:ind w:left="1418" w:hanging="709"/>
        <w:jc w:val="both"/>
        <w:rPr>
          <w:lang w:val="ru-RU"/>
        </w:rPr>
      </w:pPr>
      <w:r w:rsidRPr="0045667A">
        <w:rPr>
          <w:lang w:val="ru-RU"/>
        </w:rPr>
        <w:t>Получение водорода и исследование его свойств.</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t>Приготовление растворов  с определенной массовой долей растворенного вещества (соли).</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t>Решение экспериментальных задач по теме «Важнейшие классы неорганических соединений».</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t>Изучение влияния условий проведения химической реакции на её скорость.</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t>Решение экспериментальных задач по теме «Свойства кислот, оснований и солей как электролитов».</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t>Получение соляной кислоты и изучение ее свойств.</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lastRenderedPageBreak/>
        <w:t>Решение экспериментальных задач по теме «Кислород и сера».</w:t>
      </w:r>
    </w:p>
    <w:p w:rsidR="00E94082" w:rsidRPr="00CE50E3" w:rsidRDefault="00E94082" w:rsidP="00D61154">
      <w:pPr>
        <w:widowControl/>
        <w:numPr>
          <w:ilvl w:val="0"/>
          <w:numId w:val="277"/>
        </w:numPr>
        <w:autoSpaceDE/>
        <w:autoSpaceDN/>
        <w:adjustRightInd/>
        <w:ind w:left="1418" w:hanging="709"/>
        <w:jc w:val="both"/>
        <w:rPr>
          <w:lang w:val="ru-RU"/>
        </w:rPr>
      </w:pPr>
      <w:r w:rsidRPr="00CE50E3">
        <w:rPr>
          <w:lang w:val="ru-RU"/>
        </w:rPr>
        <w:t>Получение аммиака и изучение его свойств.</w:t>
      </w:r>
    </w:p>
    <w:p w:rsidR="00E94082" w:rsidRPr="00CE50E3" w:rsidRDefault="00E94082" w:rsidP="00D61154">
      <w:pPr>
        <w:widowControl/>
        <w:numPr>
          <w:ilvl w:val="0"/>
          <w:numId w:val="277"/>
        </w:numPr>
        <w:autoSpaceDE/>
        <w:autoSpaceDN/>
        <w:adjustRightInd/>
        <w:ind w:left="1418" w:hanging="709"/>
        <w:jc w:val="both"/>
        <w:rPr>
          <w:i/>
          <w:iCs/>
        </w:rPr>
      </w:pPr>
      <w:r w:rsidRPr="00CE50E3">
        <w:rPr>
          <w:lang w:val="ru-RU"/>
        </w:rPr>
        <w:t>Получение оксида углерода(</w:t>
      </w:r>
      <w:r w:rsidRPr="00CE50E3">
        <w:t>IV</w:t>
      </w:r>
      <w:r w:rsidRPr="00CE50E3">
        <w:rPr>
          <w:lang w:val="ru-RU"/>
        </w:rPr>
        <w:t xml:space="preserve">) и изучение его свойств. </w:t>
      </w:r>
      <w:r w:rsidRPr="00CE50E3">
        <w:t>Распознавание карбонатов.</w:t>
      </w:r>
    </w:p>
    <w:p w:rsidR="00E94082" w:rsidRPr="0045667A" w:rsidRDefault="00E94082" w:rsidP="00D61154">
      <w:pPr>
        <w:pStyle w:val="afa"/>
        <w:numPr>
          <w:ilvl w:val="0"/>
          <w:numId w:val="277"/>
        </w:numPr>
        <w:ind w:left="1418" w:hanging="709"/>
        <w:jc w:val="both"/>
        <w:rPr>
          <w:lang w:val="ru-RU"/>
        </w:rPr>
      </w:pPr>
      <w:r w:rsidRPr="0045667A">
        <w:rPr>
          <w:lang w:val="ru-RU"/>
        </w:rPr>
        <w:t>Решение экспериментальных задач по теме «Металлы».</w:t>
      </w:r>
    </w:p>
    <w:p w:rsidR="00E94082" w:rsidRPr="00CE50E3" w:rsidRDefault="00E94082" w:rsidP="00517390">
      <w:pPr>
        <w:jc w:val="both"/>
        <w:rPr>
          <w:lang w:val="ru-RU"/>
        </w:rPr>
      </w:pPr>
    </w:p>
    <w:p w:rsidR="00E94082" w:rsidRPr="00CE50E3" w:rsidRDefault="00E94082" w:rsidP="00517390">
      <w:pPr>
        <w:jc w:val="both"/>
        <w:rPr>
          <w:lang w:val="ru-RU"/>
        </w:rPr>
      </w:pPr>
      <w:bookmarkStart w:id="179" w:name="_Toc409691713"/>
      <w:bookmarkStart w:id="180" w:name="_Toc410654038"/>
      <w:bookmarkStart w:id="181" w:name="_Toc414553249"/>
      <w:r w:rsidRPr="00CE50E3">
        <w:rPr>
          <w:b/>
          <w:bCs/>
          <w:lang w:val="ru-RU"/>
        </w:rPr>
        <w:t>2.2.2.16.Изобразительное искусство</w:t>
      </w:r>
      <w:bookmarkEnd w:id="179"/>
      <w:bookmarkEnd w:id="180"/>
      <w:bookmarkEnd w:id="181"/>
    </w:p>
    <w:p w:rsidR="00E94082" w:rsidRPr="00CE50E3" w:rsidRDefault="00E94082" w:rsidP="00517390">
      <w:pPr>
        <w:tabs>
          <w:tab w:val="left" w:pos="1134"/>
        </w:tabs>
        <w:ind w:firstLine="709"/>
        <w:jc w:val="both"/>
        <w:rPr>
          <w:lang w:val="ru-RU"/>
        </w:rPr>
      </w:pPr>
      <w:bookmarkStart w:id="182" w:name="_Toc409691714"/>
      <w:bookmarkStart w:id="183" w:name="_Toc410654039"/>
      <w:bookmarkStart w:id="184" w:name="_Toc414553250"/>
      <w:r w:rsidRPr="00CE50E3">
        <w:rPr>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94082" w:rsidRPr="00CE50E3" w:rsidRDefault="00E94082" w:rsidP="00517390">
      <w:pPr>
        <w:tabs>
          <w:tab w:val="left" w:pos="1134"/>
        </w:tabs>
        <w:ind w:firstLine="709"/>
        <w:jc w:val="both"/>
        <w:rPr>
          <w:lang w:val="ru-RU"/>
        </w:rPr>
      </w:pPr>
      <w:r w:rsidRPr="00CE50E3">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94082" w:rsidRPr="00CE50E3" w:rsidRDefault="00E94082" w:rsidP="00517390">
      <w:pPr>
        <w:tabs>
          <w:tab w:val="left" w:pos="1134"/>
        </w:tabs>
        <w:ind w:firstLine="709"/>
        <w:jc w:val="both"/>
        <w:rPr>
          <w:lang w:val="ru-RU"/>
        </w:rPr>
      </w:pPr>
      <w:r w:rsidRPr="00CE50E3">
        <w:rPr>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94082" w:rsidRPr="00CE50E3" w:rsidRDefault="00E94082" w:rsidP="00517390">
      <w:pPr>
        <w:tabs>
          <w:tab w:val="left" w:pos="1134"/>
        </w:tabs>
        <w:ind w:firstLine="709"/>
        <w:jc w:val="both"/>
        <w:rPr>
          <w:lang w:val="ru-RU"/>
        </w:rPr>
      </w:pPr>
      <w:r w:rsidRPr="00CE50E3">
        <w:rPr>
          <w:lang w:val="ru-RU"/>
        </w:rPr>
        <w:t>В программу включены следующие основные виды художественно-творческой деятельности:</w:t>
      </w:r>
    </w:p>
    <w:p w:rsidR="00E94082" w:rsidRPr="0045667A" w:rsidRDefault="00E94082" w:rsidP="00D61154">
      <w:pPr>
        <w:pStyle w:val="afa"/>
        <w:numPr>
          <w:ilvl w:val="0"/>
          <w:numId w:val="256"/>
        </w:numPr>
        <w:tabs>
          <w:tab w:val="left" w:pos="1134"/>
        </w:tabs>
        <w:ind w:left="0" w:firstLine="709"/>
        <w:jc w:val="both"/>
        <w:rPr>
          <w:lang w:val="ru-RU"/>
        </w:rPr>
      </w:pPr>
      <w:r w:rsidRPr="0045667A">
        <w:rPr>
          <w:lang w:val="ru-RU"/>
        </w:rPr>
        <w:t>ценностно-ориентационная и коммуникативная деятельность;</w:t>
      </w:r>
    </w:p>
    <w:p w:rsidR="00E94082" w:rsidRPr="0045667A" w:rsidRDefault="00E94082" w:rsidP="00D61154">
      <w:pPr>
        <w:pStyle w:val="afa"/>
        <w:numPr>
          <w:ilvl w:val="0"/>
          <w:numId w:val="256"/>
        </w:numPr>
        <w:tabs>
          <w:tab w:val="left" w:pos="1134"/>
        </w:tabs>
        <w:ind w:left="0" w:firstLine="709"/>
        <w:jc w:val="both"/>
        <w:rPr>
          <w:lang w:val="ru-RU"/>
        </w:rPr>
      </w:pPr>
      <w:r w:rsidRPr="0045667A">
        <w:rPr>
          <w:lang w:val="ru-RU"/>
        </w:rPr>
        <w:t>изобразительная деятельность (основы художественного изображения);</w:t>
      </w:r>
    </w:p>
    <w:p w:rsidR="00E94082" w:rsidRPr="0045667A" w:rsidRDefault="00E94082" w:rsidP="00D61154">
      <w:pPr>
        <w:pStyle w:val="afa"/>
        <w:numPr>
          <w:ilvl w:val="0"/>
          <w:numId w:val="256"/>
        </w:numPr>
        <w:tabs>
          <w:tab w:val="left" w:pos="1134"/>
        </w:tabs>
        <w:ind w:left="0" w:firstLine="709"/>
        <w:jc w:val="both"/>
        <w:rPr>
          <w:lang w:val="ru-RU"/>
        </w:rPr>
      </w:pPr>
      <w:r w:rsidRPr="0045667A">
        <w:rPr>
          <w:lang w:val="ru-RU"/>
        </w:rPr>
        <w:t xml:space="preserve">декоративно-прикладная деятельность (основы народного и декоративно-прикладного искусства); </w:t>
      </w:r>
    </w:p>
    <w:p w:rsidR="00E94082" w:rsidRPr="0045667A" w:rsidRDefault="00E94082" w:rsidP="00D61154">
      <w:pPr>
        <w:pStyle w:val="afa"/>
        <w:numPr>
          <w:ilvl w:val="0"/>
          <w:numId w:val="256"/>
        </w:numPr>
        <w:tabs>
          <w:tab w:val="left" w:pos="1134"/>
        </w:tabs>
        <w:ind w:left="0" w:firstLine="709"/>
        <w:jc w:val="both"/>
        <w:rPr>
          <w:lang w:val="ru-RU"/>
        </w:rPr>
      </w:pPr>
      <w:r w:rsidRPr="0045667A">
        <w:rPr>
          <w:lang w:val="ru-RU"/>
        </w:rPr>
        <w:t>художественно-конструкторская деятельность (элементы дизайна и архитектуры);</w:t>
      </w:r>
    </w:p>
    <w:p w:rsidR="00E94082" w:rsidRPr="0045667A" w:rsidRDefault="00E94082" w:rsidP="00D61154">
      <w:pPr>
        <w:pStyle w:val="afa"/>
        <w:numPr>
          <w:ilvl w:val="0"/>
          <w:numId w:val="256"/>
        </w:numPr>
        <w:tabs>
          <w:tab w:val="left" w:pos="1134"/>
        </w:tabs>
        <w:ind w:left="0" w:firstLine="709"/>
        <w:jc w:val="both"/>
        <w:rPr>
          <w:lang w:val="ru-RU"/>
        </w:rPr>
      </w:pPr>
      <w:r w:rsidRPr="0045667A">
        <w:rPr>
          <w:lang w:val="ru-RU"/>
        </w:rPr>
        <w:t>художественно-творческая деятельность на основе синтеза искусств.</w:t>
      </w:r>
    </w:p>
    <w:p w:rsidR="00E94082" w:rsidRPr="00CE50E3" w:rsidRDefault="00E94082" w:rsidP="00517390">
      <w:pPr>
        <w:tabs>
          <w:tab w:val="left" w:pos="1134"/>
        </w:tabs>
        <w:ind w:firstLine="709"/>
        <w:jc w:val="both"/>
        <w:rPr>
          <w:lang w:val="ru-RU"/>
        </w:rPr>
      </w:pPr>
      <w:r w:rsidRPr="00CE50E3">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94082" w:rsidRPr="00CE50E3" w:rsidRDefault="00E94082" w:rsidP="00517390">
      <w:pPr>
        <w:tabs>
          <w:tab w:val="left" w:pos="1134"/>
        </w:tabs>
        <w:ind w:firstLine="709"/>
        <w:jc w:val="both"/>
        <w:rPr>
          <w:lang w:val="ru-RU"/>
        </w:rPr>
      </w:pPr>
      <w:r w:rsidRPr="00CE50E3">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94082" w:rsidRPr="00CE50E3" w:rsidRDefault="00E94082" w:rsidP="00517390">
      <w:pPr>
        <w:ind w:firstLine="709"/>
        <w:jc w:val="both"/>
        <w:rPr>
          <w:lang w:val="ru-RU"/>
        </w:rPr>
      </w:pPr>
    </w:p>
    <w:p w:rsidR="00E94082" w:rsidRPr="00CE50E3" w:rsidRDefault="00E94082" w:rsidP="00517390">
      <w:pPr>
        <w:ind w:firstLine="709"/>
        <w:jc w:val="both"/>
        <w:rPr>
          <w:lang w:val="ru-RU"/>
        </w:rPr>
      </w:pPr>
      <w:r w:rsidRPr="00CE50E3">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94082" w:rsidRPr="00CE50E3" w:rsidRDefault="00E94082" w:rsidP="00517390">
      <w:pPr>
        <w:ind w:firstLine="709"/>
        <w:jc w:val="both"/>
        <w:rPr>
          <w:lang w:val="ru-RU"/>
        </w:rPr>
      </w:pPr>
      <w:r w:rsidRPr="00CE50E3">
        <w:rPr>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94082" w:rsidRPr="0045667A" w:rsidRDefault="00E94082" w:rsidP="00517390">
      <w:pPr>
        <w:pStyle w:val="afa"/>
        <w:tabs>
          <w:tab w:val="left" w:pos="426"/>
        </w:tabs>
        <w:ind w:left="0" w:firstLine="709"/>
        <w:jc w:val="both"/>
        <w:rPr>
          <w:b/>
          <w:bCs/>
          <w:lang w:val="ru-RU"/>
        </w:rPr>
      </w:pPr>
      <w:r w:rsidRPr="0045667A">
        <w:rPr>
          <w:b/>
          <w:bCs/>
          <w:lang w:val="ru-RU"/>
        </w:rPr>
        <w:t>Народное художественное творчество – неиссякаемый источник самобытной красоты</w:t>
      </w:r>
    </w:p>
    <w:p w:rsidR="00E94082" w:rsidRPr="00CE50E3" w:rsidRDefault="00E94082" w:rsidP="00517390">
      <w:pPr>
        <w:tabs>
          <w:tab w:val="left" w:pos="426"/>
          <w:tab w:val="left" w:pos="709"/>
        </w:tabs>
        <w:ind w:firstLine="709"/>
        <w:jc w:val="both"/>
        <w:rPr>
          <w:b/>
          <w:bCs/>
          <w:lang w:val="ru-RU"/>
        </w:rPr>
      </w:pPr>
      <w:r w:rsidRPr="00CE50E3">
        <w:rPr>
          <w:lang w:val="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w:t>
      </w:r>
      <w:r w:rsidRPr="00CE50E3">
        <w:rPr>
          <w:lang w:val="ru-RU"/>
        </w:rPr>
        <w:lastRenderedPageBreak/>
        <w:t xml:space="preserve">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94082" w:rsidRPr="00CE50E3" w:rsidRDefault="00E94082" w:rsidP="00517390">
      <w:pPr>
        <w:ind w:firstLine="709"/>
        <w:jc w:val="both"/>
        <w:rPr>
          <w:b/>
          <w:bCs/>
          <w:lang w:val="ru-RU"/>
        </w:rPr>
      </w:pPr>
      <w:r w:rsidRPr="00CE50E3">
        <w:rPr>
          <w:b/>
          <w:bCs/>
          <w:lang w:val="ru-RU"/>
        </w:rPr>
        <w:t>Виды изобразительного искусства и основы образного языка</w:t>
      </w:r>
    </w:p>
    <w:p w:rsidR="00E94082" w:rsidRPr="00CE50E3" w:rsidRDefault="00E94082" w:rsidP="00517390">
      <w:pPr>
        <w:ind w:firstLine="709"/>
        <w:jc w:val="both"/>
        <w:rPr>
          <w:lang w:val="ru-RU"/>
        </w:rPr>
      </w:pPr>
      <w:r w:rsidRPr="00CE50E3">
        <w:rPr>
          <w:lang w:val="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94082" w:rsidRPr="00CE50E3" w:rsidRDefault="00E94082" w:rsidP="00517390">
      <w:pPr>
        <w:ind w:firstLine="709"/>
        <w:rPr>
          <w:b/>
          <w:bCs/>
          <w:lang w:val="ru-RU"/>
        </w:rPr>
      </w:pPr>
      <w:r w:rsidRPr="00CE50E3">
        <w:rPr>
          <w:b/>
          <w:bCs/>
          <w:lang w:val="ru-RU"/>
        </w:rPr>
        <w:t>Понимание смысла деятельности художника</w:t>
      </w:r>
    </w:p>
    <w:p w:rsidR="00E94082" w:rsidRPr="00CE50E3" w:rsidRDefault="00E94082" w:rsidP="00517390">
      <w:pPr>
        <w:ind w:firstLine="709"/>
        <w:jc w:val="both"/>
        <w:rPr>
          <w:lang w:val="ru-RU"/>
        </w:rPr>
      </w:pPr>
      <w:r w:rsidRPr="00CE50E3">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CE50E3">
        <w:t>XX</w:t>
      </w:r>
      <w:r w:rsidRPr="00CE50E3">
        <w:rPr>
          <w:lang w:val="ru-RU"/>
        </w:rPr>
        <w:t xml:space="preserve"> века (К.С. Петров-Водкин, П.Д. Корин). </w:t>
      </w:r>
    </w:p>
    <w:p w:rsidR="00E94082" w:rsidRPr="00CE50E3" w:rsidRDefault="00E94082" w:rsidP="00517390">
      <w:pPr>
        <w:ind w:firstLine="709"/>
        <w:jc w:val="both"/>
        <w:rPr>
          <w:lang w:val="ru-RU"/>
        </w:rPr>
      </w:pPr>
      <w:r w:rsidRPr="00CE50E3">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94082" w:rsidRPr="00CE50E3" w:rsidRDefault="00E94082" w:rsidP="00517390">
      <w:pPr>
        <w:ind w:firstLine="709"/>
        <w:rPr>
          <w:b/>
          <w:bCs/>
          <w:lang w:val="ru-RU"/>
        </w:rPr>
      </w:pPr>
      <w:r w:rsidRPr="00CE50E3">
        <w:rPr>
          <w:b/>
          <w:bCs/>
          <w:lang w:val="ru-RU"/>
        </w:rPr>
        <w:t>Вечные темы и великие исторические события в искусстве</w:t>
      </w:r>
    </w:p>
    <w:p w:rsidR="00E94082" w:rsidRPr="00CE50E3" w:rsidRDefault="00E94082" w:rsidP="00517390">
      <w:pPr>
        <w:ind w:firstLine="709"/>
        <w:jc w:val="both"/>
        <w:rPr>
          <w:lang w:val="ru-RU"/>
        </w:rPr>
      </w:pPr>
      <w:r w:rsidRPr="00CE50E3">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CE50E3">
        <w:t>XIX</w:t>
      </w:r>
      <w:r w:rsidRPr="00CE50E3">
        <w:rPr>
          <w:lang w:val="ru-RU"/>
        </w:rPr>
        <w:t xml:space="preserve"> века (А.А. Иванов, И.Н. Крамской, В.Д. Поленов). Тематическая картина в русском искусстве </w:t>
      </w:r>
      <w:r w:rsidRPr="00CE50E3">
        <w:t>XIX</w:t>
      </w:r>
      <w:r w:rsidRPr="00CE50E3">
        <w:rPr>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CE50E3">
        <w:t>XX</w:t>
      </w:r>
      <w:r w:rsidRPr="00CE50E3">
        <w:rPr>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94082" w:rsidRPr="00CE50E3" w:rsidRDefault="00E94082" w:rsidP="00517390">
      <w:pPr>
        <w:ind w:firstLine="709"/>
        <w:rPr>
          <w:b/>
          <w:bCs/>
          <w:lang w:val="ru-RU"/>
        </w:rPr>
      </w:pPr>
      <w:r w:rsidRPr="00CE50E3">
        <w:rPr>
          <w:b/>
          <w:bCs/>
          <w:lang w:val="ru-RU"/>
        </w:rPr>
        <w:t>Конструктивное искусство: архитектура и дизайн</w:t>
      </w:r>
    </w:p>
    <w:p w:rsidR="00E94082" w:rsidRPr="00CE50E3" w:rsidRDefault="00E94082" w:rsidP="00517390">
      <w:pPr>
        <w:ind w:firstLine="709"/>
        <w:jc w:val="both"/>
        <w:rPr>
          <w:lang w:val="ru-RU"/>
        </w:rPr>
      </w:pPr>
      <w:r w:rsidRPr="00CE50E3">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w:t>
      </w:r>
      <w:r w:rsidRPr="00CE50E3">
        <w:rPr>
          <w:lang w:val="ru-RU"/>
        </w:rPr>
        <w:lastRenderedPageBreak/>
        <w:t xml:space="preserve">Основные школы садово-паркового искусства. Русская усадебная культура </w:t>
      </w:r>
      <w:r w:rsidRPr="00CE50E3">
        <w:t>XVIII</w:t>
      </w:r>
      <w:r w:rsidRPr="00CE50E3">
        <w:rPr>
          <w:lang w:val="ru-RU"/>
        </w:rPr>
        <w:t xml:space="preserve"> - </w:t>
      </w:r>
      <w:r w:rsidRPr="00CE50E3">
        <w:t>XIX</w:t>
      </w:r>
      <w:r w:rsidRPr="00CE50E3">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94082" w:rsidRPr="00CE50E3" w:rsidRDefault="00E94082" w:rsidP="00517390">
      <w:pPr>
        <w:ind w:firstLine="709"/>
        <w:rPr>
          <w:b/>
          <w:bCs/>
          <w:lang w:val="ru-RU"/>
        </w:rPr>
      </w:pPr>
      <w:r w:rsidRPr="00CE50E3">
        <w:rPr>
          <w:b/>
          <w:bCs/>
          <w:lang w:val="ru-RU"/>
        </w:rPr>
        <w:t xml:space="preserve">Изобразительное искусство и архитектура России </w:t>
      </w:r>
      <w:r w:rsidRPr="00CE50E3">
        <w:rPr>
          <w:b/>
          <w:bCs/>
        </w:rPr>
        <w:t>XI</w:t>
      </w:r>
      <w:r w:rsidRPr="00CE50E3">
        <w:rPr>
          <w:b/>
          <w:bCs/>
          <w:lang w:val="ru-RU"/>
        </w:rPr>
        <w:t xml:space="preserve"> –</w:t>
      </w:r>
      <w:r w:rsidRPr="00CE50E3">
        <w:rPr>
          <w:b/>
          <w:bCs/>
        </w:rPr>
        <w:t>XVII</w:t>
      </w:r>
      <w:r w:rsidRPr="00CE50E3">
        <w:rPr>
          <w:b/>
          <w:bCs/>
          <w:lang w:val="ru-RU"/>
        </w:rPr>
        <w:t xml:space="preserve"> вв.</w:t>
      </w:r>
    </w:p>
    <w:p w:rsidR="00E94082" w:rsidRPr="00CE50E3" w:rsidRDefault="00E94082" w:rsidP="00517390">
      <w:pPr>
        <w:ind w:firstLine="709"/>
        <w:jc w:val="both"/>
        <w:rPr>
          <w:lang w:val="ru-RU"/>
        </w:rPr>
      </w:pPr>
      <w:r w:rsidRPr="00CE50E3">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94082" w:rsidRPr="00CE50E3" w:rsidRDefault="00E94082" w:rsidP="00517390">
      <w:pPr>
        <w:ind w:firstLine="709"/>
        <w:rPr>
          <w:b/>
          <w:bCs/>
          <w:i/>
          <w:iCs/>
          <w:lang w:val="ru-RU"/>
        </w:rPr>
      </w:pPr>
      <w:r w:rsidRPr="00CE50E3">
        <w:rPr>
          <w:b/>
          <w:bCs/>
          <w:i/>
          <w:iCs/>
          <w:lang w:val="ru-RU"/>
        </w:rPr>
        <w:t>Искусство полиграфии</w:t>
      </w:r>
    </w:p>
    <w:p w:rsidR="00E94082" w:rsidRPr="00CE50E3" w:rsidRDefault="00E94082" w:rsidP="00517390">
      <w:pPr>
        <w:ind w:firstLine="709"/>
        <w:jc w:val="both"/>
        <w:rPr>
          <w:i/>
          <w:iCs/>
          <w:lang w:val="ru-RU"/>
        </w:rPr>
      </w:pPr>
      <w:r w:rsidRPr="00CE50E3">
        <w:rPr>
          <w:i/>
          <w:iCs/>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94082" w:rsidRPr="00CE50E3" w:rsidRDefault="00E94082" w:rsidP="00517390">
      <w:pPr>
        <w:ind w:firstLine="709"/>
        <w:jc w:val="both"/>
        <w:rPr>
          <w:b/>
          <w:bCs/>
          <w:i/>
          <w:iCs/>
          <w:lang w:val="ru-RU"/>
        </w:rPr>
      </w:pPr>
      <w:r w:rsidRPr="00CE50E3">
        <w:rPr>
          <w:b/>
          <w:bCs/>
          <w:i/>
          <w:iCs/>
          <w:lang w:val="ru-RU"/>
        </w:rPr>
        <w:t xml:space="preserve">Стили, направления виды и жанры в русском изобразительном искусстве и архитектуре </w:t>
      </w:r>
      <w:r w:rsidRPr="00CE50E3">
        <w:rPr>
          <w:b/>
          <w:bCs/>
          <w:i/>
          <w:iCs/>
        </w:rPr>
        <w:t>XVIII</w:t>
      </w:r>
      <w:r w:rsidRPr="00CE50E3">
        <w:rPr>
          <w:b/>
          <w:bCs/>
          <w:i/>
          <w:iCs/>
          <w:lang w:val="ru-RU"/>
        </w:rPr>
        <w:t xml:space="preserve"> - </w:t>
      </w:r>
      <w:r w:rsidRPr="00CE50E3">
        <w:rPr>
          <w:b/>
          <w:bCs/>
          <w:i/>
          <w:iCs/>
        </w:rPr>
        <w:t>XIX</w:t>
      </w:r>
      <w:r w:rsidRPr="00CE50E3">
        <w:rPr>
          <w:b/>
          <w:bCs/>
          <w:i/>
          <w:iCs/>
          <w:lang w:val="ru-RU"/>
        </w:rPr>
        <w:t xml:space="preserve"> вв.</w:t>
      </w:r>
    </w:p>
    <w:p w:rsidR="00E94082" w:rsidRPr="00CE50E3" w:rsidRDefault="00E94082" w:rsidP="00517390">
      <w:pPr>
        <w:ind w:firstLine="709"/>
        <w:jc w:val="both"/>
        <w:rPr>
          <w:i/>
          <w:iCs/>
          <w:lang w:val="ru-RU"/>
        </w:rPr>
      </w:pPr>
      <w:r w:rsidRPr="00CE50E3">
        <w:rPr>
          <w:i/>
          <w:iCs/>
          <w:lang w:val="ru-RU"/>
        </w:rPr>
        <w:t xml:space="preserve">Классицизм в русской портретной живописи </w:t>
      </w:r>
      <w:r w:rsidRPr="00CE50E3">
        <w:rPr>
          <w:i/>
          <w:iCs/>
        </w:rPr>
        <w:t>XVIII</w:t>
      </w:r>
      <w:r w:rsidRPr="00CE50E3">
        <w:rPr>
          <w:i/>
          <w:iCs/>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CE50E3">
        <w:rPr>
          <w:i/>
          <w:iCs/>
        </w:rPr>
        <w:t>XVIII</w:t>
      </w:r>
      <w:r w:rsidRPr="00CE50E3">
        <w:rPr>
          <w:i/>
          <w:iCs/>
          <w:lang w:val="ru-RU"/>
        </w:rPr>
        <w:t xml:space="preserve"> века (Ф.И. Шубин, М.И. Козловский). Жанровая живопись в произведениях русских художников </w:t>
      </w:r>
      <w:r w:rsidRPr="00CE50E3">
        <w:rPr>
          <w:i/>
          <w:iCs/>
        </w:rPr>
        <w:t>XIX</w:t>
      </w:r>
      <w:r w:rsidRPr="00CE50E3">
        <w:rPr>
          <w:i/>
          <w:iCs/>
          <w:lang w:val="ru-RU"/>
        </w:rPr>
        <w:t xml:space="preserve"> века (П.А. Федотов). «Товарищество передвижников» (И.Н. Крамской, В.Г. Перов, А.И. Куинджи). Тема русского раздолья в пейзажной живописи </w:t>
      </w:r>
      <w:r w:rsidRPr="00CE50E3">
        <w:rPr>
          <w:i/>
          <w:iCs/>
        </w:rPr>
        <w:t>XIX</w:t>
      </w:r>
      <w:r w:rsidRPr="00CE50E3">
        <w:rPr>
          <w:i/>
          <w:iCs/>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sidRPr="00CE50E3">
        <w:rPr>
          <w:i/>
          <w:iCs/>
        </w:rPr>
        <w:t>XIX</w:t>
      </w:r>
      <w:r w:rsidRPr="00CE50E3">
        <w:rPr>
          <w:i/>
          <w:iCs/>
          <w:lang w:val="ru-RU"/>
        </w:rPr>
        <w:t xml:space="preserve"> века (М.О. Микешин, А.М. Опекушин, М.М. Антокольский).</w:t>
      </w:r>
    </w:p>
    <w:p w:rsidR="00E94082" w:rsidRPr="00CE50E3" w:rsidRDefault="00E94082" w:rsidP="00517390">
      <w:pPr>
        <w:ind w:firstLine="709"/>
        <w:jc w:val="both"/>
        <w:rPr>
          <w:b/>
          <w:bCs/>
          <w:i/>
          <w:iCs/>
          <w:lang w:val="ru-RU"/>
        </w:rPr>
      </w:pPr>
      <w:r w:rsidRPr="00CE50E3">
        <w:rPr>
          <w:b/>
          <w:bCs/>
          <w:i/>
          <w:iCs/>
          <w:lang w:val="ru-RU"/>
        </w:rPr>
        <w:t>Взаимосвязь истории искусства и истории человечества</w:t>
      </w:r>
    </w:p>
    <w:p w:rsidR="00E94082" w:rsidRPr="00CE50E3" w:rsidRDefault="00E94082" w:rsidP="00517390">
      <w:pPr>
        <w:ind w:firstLine="709"/>
        <w:jc w:val="both"/>
        <w:rPr>
          <w:i/>
          <w:iCs/>
          <w:lang w:val="ru-RU"/>
        </w:rPr>
      </w:pPr>
      <w:r w:rsidRPr="00CE50E3">
        <w:rPr>
          <w:i/>
          <w:iCs/>
          <w:lang w:val="ru-RU"/>
        </w:rPr>
        <w:t xml:space="preserve">Традиции и новаторство в изобразительном искусстве </w:t>
      </w:r>
      <w:r w:rsidRPr="00CE50E3">
        <w:rPr>
          <w:i/>
          <w:iCs/>
        </w:rPr>
        <w:t>XX</w:t>
      </w:r>
      <w:r w:rsidRPr="00CE50E3">
        <w:rPr>
          <w:i/>
          <w:iCs/>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94082" w:rsidRPr="00CE50E3" w:rsidRDefault="00E94082" w:rsidP="00517390">
      <w:pPr>
        <w:ind w:firstLine="709"/>
        <w:jc w:val="both"/>
        <w:rPr>
          <w:b/>
          <w:bCs/>
          <w:i/>
          <w:iCs/>
          <w:lang w:val="ru-RU"/>
        </w:rPr>
      </w:pPr>
      <w:r w:rsidRPr="00CE50E3">
        <w:rPr>
          <w:b/>
          <w:bCs/>
          <w:i/>
          <w:iCs/>
          <w:lang w:val="ru-RU"/>
        </w:rPr>
        <w:t>Изображение в синтетических и экранных видах искусства и художественная фотография</w:t>
      </w:r>
    </w:p>
    <w:p w:rsidR="00E94082" w:rsidRPr="00EE7262" w:rsidRDefault="00E94082" w:rsidP="00517390">
      <w:pPr>
        <w:ind w:firstLine="709"/>
        <w:jc w:val="both"/>
        <w:rPr>
          <w:lang w:val="ru-RU"/>
        </w:rPr>
      </w:pPr>
      <w:r w:rsidRPr="00CE50E3">
        <w:rPr>
          <w:i/>
          <w:iCs/>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CE50E3">
        <w:rPr>
          <w:i/>
          <w:iCs/>
        </w:rPr>
        <w:t>XX</w:t>
      </w:r>
      <w:r w:rsidRPr="00CE50E3">
        <w:rPr>
          <w:i/>
          <w:iCs/>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w:t>
      </w:r>
      <w:r w:rsidRPr="00CE50E3">
        <w:rPr>
          <w:i/>
          <w:iCs/>
          <w:lang w:val="ru-RU"/>
        </w:rPr>
        <w:lastRenderedPageBreak/>
        <w:t xml:space="preserve">др.). </w:t>
      </w:r>
      <w:r w:rsidRPr="00EE7262">
        <w:rPr>
          <w:i/>
          <w:iCs/>
          <w:lang w:val="ru-RU"/>
        </w:rPr>
        <w:t>Художественно-творческие проекты.</w:t>
      </w:r>
    </w:p>
    <w:p w:rsidR="00E94082" w:rsidRPr="00CE50E3" w:rsidRDefault="00E94082" w:rsidP="00517390">
      <w:pPr>
        <w:jc w:val="both"/>
        <w:rPr>
          <w:b/>
          <w:bCs/>
          <w:lang w:val="ru-RU"/>
        </w:rPr>
      </w:pPr>
    </w:p>
    <w:p w:rsidR="00E94082" w:rsidRPr="00CE50E3" w:rsidRDefault="00E94082" w:rsidP="00517390">
      <w:pPr>
        <w:jc w:val="both"/>
        <w:rPr>
          <w:b/>
          <w:bCs/>
          <w:lang w:val="ru-RU"/>
        </w:rPr>
      </w:pPr>
      <w:r w:rsidRPr="00CE50E3">
        <w:rPr>
          <w:b/>
          <w:bCs/>
          <w:lang w:val="ru-RU"/>
        </w:rPr>
        <w:t>2.2.2.17.Музыка</w:t>
      </w:r>
      <w:bookmarkEnd w:id="182"/>
      <w:bookmarkEnd w:id="183"/>
      <w:bookmarkEnd w:id="184"/>
    </w:p>
    <w:p w:rsidR="00E94082" w:rsidRPr="00CE50E3" w:rsidRDefault="00E94082" w:rsidP="00517390">
      <w:pPr>
        <w:ind w:firstLine="709"/>
        <w:jc w:val="both"/>
        <w:rPr>
          <w:lang w:val="ru-RU"/>
        </w:rPr>
      </w:pPr>
      <w:bookmarkStart w:id="185" w:name="_Toc409691715"/>
      <w:r w:rsidRPr="00CE50E3">
        <w:rPr>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94082" w:rsidRPr="00CE50E3" w:rsidRDefault="00E94082" w:rsidP="00517390">
      <w:pPr>
        <w:ind w:firstLine="709"/>
        <w:jc w:val="both"/>
        <w:rPr>
          <w:lang w:val="ru-RU"/>
        </w:rPr>
      </w:pPr>
      <w:r w:rsidRPr="00CE50E3">
        <w:rPr>
          <w:lang w:val="ru-RU"/>
        </w:rPr>
        <w:t>Освоение предмета «Музыка» направлено на:</w:t>
      </w:r>
    </w:p>
    <w:p w:rsidR="00E94082" w:rsidRPr="0045667A" w:rsidRDefault="00E94082" w:rsidP="00D61154">
      <w:pPr>
        <w:pStyle w:val="afa"/>
        <w:numPr>
          <w:ilvl w:val="0"/>
          <w:numId w:val="258"/>
        </w:numPr>
        <w:tabs>
          <w:tab w:val="left" w:pos="1134"/>
        </w:tabs>
        <w:ind w:left="0" w:firstLine="709"/>
        <w:jc w:val="both"/>
        <w:rPr>
          <w:lang w:val="ru-RU"/>
        </w:rPr>
      </w:pPr>
      <w:r w:rsidRPr="0045667A">
        <w:rPr>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94082" w:rsidRPr="0045667A" w:rsidRDefault="00E94082" w:rsidP="00D61154">
      <w:pPr>
        <w:pStyle w:val="afa"/>
        <w:numPr>
          <w:ilvl w:val="0"/>
          <w:numId w:val="258"/>
        </w:numPr>
        <w:tabs>
          <w:tab w:val="left" w:pos="1134"/>
        </w:tabs>
        <w:ind w:left="0" w:firstLine="709"/>
        <w:jc w:val="both"/>
        <w:rPr>
          <w:lang w:val="ru-RU"/>
        </w:rPr>
      </w:pPr>
      <w:r w:rsidRPr="0045667A">
        <w:rPr>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94082" w:rsidRPr="0045667A" w:rsidRDefault="00E94082" w:rsidP="00D61154">
      <w:pPr>
        <w:pStyle w:val="afa"/>
        <w:numPr>
          <w:ilvl w:val="0"/>
          <w:numId w:val="258"/>
        </w:numPr>
        <w:tabs>
          <w:tab w:val="left" w:pos="1134"/>
        </w:tabs>
        <w:ind w:left="0" w:firstLine="709"/>
        <w:jc w:val="both"/>
        <w:rPr>
          <w:lang w:val="ru-RU"/>
        </w:rPr>
      </w:pPr>
      <w:r w:rsidRPr="0045667A">
        <w:rPr>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94082" w:rsidRPr="0045667A" w:rsidRDefault="00E94082" w:rsidP="00D61154">
      <w:pPr>
        <w:pStyle w:val="afa"/>
        <w:numPr>
          <w:ilvl w:val="0"/>
          <w:numId w:val="258"/>
        </w:numPr>
        <w:tabs>
          <w:tab w:val="left" w:pos="1134"/>
        </w:tabs>
        <w:ind w:left="0" w:firstLine="709"/>
        <w:jc w:val="both"/>
        <w:rPr>
          <w:lang w:val="ru-RU"/>
        </w:rPr>
      </w:pPr>
      <w:r w:rsidRPr="0045667A">
        <w:rPr>
          <w:lang w:val="ru-RU"/>
        </w:rPr>
        <w:t>развитие способности к эстетическому освоению мира, способности оценивать произведения искусства по законам гармонии и красоты;</w:t>
      </w:r>
    </w:p>
    <w:p w:rsidR="00E94082" w:rsidRPr="0045667A" w:rsidRDefault="00E94082" w:rsidP="00D61154">
      <w:pPr>
        <w:pStyle w:val="afa"/>
        <w:numPr>
          <w:ilvl w:val="0"/>
          <w:numId w:val="258"/>
        </w:numPr>
        <w:tabs>
          <w:tab w:val="left" w:pos="1134"/>
        </w:tabs>
        <w:ind w:left="0" w:firstLine="709"/>
        <w:jc w:val="both"/>
        <w:rPr>
          <w:lang w:val="ru-RU"/>
        </w:rPr>
      </w:pPr>
      <w:r w:rsidRPr="0045667A">
        <w:rPr>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94082" w:rsidRPr="00CE50E3" w:rsidRDefault="00E94082" w:rsidP="00517390">
      <w:pPr>
        <w:ind w:firstLine="709"/>
        <w:jc w:val="both"/>
        <w:rPr>
          <w:lang w:val="ru-RU"/>
        </w:rPr>
      </w:pPr>
      <w:r w:rsidRPr="00CE50E3">
        <w:rPr>
          <w:lang w:val="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94082" w:rsidRPr="00CE50E3" w:rsidRDefault="00E94082" w:rsidP="00517390">
      <w:pPr>
        <w:ind w:firstLine="709"/>
        <w:jc w:val="both"/>
        <w:rPr>
          <w:lang w:val="ru-RU"/>
        </w:rPr>
      </w:pPr>
      <w:r w:rsidRPr="00CE50E3">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94082" w:rsidRPr="00377ACB" w:rsidRDefault="00E94082" w:rsidP="00377ACB">
      <w:pPr>
        <w:ind w:firstLine="709"/>
        <w:jc w:val="both"/>
        <w:rPr>
          <w:lang w:val="ru-RU"/>
        </w:rPr>
      </w:pPr>
      <w:r w:rsidRPr="00CE50E3">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w:t>
      </w:r>
      <w:r>
        <w:rPr>
          <w:lang w:val="ru-RU"/>
        </w:rPr>
        <w:t>ально-национальным компонентом.</w:t>
      </w:r>
    </w:p>
    <w:p w:rsidR="00E94082" w:rsidRPr="00CE50E3" w:rsidRDefault="00E94082" w:rsidP="00517390">
      <w:pPr>
        <w:ind w:firstLine="709"/>
        <w:jc w:val="both"/>
        <w:rPr>
          <w:b/>
          <w:bCs/>
          <w:lang w:val="ru-RU"/>
        </w:rPr>
      </w:pPr>
      <w:r w:rsidRPr="00CE50E3">
        <w:rPr>
          <w:b/>
          <w:bCs/>
          <w:lang w:val="ru-RU"/>
        </w:rPr>
        <w:t>Музыка как вид искусства</w:t>
      </w:r>
    </w:p>
    <w:p w:rsidR="00E94082" w:rsidRPr="00CE50E3" w:rsidRDefault="00E94082" w:rsidP="00517390">
      <w:pPr>
        <w:ind w:firstLine="709"/>
        <w:jc w:val="both"/>
        <w:rPr>
          <w:lang w:val="ru-RU"/>
        </w:rPr>
      </w:pPr>
      <w:r w:rsidRPr="00CE50E3">
        <w:rPr>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50E3">
        <w:rPr>
          <w:i/>
          <w:iCs/>
          <w:lang w:val="ru-RU"/>
        </w:rPr>
        <w:t xml:space="preserve"> сонатно-симфонический цикл, сюита), </w:t>
      </w:r>
      <w:r w:rsidRPr="00CE50E3">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94082" w:rsidRPr="00CE50E3" w:rsidRDefault="00E94082" w:rsidP="00517390">
      <w:pPr>
        <w:ind w:firstLine="709"/>
        <w:jc w:val="both"/>
        <w:rPr>
          <w:b/>
          <w:bCs/>
          <w:lang w:val="ru-RU"/>
        </w:rPr>
      </w:pPr>
      <w:r w:rsidRPr="00CE50E3">
        <w:rPr>
          <w:b/>
          <w:bCs/>
          <w:lang w:val="ru-RU"/>
        </w:rPr>
        <w:lastRenderedPageBreak/>
        <w:t>Народное музыкальное творчество</w:t>
      </w:r>
    </w:p>
    <w:p w:rsidR="00E94082" w:rsidRPr="00CE50E3" w:rsidRDefault="00E94082" w:rsidP="00517390">
      <w:pPr>
        <w:ind w:firstLine="709"/>
        <w:jc w:val="both"/>
        <w:rPr>
          <w:lang w:val="ru-RU"/>
        </w:rPr>
      </w:pPr>
      <w:r w:rsidRPr="00CE50E3">
        <w:rPr>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CE50E3">
        <w:rPr>
          <w:i/>
          <w:iCs/>
          <w:lang w:val="ru-RU"/>
        </w:rPr>
        <w:t xml:space="preserve">Различные исполнительские типы художественного общения (хоровое, соревновательное, сказительное). </w:t>
      </w:r>
      <w:r w:rsidRPr="00CE50E3">
        <w:rPr>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94082" w:rsidRPr="00CE50E3" w:rsidRDefault="00E94082" w:rsidP="00517390">
      <w:pPr>
        <w:ind w:left="709"/>
        <w:jc w:val="both"/>
        <w:rPr>
          <w:b/>
          <w:bCs/>
          <w:lang w:val="ru-RU"/>
        </w:rPr>
      </w:pPr>
      <w:r w:rsidRPr="00CE50E3">
        <w:rPr>
          <w:b/>
          <w:bCs/>
          <w:lang w:val="ru-RU"/>
        </w:rPr>
        <w:t xml:space="preserve">Русская музыка от эпохи средневековья до рубежа </w:t>
      </w:r>
      <w:r w:rsidRPr="00CE50E3">
        <w:rPr>
          <w:b/>
          <w:bCs/>
        </w:rPr>
        <w:t>XIX</w:t>
      </w:r>
      <w:r w:rsidRPr="00CE50E3">
        <w:rPr>
          <w:b/>
          <w:bCs/>
          <w:lang w:val="ru-RU"/>
        </w:rPr>
        <w:t>-ХХ вв.</w:t>
      </w:r>
    </w:p>
    <w:p w:rsidR="00E94082" w:rsidRPr="00CE50E3" w:rsidRDefault="00E94082" w:rsidP="00517390">
      <w:pPr>
        <w:ind w:firstLine="709"/>
        <w:jc w:val="both"/>
        <w:rPr>
          <w:lang w:val="ru-RU"/>
        </w:rPr>
      </w:pPr>
      <w:r w:rsidRPr="00CE50E3">
        <w:rPr>
          <w:lang w:val="ru-RU"/>
        </w:rPr>
        <w:t xml:space="preserve">Древнерусская духовная музыка. </w:t>
      </w:r>
      <w:r w:rsidRPr="00CE50E3">
        <w:rPr>
          <w:i/>
          <w:iCs/>
          <w:lang w:val="ru-RU"/>
        </w:rPr>
        <w:t>Знаменный распев как основа древнерусской храмовой музыки.</w:t>
      </w:r>
      <w:r w:rsidRPr="00CE50E3">
        <w:rPr>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CE50E3">
        <w:t> </w:t>
      </w:r>
      <w:r w:rsidRPr="00CE50E3">
        <w:rPr>
          <w:lang w:val="ru-RU"/>
        </w:rPr>
        <w:t>Глинка, М.П.</w:t>
      </w:r>
      <w:r w:rsidRPr="00CE50E3">
        <w:t> </w:t>
      </w:r>
      <w:r w:rsidRPr="00CE50E3">
        <w:rPr>
          <w:lang w:val="ru-RU"/>
        </w:rPr>
        <w:t>Мусоргский, А.П.</w:t>
      </w:r>
      <w:r w:rsidRPr="00CE50E3">
        <w:t> </w:t>
      </w:r>
      <w:r w:rsidRPr="00CE50E3">
        <w:rPr>
          <w:lang w:val="ru-RU"/>
        </w:rPr>
        <w:t>Бородин, Н.А.</w:t>
      </w:r>
      <w:r w:rsidRPr="00CE50E3">
        <w:t> </w:t>
      </w:r>
      <w:r w:rsidRPr="00CE50E3">
        <w:rPr>
          <w:lang w:val="ru-RU"/>
        </w:rPr>
        <w:t>Римский-Корсаков, П.И.</w:t>
      </w:r>
      <w:r w:rsidRPr="00CE50E3">
        <w:t> </w:t>
      </w:r>
      <w:r w:rsidRPr="00CE50E3">
        <w:rPr>
          <w:lang w:val="ru-RU"/>
        </w:rPr>
        <w:t>Чайковский, С.В.</w:t>
      </w:r>
      <w:r w:rsidRPr="00CE50E3">
        <w:t> </w:t>
      </w:r>
      <w:r w:rsidRPr="00CE50E3">
        <w:rPr>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94082" w:rsidRPr="00CE50E3" w:rsidRDefault="00E94082" w:rsidP="00517390">
      <w:pPr>
        <w:ind w:firstLine="709"/>
        <w:jc w:val="both"/>
        <w:rPr>
          <w:b/>
          <w:bCs/>
          <w:lang w:val="ru-RU"/>
        </w:rPr>
      </w:pPr>
      <w:r w:rsidRPr="00CE50E3">
        <w:rPr>
          <w:b/>
          <w:bCs/>
          <w:lang w:val="ru-RU"/>
        </w:rPr>
        <w:t xml:space="preserve">Зарубежная музыка от эпохи средневековья до рубежа </w:t>
      </w:r>
      <w:r w:rsidRPr="00CE50E3">
        <w:rPr>
          <w:b/>
          <w:bCs/>
        </w:rPr>
        <w:t>XI</w:t>
      </w:r>
      <w:r w:rsidRPr="00CE50E3">
        <w:rPr>
          <w:b/>
          <w:bCs/>
          <w:lang w:val="ru-RU"/>
        </w:rPr>
        <w:t>Х-</w:t>
      </w:r>
      <w:r w:rsidRPr="00CE50E3">
        <w:rPr>
          <w:b/>
          <w:bCs/>
        </w:rPr>
        <w:t>X</w:t>
      </w:r>
      <w:r w:rsidRPr="00CE50E3">
        <w:rPr>
          <w:b/>
          <w:bCs/>
          <w:lang w:val="ru-RU"/>
        </w:rPr>
        <w:t>Х</w:t>
      </w:r>
      <w:r w:rsidRPr="00CE50E3">
        <w:rPr>
          <w:b/>
          <w:bCs/>
        </w:rPr>
        <w:t> </w:t>
      </w:r>
      <w:r w:rsidRPr="00CE50E3">
        <w:rPr>
          <w:b/>
          <w:bCs/>
          <w:lang w:val="ru-RU"/>
        </w:rPr>
        <w:t>вв.</w:t>
      </w:r>
    </w:p>
    <w:p w:rsidR="00E94082" w:rsidRPr="00CE50E3" w:rsidRDefault="00E94082" w:rsidP="00517390">
      <w:pPr>
        <w:ind w:firstLine="709"/>
        <w:jc w:val="both"/>
        <w:rPr>
          <w:lang w:val="ru-RU"/>
        </w:rPr>
      </w:pPr>
      <w:r w:rsidRPr="00CE50E3">
        <w:rPr>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CE50E3">
        <w:t> </w:t>
      </w:r>
      <w:r w:rsidRPr="00CE50E3">
        <w:rPr>
          <w:lang w:val="ru-RU"/>
        </w:rPr>
        <w:t>Бах – выдающийся музыкант эпохи Барокко. Венская классическая школа (Й.</w:t>
      </w:r>
      <w:r w:rsidRPr="00CE50E3">
        <w:t> </w:t>
      </w:r>
      <w:r w:rsidRPr="00CE50E3">
        <w:rPr>
          <w:lang w:val="ru-RU"/>
        </w:rPr>
        <w:t>Гайдн, В.</w:t>
      </w:r>
      <w:r w:rsidRPr="00CE50E3">
        <w:t> </w:t>
      </w:r>
      <w:r w:rsidRPr="00CE50E3">
        <w:rPr>
          <w:lang w:val="ru-RU"/>
        </w:rPr>
        <w:t>Моцарт, Л.</w:t>
      </w:r>
      <w:r w:rsidRPr="00CE50E3">
        <w:t> </w:t>
      </w:r>
      <w:r w:rsidRPr="00CE50E3">
        <w:rPr>
          <w:lang w:val="ru-RU"/>
        </w:rPr>
        <w:t>Бетховен). Творчество композиторов-романтиков Ф.</w:t>
      </w:r>
      <w:r w:rsidRPr="00CE50E3">
        <w:t> </w:t>
      </w:r>
      <w:r w:rsidRPr="00CE50E3">
        <w:rPr>
          <w:lang w:val="ru-RU"/>
        </w:rPr>
        <w:t>Шопен, Ф.</w:t>
      </w:r>
      <w:r w:rsidRPr="00CE50E3">
        <w:t> </w:t>
      </w:r>
      <w:r w:rsidRPr="00CE50E3">
        <w:rPr>
          <w:lang w:val="ru-RU"/>
        </w:rPr>
        <w:t>Лист, Р.</w:t>
      </w:r>
      <w:r w:rsidRPr="00CE50E3">
        <w:t> </w:t>
      </w:r>
      <w:r w:rsidRPr="00CE50E3">
        <w:rPr>
          <w:lang w:val="ru-RU"/>
        </w:rPr>
        <w:t>Шуман, Ф. Шуберт, Э.</w:t>
      </w:r>
      <w:r w:rsidRPr="00CE50E3">
        <w:t> </w:t>
      </w:r>
      <w:r w:rsidRPr="00CE50E3">
        <w:rPr>
          <w:lang w:val="ru-RU"/>
        </w:rPr>
        <w:t xml:space="preserve">Григ). Оперный жанр в творчестве композиторов </w:t>
      </w:r>
      <w:r w:rsidRPr="00CE50E3">
        <w:t>XIX</w:t>
      </w:r>
      <w:r w:rsidRPr="00CE50E3">
        <w:rPr>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CE50E3">
        <w:rPr>
          <w:i/>
          <w:iCs/>
          <w:lang w:val="ru-RU"/>
        </w:rPr>
        <w:t xml:space="preserve">Развитие жанров светской музыки </w:t>
      </w:r>
      <w:r w:rsidRPr="00CE50E3">
        <w:rPr>
          <w:lang w:val="ru-RU"/>
        </w:rPr>
        <w:t xml:space="preserve">Основные жанры светской музыки </w:t>
      </w:r>
      <w:r w:rsidRPr="00CE50E3">
        <w:t>XIX</w:t>
      </w:r>
      <w:r w:rsidRPr="00CE50E3">
        <w:rPr>
          <w:lang w:val="ru-RU"/>
        </w:rPr>
        <w:t xml:space="preserve"> века (соната, симфония, камерно-инструментальная и вокальная музыка, опера, балет). </w:t>
      </w:r>
      <w:r w:rsidRPr="00CE50E3">
        <w:rPr>
          <w:i/>
          <w:iCs/>
          <w:lang w:val="ru-RU"/>
        </w:rPr>
        <w:t>Развитие жанров светской музыки (камерная инструментальная и вокальная музыка, концерт, симфония, опера, балет).</w:t>
      </w:r>
    </w:p>
    <w:p w:rsidR="00E94082" w:rsidRPr="00CE50E3" w:rsidRDefault="00E94082" w:rsidP="00517390">
      <w:pPr>
        <w:ind w:left="709"/>
        <w:jc w:val="both"/>
        <w:rPr>
          <w:b/>
          <w:bCs/>
          <w:lang w:val="ru-RU"/>
        </w:rPr>
      </w:pPr>
      <w:r w:rsidRPr="00CE50E3">
        <w:rPr>
          <w:b/>
          <w:bCs/>
          <w:lang w:val="ru-RU"/>
        </w:rPr>
        <w:t xml:space="preserve">Русская и зарубежная музыкальная культура </w:t>
      </w:r>
      <w:r w:rsidRPr="00CE50E3">
        <w:rPr>
          <w:b/>
          <w:bCs/>
        </w:rPr>
        <w:t>XX</w:t>
      </w:r>
      <w:r w:rsidRPr="00CE50E3">
        <w:rPr>
          <w:b/>
          <w:bCs/>
          <w:lang w:val="ru-RU"/>
        </w:rPr>
        <w:t xml:space="preserve"> в.</w:t>
      </w:r>
    </w:p>
    <w:p w:rsidR="00E94082" w:rsidRPr="00CE50E3" w:rsidRDefault="00E94082" w:rsidP="00517390">
      <w:pPr>
        <w:ind w:firstLine="709"/>
        <w:jc w:val="both"/>
        <w:rPr>
          <w:lang w:val="ru-RU"/>
        </w:rPr>
      </w:pPr>
      <w:r w:rsidRPr="00CE50E3">
        <w:rPr>
          <w:lang w:val="ru-RU"/>
        </w:rPr>
        <w:t>Знакомство с творчеством всемирно известных отечественных композиторов (И.Ф.</w:t>
      </w:r>
      <w:r w:rsidRPr="00CE50E3">
        <w:t> </w:t>
      </w:r>
      <w:r w:rsidRPr="00CE50E3">
        <w:rPr>
          <w:lang w:val="ru-RU"/>
        </w:rPr>
        <w:t>Стравинский, С.С. Прокофьев, Д.Д. Шостакович, Г.В. Свиридов, Р.</w:t>
      </w:r>
      <w:r w:rsidRPr="00CE50E3">
        <w:t> </w:t>
      </w:r>
      <w:r w:rsidRPr="00CE50E3">
        <w:rPr>
          <w:lang w:val="ru-RU"/>
        </w:rPr>
        <w:t xml:space="preserve">Щедрин, </w:t>
      </w:r>
      <w:r w:rsidRPr="00CE50E3">
        <w:rPr>
          <w:i/>
          <w:iCs/>
          <w:lang w:val="ru-RU"/>
        </w:rPr>
        <w:t>А.И.</w:t>
      </w:r>
      <w:r w:rsidRPr="00CE50E3">
        <w:rPr>
          <w:i/>
          <w:iCs/>
        </w:rPr>
        <w:t> </w:t>
      </w:r>
      <w:r w:rsidRPr="00CE50E3">
        <w:rPr>
          <w:i/>
          <w:iCs/>
          <w:lang w:val="ru-RU"/>
        </w:rPr>
        <w:t>Хачатурян, А.Г. Шнитке)</w:t>
      </w:r>
      <w:r w:rsidRPr="00CE50E3">
        <w:rPr>
          <w:lang w:val="ru-RU"/>
        </w:rPr>
        <w:t xml:space="preserve"> и зарубежных композиторов ХХ столетия (К.</w:t>
      </w:r>
      <w:r w:rsidRPr="00CE50E3">
        <w:t> </w:t>
      </w:r>
      <w:r w:rsidRPr="00CE50E3">
        <w:rPr>
          <w:lang w:val="ru-RU"/>
        </w:rPr>
        <w:t xml:space="preserve">Дебюсси, </w:t>
      </w:r>
      <w:r w:rsidRPr="00CE50E3">
        <w:rPr>
          <w:i/>
          <w:iCs/>
          <w:lang w:val="ru-RU"/>
        </w:rPr>
        <w:t>К.</w:t>
      </w:r>
      <w:r w:rsidRPr="00CE50E3">
        <w:rPr>
          <w:i/>
          <w:iCs/>
        </w:rPr>
        <w:t> </w:t>
      </w:r>
      <w:r w:rsidRPr="00CE50E3">
        <w:rPr>
          <w:i/>
          <w:iCs/>
          <w:lang w:val="ru-RU"/>
        </w:rPr>
        <w:t>Орф, М.</w:t>
      </w:r>
      <w:r w:rsidRPr="00CE50E3">
        <w:rPr>
          <w:i/>
          <w:iCs/>
        </w:rPr>
        <w:t> </w:t>
      </w:r>
      <w:r w:rsidRPr="00CE50E3">
        <w:rPr>
          <w:i/>
          <w:iCs/>
          <w:lang w:val="ru-RU"/>
        </w:rPr>
        <w:t>Равель, Б. Бриттен, А. Шенберг).</w:t>
      </w:r>
      <w:r w:rsidRPr="00CE50E3">
        <w:rPr>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94082" w:rsidRPr="00CE50E3" w:rsidRDefault="00E94082" w:rsidP="00517390">
      <w:pPr>
        <w:tabs>
          <w:tab w:val="left" w:pos="1985"/>
        </w:tabs>
        <w:ind w:left="709"/>
        <w:jc w:val="both"/>
        <w:rPr>
          <w:b/>
          <w:bCs/>
          <w:lang w:val="ru-RU"/>
        </w:rPr>
      </w:pPr>
      <w:r w:rsidRPr="00CE50E3">
        <w:rPr>
          <w:b/>
          <w:bCs/>
          <w:lang w:val="ru-RU"/>
        </w:rPr>
        <w:t>Современная музыкальная жизнь</w:t>
      </w:r>
    </w:p>
    <w:p w:rsidR="00E94082" w:rsidRPr="00CE50E3" w:rsidRDefault="00E94082" w:rsidP="00517390">
      <w:pPr>
        <w:ind w:firstLine="709"/>
        <w:jc w:val="both"/>
        <w:rPr>
          <w:lang w:val="ru-RU"/>
        </w:rPr>
      </w:pPr>
      <w:r w:rsidRPr="00CE50E3">
        <w:rPr>
          <w:lang w:val="ru-RU"/>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w:t>
      </w:r>
      <w:r w:rsidRPr="00CE50E3">
        <w:rPr>
          <w:i/>
          <w:iCs/>
          <w:lang w:val="ru-RU"/>
        </w:rPr>
        <w:t>(Ф.И.</w:t>
      </w:r>
      <w:r w:rsidRPr="00CE50E3">
        <w:rPr>
          <w:i/>
          <w:iCs/>
        </w:rPr>
        <w:t> </w:t>
      </w:r>
      <w:r w:rsidRPr="00CE50E3">
        <w:rPr>
          <w:i/>
          <w:iCs/>
          <w:lang w:val="ru-RU"/>
        </w:rPr>
        <w:t>Шаляпин, Д.Ф.</w:t>
      </w:r>
      <w:r w:rsidRPr="00CE50E3">
        <w:rPr>
          <w:i/>
          <w:iCs/>
        </w:rPr>
        <w:t> </w:t>
      </w:r>
      <w:r w:rsidRPr="00CE50E3">
        <w:rPr>
          <w:i/>
          <w:iCs/>
          <w:lang w:val="ru-RU"/>
        </w:rPr>
        <w:t>Ойстрах, А.В.</w:t>
      </w:r>
      <w:r w:rsidRPr="00CE50E3">
        <w:rPr>
          <w:i/>
          <w:iCs/>
        </w:rPr>
        <w:t> </w:t>
      </w:r>
      <w:r w:rsidRPr="00CE50E3">
        <w:rPr>
          <w:i/>
          <w:iCs/>
          <w:lang w:val="ru-RU"/>
        </w:rPr>
        <w:t>Свешников; Д.А.</w:t>
      </w:r>
      <w:r w:rsidRPr="00CE50E3">
        <w:rPr>
          <w:i/>
          <w:iCs/>
        </w:rPr>
        <w:t> </w:t>
      </w:r>
      <w:r w:rsidRPr="00CE50E3">
        <w:rPr>
          <w:i/>
          <w:iCs/>
          <w:lang w:val="ru-RU"/>
        </w:rPr>
        <w:t>Хворостовский, А.Ю.</w:t>
      </w:r>
      <w:r w:rsidRPr="00CE50E3">
        <w:rPr>
          <w:i/>
          <w:iCs/>
        </w:rPr>
        <w:t> </w:t>
      </w:r>
      <w:r w:rsidRPr="00CE50E3">
        <w:rPr>
          <w:i/>
          <w:iCs/>
          <w:lang w:val="ru-RU"/>
        </w:rPr>
        <w:t>Нетребко, В.Т.</w:t>
      </w:r>
      <w:r w:rsidRPr="00CE50E3">
        <w:rPr>
          <w:i/>
          <w:iCs/>
        </w:rPr>
        <w:t> </w:t>
      </w:r>
      <w:r w:rsidRPr="00CE50E3">
        <w:rPr>
          <w:i/>
          <w:iCs/>
          <w:lang w:val="ru-RU"/>
        </w:rPr>
        <w:t>Спиваков, Н.Л.</w:t>
      </w:r>
      <w:r w:rsidRPr="00CE50E3">
        <w:rPr>
          <w:i/>
          <w:iCs/>
        </w:rPr>
        <w:t> </w:t>
      </w:r>
      <w:r w:rsidRPr="00CE50E3">
        <w:rPr>
          <w:i/>
          <w:iCs/>
          <w:lang w:val="ru-RU"/>
        </w:rPr>
        <w:t>Луганский, Д.Л.</w:t>
      </w:r>
      <w:r w:rsidRPr="00CE50E3">
        <w:rPr>
          <w:i/>
          <w:iCs/>
        </w:rPr>
        <w:t> </w:t>
      </w:r>
      <w:r w:rsidRPr="00CE50E3">
        <w:rPr>
          <w:i/>
          <w:iCs/>
          <w:lang w:val="ru-RU"/>
        </w:rPr>
        <w:t>Мацуев и др.) и зарубежных исполнителей (Э. Карузо, М. Каллас; Л.</w:t>
      </w:r>
      <w:r w:rsidRPr="00CE50E3">
        <w:rPr>
          <w:i/>
          <w:iCs/>
        </w:rPr>
        <w:t> </w:t>
      </w:r>
      <w:r w:rsidRPr="00CE50E3">
        <w:rPr>
          <w:i/>
          <w:iCs/>
          <w:lang w:val="ru-RU"/>
        </w:rPr>
        <w:t>Паваротти, М.</w:t>
      </w:r>
      <w:r w:rsidRPr="00CE50E3">
        <w:rPr>
          <w:i/>
          <w:iCs/>
        </w:rPr>
        <w:t> </w:t>
      </w:r>
      <w:r w:rsidRPr="00CE50E3">
        <w:rPr>
          <w:i/>
          <w:iCs/>
          <w:lang w:val="ru-RU"/>
        </w:rPr>
        <w:t>Кабалье, В.</w:t>
      </w:r>
      <w:r w:rsidRPr="00CE50E3">
        <w:rPr>
          <w:i/>
          <w:iCs/>
        </w:rPr>
        <w:t> </w:t>
      </w:r>
      <w:r w:rsidRPr="00CE50E3">
        <w:rPr>
          <w:i/>
          <w:iCs/>
          <w:lang w:val="ru-RU"/>
        </w:rPr>
        <w:t>Клиберн, В.</w:t>
      </w:r>
      <w:r w:rsidRPr="00CE50E3">
        <w:rPr>
          <w:i/>
          <w:iCs/>
        </w:rPr>
        <w:t> </w:t>
      </w:r>
      <w:r w:rsidRPr="00CE50E3">
        <w:rPr>
          <w:i/>
          <w:iCs/>
          <w:lang w:val="ru-RU"/>
        </w:rPr>
        <w:t>Кельмпфф и др.)</w:t>
      </w:r>
      <w:r w:rsidRPr="00CE50E3">
        <w:rPr>
          <w:lang w:val="ru-RU"/>
        </w:rPr>
        <w:t xml:space="preserve"> классической музыки. Современные выда</w:t>
      </w:r>
      <w:r w:rsidR="007D7E49">
        <w:rPr>
          <w:lang w:val="ru-RU"/>
        </w:rPr>
        <w:t xml:space="preserve">ющиеся, композиторы, вокальные </w:t>
      </w:r>
      <w:r w:rsidRPr="00CE50E3">
        <w:rPr>
          <w:lang w:val="ru-RU"/>
        </w:rPr>
        <w:t>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94082" w:rsidRPr="00CE50E3" w:rsidRDefault="00E94082" w:rsidP="00517390">
      <w:pPr>
        <w:ind w:left="709"/>
        <w:jc w:val="both"/>
        <w:rPr>
          <w:b/>
          <w:bCs/>
          <w:lang w:val="ru-RU"/>
        </w:rPr>
      </w:pPr>
      <w:r w:rsidRPr="00CE50E3">
        <w:rPr>
          <w:b/>
          <w:bCs/>
          <w:lang w:val="ru-RU"/>
        </w:rPr>
        <w:t>Значение музыки в жизни человека</w:t>
      </w:r>
    </w:p>
    <w:p w:rsidR="00E94082" w:rsidRPr="00CE50E3" w:rsidRDefault="00E94082" w:rsidP="00517390">
      <w:pPr>
        <w:ind w:firstLine="709"/>
        <w:jc w:val="both"/>
        <w:rPr>
          <w:lang w:val="ru-RU"/>
        </w:rPr>
      </w:pPr>
      <w:r w:rsidRPr="00CE50E3">
        <w:rPr>
          <w:lang w:val="ru-RU"/>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w:t>
      </w:r>
      <w:r w:rsidRPr="00CE50E3">
        <w:rPr>
          <w:lang w:val="ru-RU"/>
        </w:rPr>
        <w:lastRenderedPageBreak/>
        <w:t>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94082" w:rsidRPr="00CE50E3" w:rsidRDefault="00E94082" w:rsidP="00B616C4">
      <w:pPr>
        <w:ind w:firstLine="709"/>
        <w:jc w:val="center"/>
        <w:rPr>
          <w:lang w:val="ru-RU"/>
        </w:rPr>
      </w:pPr>
      <w:r w:rsidRPr="00CE50E3">
        <w:rPr>
          <w:b/>
          <w:bCs/>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94082" w:rsidRPr="00CE50E3" w:rsidRDefault="00E94082" w:rsidP="00D61154">
      <w:pPr>
        <w:widowControl/>
        <w:numPr>
          <w:ilvl w:val="0"/>
          <w:numId w:val="257"/>
        </w:numPr>
        <w:autoSpaceDE/>
        <w:autoSpaceDN/>
        <w:adjustRightInd/>
        <w:ind w:left="0" w:firstLine="709"/>
        <w:jc w:val="both"/>
      </w:pPr>
      <w:r w:rsidRPr="00CE50E3">
        <w:t>П. Аедоницкий. Красно солнышко.</w:t>
      </w:r>
    </w:p>
    <w:p w:rsidR="00E94082" w:rsidRPr="00CE50E3" w:rsidRDefault="00E94082" w:rsidP="00D61154">
      <w:pPr>
        <w:widowControl/>
        <w:numPr>
          <w:ilvl w:val="0"/>
          <w:numId w:val="257"/>
        </w:numPr>
        <w:autoSpaceDE/>
        <w:autoSpaceDN/>
        <w:adjustRightInd/>
        <w:ind w:left="0" w:firstLine="709"/>
        <w:jc w:val="both"/>
      </w:pPr>
      <w:r w:rsidRPr="00CE50E3">
        <w:t>Ч. Айвз. «Космический пейзаж».</w:t>
      </w:r>
    </w:p>
    <w:p w:rsidR="00E94082" w:rsidRPr="00CE50E3" w:rsidRDefault="00E94082" w:rsidP="00D61154">
      <w:pPr>
        <w:widowControl/>
        <w:numPr>
          <w:ilvl w:val="0"/>
          <w:numId w:val="257"/>
        </w:numPr>
        <w:autoSpaceDE/>
        <w:autoSpaceDN/>
        <w:adjustRightInd/>
        <w:ind w:left="0" w:firstLine="709"/>
        <w:jc w:val="both"/>
      </w:pPr>
      <w:r w:rsidRPr="00CE50E3">
        <w:t>Г. Аллегри. «Мизерере» («Помилуй»).</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Американский народный блюз «Роллем Пит» и «Город Нью-Йорк» (обр. </w:t>
      </w:r>
      <w:r w:rsidRPr="00CE50E3">
        <w:t>Дж. Сильвермена, перевод С. Болотина).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Л. Армстронг. «Блюз Западной окраины».</w:t>
      </w:r>
    </w:p>
    <w:p w:rsidR="00E94082" w:rsidRPr="00CE50E3" w:rsidRDefault="00E94082" w:rsidP="00D61154">
      <w:pPr>
        <w:widowControl/>
        <w:numPr>
          <w:ilvl w:val="0"/>
          <w:numId w:val="257"/>
        </w:numPr>
        <w:autoSpaceDE/>
        <w:autoSpaceDN/>
        <w:adjustRightInd/>
        <w:ind w:left="0" w:firstLine="709"/>
        <w:jc w:val="both"/>
      </w:pPr>
      <w:r w:rsidRPr="00CE50E3">
        <w:t>Э. Артемьев. «Мозаика».</w:t>
      </w:r>
    </w:p>
    <w:p w:rsidR="00E94082" w:rsidRPr="000A436C" w:rsidRDefault="00E94082" w:rsidP="00D61154">
      <w:pPr>
        <w:widowControl/>
        <w:numPr>
          <w:ilvl w:val="0"/>
          <w:numId w:val="257"/>
        </w:numPr>
        <w:autoSpaceDE/>
        <w:autoSpaceDN/>
        <w:adjustRightInd/>
        <w:ind w:left="0" w:firstLine="709"/>
        <w:jc w:val="both"/>
        <w:rPr>
          <w:lang w:val="ru-RU"/>
        </w:rPr>
      </w:pPr>
      <w:r w:rsidRPr="00CE50E3">
        <w:rPr>
          <w:lang w:val="ru-RU"/>
        </w:rPr>
        <w:t>И. Бах. Маленькая прелюдия для органа соль минор (обр. для ф-но Д.Б.</w:t>
      </w:r>
      <w:r w:rsidRPr="00CE50E3">
        <w:t> </w:t>
      </w:r>
      <w:r w:rsidRPr="00CE50E3">
        <w:rPr>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CE50E3">
        <w:t>Ι</w:t>
      </w:r>
      <w:r w:rsidRPr="00CE50E3">
        <w:rPr>
          <w:lang w:val="ru-RU"/>
        </w:rPr>
        <w:t xml:space="preserve">). Фуга ре диез минор (ХТК, том </w:t>
      </w:r>
      <w:r w:rsidRPr="00CE50E3">
        <w:t>Ι</w:t>
      </w:r>
      <w:r w:rsidRPr="00CE50E3">
        <w:rPr>
          <w:lang w:val="ru-RU"/>
        </w:rPr>
        <w:t>). Итальянский концерт. Прелюдия № 8 ми минор («12 маленьких прелюдий для начинающих»). Высокая месса си минор (хор «</w:t>
      </w:r>
      <w:r w:rsidRPr="00CE50E3">
        <w:t>Kirie</w:t>
      </w:r>
      <w:r w:rsidRPr="00CE50E3">
        <w:rPr>
          <w:lang w:val="ru-RU"/>
        </w:rPr>
        <w:t>» (№ 1), хор «</w:t>
      </w:r>
      <w:r w:rsidRPr="00CE50E3">
        <w:t>Gloria</w:t>
      </w:r>
      <w:r w:rsidRPr="00CE50E3">
        <w:rPr>
          <w:lang w:val="ru-RU"/>
        </w:rPr>
        <w:t>» (№</w:t>
      </w:r>
      <w:r w:rsidRPr="00CE50E3">
        <w:t> </w:t>
      </w:r>
      <w:r w:rsidRPr="00CE50E3">
        <w:rPr>
          <w:lang w:val="ru-RU"/>
        </w:rPr>
        <w:t>4), ария альта «</w:t>
      </w:r>
      <w:r w:rsidRPr="00CE50E3">
        <w:t>AgnusDei</w:t>
      </w:r>
      <w:r w:rsidRPr="00CE50E3">
        <w:rPr>
          <w:lang w:val="ru-RU"/>
        </w:rPr>
        <w:t>» (№ 23), хор «</w:t>
      </w:r>
      <w:r w:rsidRPr="00CE50E3">
        <w:t>Sanctus</w:t>
      </w:r>
      <w:r w:rsidRPr="00CE50E3">
        <w:rPr>
          <w:lang w:val="ru-RU"/>
        </w:rPr>
        <w:t>» (№</w:t>
      </w:r>
      <w:r w:rsidRPr="00CE50E3">
        <w:t> </w:t>
      </w:r>
      <w:r w:rsidRPr="00CE50E3">
        <w:rPr>
          <w:lang w:val="ru-RU"/>
        </w:rPr>
        <w:t>20)). Оратория «Страсти по Матфею» (ария альта № 47). Сюита № 2 (7 часть «Шутка»). И.</w:t>
      </w:r>
      <w:r w:rsidRPr="00CE50E3">
        <w:t> </w:t>
      </w:r>
      <w:r w:rsidRPr="00CE50E3">
        <w:rPr>
          <w:lang w:val="ru-RU"/>
        </w:rPr>
        <w:t xml:space="preserve">Бах-Ф. </w:t>
      </w:r>
      <w:r w:rsidRPr="000D22D1">
        <w:rPr>
          <w:lang w:val="ru-RU"/>
        </w:rPr>
        <w:t xml:space="preserve">Бузони. </w:t>
      </w:r>
      <w:r w:rsidRPr="000A436C">
        <w:rPr>
          <w:lang w:val="ru-RU"/>
        </w:rPr>
        <w:t>Чакона из Партиты № 2 для скрипки соло.</w:t>
      </w:r>
    </w:p>
    <w:p w:rsidR="00E94082" w:rsidRPr="00CE50E3" w:rsidRDefault="00E94082" w:rsidP="00D61154">
      <w:pPr>
        <w:widowControl/>
        <w:numPr>
          <w:ilvl w:val="0"/>
          <w:numId w:val="257"/>
        </w:numPr>
        <w:autoSpaceDE/>
        <w:autoSpaceDN/>
        <w:adjustRightInd/>
        <w:ind w:left="0" w:firstLine="709"/>
        <w:jc w:val="both"/>
        <w:rPr>
          <w:lang w:val="it-IT"/>
        </w:rPr>
      </w:pPr>
      <w:r w:rsidRPr="00CE50E3">
        <w:t>И</w:t>
      </w:r>
      <w:r w:rsidRPr="00CE50E3">
        <w:rPr>
          <w:lang w:val="it-IT"/>
        </w:rPr>
        <w:t xml:space="preserve">. </w:t>
      </w:r>
      <w:r w:rsidRPr="00CE50E3">
        <w:t>Бах</w:t>
      </w:r>
      <w:r w:rsidRPr="00CE50E3">
        <w:rPr>
          <w:lang w:val="it-IT"/>
        </w:rPr>
        <w:t>-</w:t>
      </w:r>
      <w:r w:rsidRPr="00CE50E3">
        <w:t>Ш</w:t>
      </w:r>
      <w:r w:rsidRPr="00CE50E3">
        <w:rPr>
          <w:lang w:val="it-IT"/>
        </w:rPr>
        <w:t xml:space="preserve">. </w:t>
      </w:r>
      <w:r w:rsidRPr="00CE50E3">
        <w:t>Гуно.</w:t>
      </w:r>
      <w:r w:rsidRPr="00CE50E3">
        <w:rPr>
          <w:lang w:val="it-IT"/>
        </w:rPr>
        <w:t xml:space="preserve"> «Ave Maria»</w:t>
      </w:r>
      <w:r w:rsidRPr="00CE50E3">
        <w:t>.</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М. Березовский. Хоровой концерт «Не отвержи мене во время старости».</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Л. Бернстайн. Мюзикл «Вестсайдская история» (песня Тони «Мария!», песня и танец девушек «Америка», дуэт Тони и Марии, сцена драки).</w:t>
      </w:r>
    </w:p>
    <w:p w:rsidR="00E94082" w:rsidRPr="00E502D6" w:rsidRDefault="00E94082" w:rsidP="00D61154">
      <w:pPr>
        <w:widowControl/>
        <w:numPr>
          <w:ilvl w:val="0"/>
          <w:numId w:val="257"/>
        </w:numPr>
        <w:autoSpaceDE/>
        <w:autoSpaceDN/>
        <w:adjustRightInd/>
        <w:ind w:left="0" w:firstLine="709"/>
        <w:jc w:val="both"/>
        <w:rPr>
          <w:lang w:val="ru-RU"/>
        </w:rPr>
      </w:pPr>
      <w:r w:rsidRPr="00CE50E3">
        <w:rPr>
          <w:lang w:val="ru-RU"/>
        </w:rPr>
        <w:t xml:space="preserve">Л. Бетховен. Симфония № 5. Соната № 7 (экспозиция </w:t>
      </w:r>
      <w:r w:rsidRPr="00CE50E3">
        <w:t>Ι</w:t>
      </w:r>
      <w:r w:rsidRPr="00CE50E3">
        <w:rPr>
          <w:lang w:val="ru-RU"/>
        </w:rPr>
        <w:t xml:space="preserve"> части). Соната № 8 («Патетическая»). Соната № 14 («Лунная»). Соната № 20 (</w:t>
      </w:r>
      <w:r w:rsidRPr="00CE50E3">
        <w:t>ΙΙ</w:t>
      </w:r>
      <w:r w:rsidRPr="00CE50E3">
        <w:rPr>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CE50E3">
        <w:t>ΙΙ</w:t>
      </w:r>
      <w:r w:rsidRPr="00CE50E3">
        <w:rPr>
          <w:lang w:val="ru-RU"/>
        </w:rPr>
        <w:t xml:space="preserve"> части). Музыка к трагедии И. Гете «Эгмонт» (Увертюра.Песня Клерхен).</w:t>
      </w:r>
      <w:r w:rsidR="007D7E49">
        <w:rPr>
          <w:lang w:val="ru-RU"/>
        </w:rPr>
        <w:t xml:space="preserve"> </w:t>
      </w:r>
      <w:r w:rsidRPr="00E502D6">
        <w:rPr>
          <w:lang w:val="ru-RU"/>
        </w:rPr>
        <w:t>Шотландская песня «Верный Джонни».</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Ж. Бизе. Опера «Кармен» (фрагменты:</w:t>
      </w:r>
      <w:r w:rsidR="007D7E49">
        <w:rPr>
          <w:lang w:val="ru-RU"/>
        </w:rPr>
        <w:t xml:space="preserve"> </w:t>
      </w:r>
      <w:r w:rsidRPr="00CE50E3">
        <w:rPr>
          <w:lang w:val="ru-RU"/>
        </w:rPr>
        <w:t xml:space="preserve">Увертюра, Хабанера из </w:t>
      </w:r>
      <w:r w:rsidRPr="00CE50E3">
        <w:t>I</w:t>
      </w:r>
      <w:r w:rsidRPr="00CE50E3">
        <w:rPr>
          <w:lang w:val="ru-RU"/>
        </w:rPr>
        <w:t xml:space="preserve"> д., Сегедилья, Сцена гадания).</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Ж.</w:t>
      </w:r>
      <w:r w:rsidRPr="00CE50E3">
        <w:t> </w:t>
      </w:r>
      <w:r w:rsidRPr="00CE50E3">
        <w:rPr>
          <w:lang w:val="ru-RU"/>
        </w:rPr>
        <w:t>Бизе-Р.</w:t>
      </w:r>
      <w:r w:rsidRPr="00CE50E3">
        <w:t> </w:t>
      </w:r>
      <w:r w:rsidRPr="00CE50E3">
        <w:rPr>
          <w:lang w:val="ru-RU"/>
        </w:rPr>
        <w:t>Щедрин. Балет «Кармен-сюита» (Вступление (№</w:t>
      </w:r>
      <w:r w:rsidRPr="00CE50E3">
        <w:t> </w:t>
      </w:r>
      <w:r w:rsidRPr="00CE50E3">
        <w:rPr>
          <w:lang w:val="ru-RU"/>
        </w:rPr>
        <w:t>1). Танец (№</w:t>
      </w:r>
      <w:r w:rsidRPr="00CE50E3">
        <w:t> </w:t>
      </w:r>
      <w:r w:rsidRPr="00CE50E3">
        <w:rPr>
          <w:lang w:val="ru-RU"/>
        </w:rPr>
        <w:t>2) Развод караула (№</w:t>
      </w:r>
      <w:r w:rsidRPr="00CE50E3">
        <w:t> </w:t>
      </w:r>
      <w:r w:rsidRPr="00CE50E3">
        <w:rPr>
          <w:lang w:val="ru-RU"/>
        </w:rPr>
        <w:t>4). Выход Кармен и Хабанера (№</w:t>
      </w:r>
      <w:r w:rsidRPr="00CE50E3">
        <w:t> </w:t>
      </w:r>
      <w:r w:rsidRPr="00CE50E3">
        <w:rPr>
          <w:lang w:val="ru-RU"/>
        </w:rPr>
        <w:t>5). Вторая интермеццо (№</w:t>
      </w:r>
      <w:r w:rsidRPr="00CE50E3">
        <w:t> </w:t>
      </w:r>
      <w:r w:rsidRPr="00CE50E3">
        <w:rPr>
          <w:lang w:val="ru-RU"/>
        </w:rPr>
        <w:t>7). Болеро (№</w:t>
      </w:r>
      <w:r w:rsidRPr="00CE50E3">
        <w:t> </w:t>
      </w:r>
      <w:r w:rsidRPr="00CE50E3">
        <w:rPr>
          <w:lang w:val="ru-RU"/>
        </w:rPr>
        <w:t>8). Тореро (№</w:t>
      </w:r>
      <w:r w:rsidRPr="00CE50E3">
        <w:t> </w:t>
      </w:r>
      <w:r w:rsidRPr="00CE50E3">
        <w:rPr>
          <w:lang w:val="ru-RU"/>
        </w:rPr>
        <w:t>9). Тореро и Кармен (№</w:t>
      </w:r>
      <w:r w:rsidRPr="00CE50E3">
        <w:t> </w:t>
      </w:r>
      <w:r w:rsidRPr="00CE50E3">
        <w:rPr>
          <w:lang w:val="ru-RU"/>
        </w:rPr>
        <w:t>10). Адажио (№</w:t>
      </w:r>
      <w:r w:rsidRPr="00CE50E3">
        <w:t> </w:t>
      </w:r>
      <w:r w:rsidRPr="00CE50E3">
        <w:rPr>
          <w:lang w:val="ru-RU"/>
        </w:rPr>
        <w:t>11). Гадание (№</w:t>
      </w:r>
      <w:r w:rsidRPr="00CE50E3">
        <w:t> </w:t>
      </w:r>
      <w:r w:rsidRPr="00CE50E3">
        <w:rPr>
          <w:lang w:val="ru-RU"/>
        </w:rPr>
        <w:t>12). Финал (№</w:t>
      </w:r>
      <w:r w:rsidRPr="00CE50E3">
        <w:t> </w:t>
      </w:r>
      <w:r w:rsidRPr="00CE50E3">
        <w:rPr>
          <w:lang w:val="ru-RU"/>
        </w:rPr>
        <w:t xml:space="preserve">13). </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А.</w:t>
      </w:r>
      <w:r w:rsidRPr="00CE50E3">
        <w:t> </w:t>
      </w:r>
      <w:r w:rsidRPr="00CE50E3">
        <w:rPr>
          <w:lang w:val="ru-RU"/>
        </w:rPr>
        <w:t xml:space="preserve">Бородин. Квартет № 2 (Ноктюрн, </w:t>
      </w:r>
      <w:r w:rsidRPr="00CE50E3">
        <w:t>III</w:t>
      </w:r>
      <w:r w:rsidRPr="00CE50E3">
        <w:rPr>
          <w:lang w:val="ru-RU"/>
        </w:rPr>
        <w:t xml:space="preserve"> ч.). Симфония № 2 «Богатырская» (экспозиция, </w:t>
      </w:r>
      <w:r w:rsidRPr="00CE50E3">
        <w:t>Ι</w:t>
      </w:r>
      <w:r w:rsidRPr="00CE50E3">
        <w:rPr>
          <w:lang w:val="ru-RU"/>
        </w:rPr>
        <w:t xml:space="preserve">ч.). Опера «Князь Игорь» (Хор из пролога «Солнцу красному слава!», Ария Князя Игоря из </w:t>
      </w:r>
      <w:r w:rsidRPr="00CE50E3">
        <w:t>II</w:t>
      </w:r>
      <w:r w:rsidRPr="00CE50E3">
        <w:rPr>
          <w:lang w:val="ru-RU"/>
        </w:rPr>
        <w:t xml:space="preserve"> д., Половецкая пляска с хором из </w:t>
      </w:r>
      <w:r w:rsidRPr="00CE50E3">
        <w:t>II</w:t>
      </w:r>
      <w:r w:rsidRPr="00CE50E3">
        <w:rPr>
          <w:lang w:val="ru-RU"/>
        </w:rPr>
        <w:t xml:space="preserve"> д., Плач Ярославны из </w:t>
      </w:r>
      <w:r w:rsidRPr="00CE50E3">
        <w:t>IV</w:t>
      </w:r>
      <w:r w:rsidRPr="00CE50E3">
        <w:rPr>
          <w:lang w:val="ru-RU"/>
        </w:rPr>
        <w:t xml:space="preserve"> д.).</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Д. Бортнянский. Херувимская песня №</w:t>
      </w:r>
      <w:r w:rsidRPr="00CE50E3">
        <w:t> </w:t>
      </w:r>
      <w:r w:rsidRPr="00CE50E3">
        <w:rPr>
          <w:lang w:val="ru-RU"/>
        </w:rPr>
        <w:t>7. «Слава Отцу и Сыну и Святому Духу».</w:t>
      </w:r>
    </w:p>
    <w:p w:rsidR="00E94082" w:rsidRPr="00CE50E3" w:rsidRDefault="00E94082" w:rsidP="00D61154">
      <w:pPr>
        <w:widowControl/>
        <w:numPr>
          <w:ilvl w:val="0"/>
          <w:numId w:val="257"/>
        </w:numPr>
        <w:autoSpaceDE/>
        <w:autoSpaceDN/>
        <w:adjustRightInd/>
        <w:ind w:left="0" w:firstLine="709"/>
        <w:jc w:val="both"/>
      </w:pPr>
      <w:r w:rsidRPr="00CE50E3">
        <w:t>Ж. Брель. Вальс.</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Дж. Верди. Опера «Риголетто» (Песенка Герцога, Финал).</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А. Вивальди. Цикл концертов для скрипки соло, струнного квинтета, органа и чембало «Времена года» («Весна», «Зима»).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Э. Вила Лобос. «Бразильская бахиана» №</w:t>
      </w:r>
      <w:r w:rsidRPr="00CE50E3">
        <w:t> </w:t>
      </w:r>
      <w:r w:rsidRPr="00CE50E3">
        <w:rPr>
          <w:lang w:val="ru-RU"/>
        </w:rPr>
        <w:t>5 (ария для сопрано и виолончелей).</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А. Варламов. «Горные вершины» (сл. М. Лермонтова). «Красный сарафан» (сл. </w:t>
      </w:r>
      <w:r w:rsidRPr="00CE50E3">
        <w:t>Г. Цыганова).</w:t>
      </w:r>
    </w:p>
    <w:p w:rsidR="00E94082" w:rsidRPr="00CE50E3" w:rsidRDefault="00E94082" w:rsidP="00D61154">
      <w:pPr>
        <w:widowControl/>
        <w:numPr>
          <w:ilvl w:val="0"/>
          <w:numId w:val="257"/>
        </w:numPr>
        <w:autoSpaceDE/>
        <w:autoSpaceDN/>
        <w:adjustRightInd/>
        <w:ind w:left="0" w:firstLine="709"/>
        <w:jc w:val="both"/>
      </w:pPr>
      <w:r w:rsidRPr="00CE50E3">
        <w:rPr>
          <w:lang w:val="ru-RU"/>
        </w:rPr>
        <w:t>В. Гаврилин «Перезвоны». По прочтении В.</w:t>
      </w:r>
      <w:r w:rsidRPr="00CE50E3">
        <w:t> </w:t>
      </w:r>
      <w:r w:rsidRPr="00CE50E3">
        <w:rPr>
          <w:lang w:val="ru-RU"/>
        </w:rPr>
        <w:t>Шукшина (симфония-действо для солистов, хора, гобоя и ударных): «Весело на душе» (№</w:t>
      </w:r>
      <w:r w:rsidRPr="00CE50E3">
        <w:t> </w:t>
      </w:r>
      <w:r w:rsidRPr="00CE50E3">
        <w:rPr>
          <w:lang w:val="ru-RU"/>
        </w:rPr>
        <w:t>1), «Смерть разбойника» (№</w:t>
      </w:r>
      <w:r w:rsidRPr="00CE50E3">
        <w:t> </w:t>
      </w:r>
      <w:r w:rsidRPr="00CE50E3">
        <w:rPr>
          <w:lang w:val="ru-RU"/>
        </w:rPr>
        <w:t>2), «Ерунда» (№</w:t>
      </w:r>
      <w:r w:rsidRPr="00CE50E3">
        <w:t> </w:t>
      </w:r>
      <w:r w:rsidRPr="00CE50E3">
        <w:rPr>
          <w:lang w:val="ru-RU"/>
        </w:rPr>
        <w:t>4), «Ти-ри-ри» (№</w:t>
      </w:r>
      <w:r w:rsidRPr="00CE50E3">
        <w:t> </w:t>
      </w:r>
      <w:r w:rsidRPr="00CE50E3">
        <w:rPr>
          <w:lang w:val="ru-RU"/>
        </w:rPr>
        <w:t xml:space="preserve">8), «Вечерняя музыка» (№ 10), «Молитва» (№ 17). </w:t>
      </w:r>
      <w:r w:rsidRPr="00CE50E3">
        <w:t>Вокальный цикл «Времена года» («Весна», «Осень»).</w:t>
      </w:r>
    </w:p>
    <w:p w:rsidR="00E94082" w:rsidRPr="00CE50E3" w:rsidRDefault="00E94082" w:rsidP="00D61154">
      <w:pPr>
        <w:widowControl/>
        <w:numPr>
          <w:ilvl w:val="0"/>
          <w:numId w:val="257"/>
        </w:numPr>
        <w:autoSpaceDE/>
        <w:autoSpaceDN/>
        <w:adjustRightInd/>
        <w:ind w:left="0" w:firstLine="709"/>
        <w:jc w:val="both"/>
      </w:pPr>
      <w:r w:rsidRPr="00CE50E3">
        <w:rPr>
          <w:lang w:val="ru-RU"/>
        </w:rPr>
        <w:lastRenderedPageBreak/>
        <w:t xml:space="preserve">Й. Гайдн. Симфония № 103 («С тремоло литавр»). </w:t>
      </w:r>
      <w:r w:rsidRPr="00CE50E3">
        <w:t xml:space="preserve">I часть, IV часть. </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Г. Гендель. Пассакалия из сюиты соль минор. Хор «Аллилуйя» (№</w:t>
      </w:r>
      <w:r w:rsidRPr="00CE50E3">
        <w:t> </w:t>
      </w:r>
      <w:r w:rsidRPr="00CE50E3">
        <w:rPr>
          <w:lang w:val="ru-RU"/>
        </w:rPr>
        <w:t>44) из оратории «Мессия».</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Дж. Гершвин. Опера «Порги и Бесс» (Колыбельная Клары из </w:t>
      </w:r>
      <w:r w:rsidRPr="00CE50E3">
        <w:t>I</w:t>
      </w:r>
      <w:r w:rsidRPr="00CE50E3">
        <w:rPr>
          <w:lang w:val="ru-RU"/>
        </w:rPr>
        <w:t xml:space="preserve"> д., Песня Порги из </w:t>
      </w:r>
      <w:r w:rsidRPr="00CE50E3">
        <w:t>II</w:t>
      </w:r>
      <w:r w:rsidRPr="00CE50E3">
        <w:rPr>
          <w:lang w:val="ru-RU"/>
        </w:rPr>
        <w:t xml:space="preserve"> д., Дуэт Порги и Бесс из </w:t>
      </w:r>
      <w:r w:rsidRPr="00CE50E3">
        <w:t>II</w:t>
      </w:r>
      <w:r w:rsidRPr="00CE50E3">
        <w:rPr>
          <w:lang w:val="ru-RU"/>
        </w:rPr>
        <w:t xml:space="preserve"> д., Песенка Спортинг Лайфа из </w:t>
      </w:r>
      <w:r w:rsidRPr="00CE50E3">
        <w:t>II</w:t>
      </w:r>
      <w:r w:rsidRPr="00CE50E3">
        <w:rPr>
          <w:lang w:val="ru-RU"/>
        </w:rPr>
        <w:t xml:space="preserve"> д.). Концерт для ф-но с оркестром (</w:t>
      </w:r>
      <w:r w:rsidRPr="00CE50E3">
        <w:t>Ι</w:t>
      </w:r>
      <w:r w:rsidRPr="00CE50E3">
        <w:rPr>
          <w:lang w:val="ru-RU"/>
        </w:rPr>
        <w:t xml:space="preserve"> часть). Рапсодия в блюзовых тонах. </w:t>
      </w:r>
      <w:r w:rsidRPr="00CE50E3">
        <w:t>«Любимый мой» (сл. А. Гершвина, русский текст Т. Сикорской).</w:t>
      </w:r>
    </w:p>
    <w:p w:rsidR="00E94082" w:rsidRPr="00EE7262" w:rsidRDefault="00E94082" w:rsidP="00D61154">
      <w:pPr>
        <w:widowControl/>
        <w:numPr>
          <w:ilvl w:val="0"/>
          <w:numId w:val="257"/>
        </w:numPr>
        <w:autoSpaceDE/>
        <w:autoSpaceDN/>
        <w:adjustRightInd/>
        <w:ind w:left="0" w:firstLine="709"/>
        <w:jc w:val="both"/>
        <w:rPr>
          <w:lang w:val="ru-RU"/>
        </w:rPr>
      </w:pPr>
      <w:r w:rsidRPr="00CE50E3">
        <w:rPr>
          <w:lang w:val="ru-RU"/>
        </w:rPr>
        <w:t xml:space="preserve">М. Глинка. Опера «Иван Сусанин» (Рондо Антониды из </w:t>
      </w:r>
      <w:r w:rsidRPr="00CE50E3">
        <w:t>I</w:t>
      </w:r>
      <w:r w:rsidRPr="00CE50E3">
        <w:rPr>
          <w:lang w:val="ru-RU"/>
        </w:rPr>
        <w:t xml:space="preserve"> д., хор «Разгулялися, разливалися», романс Антониды, Полонез, Краковяк, Мазурка из </w:t>
      </w:r>
      <w:r w:rsidRPr="00CE50E3">
        <w:t>II</w:t>
      </w:r>
      <w:r w:rsidRPr="00CE50E3">
        <w:rPr>
          <w:lang w:val="ru-RU"/>
        </w:rPr>
        <w:t xml:space="preserve"> д., Песня Вани из </w:t>
      </w:r>
      <w:r w:rsidRPr="00CE50E3">
        <w:t>III</w:t>
      </w:r>
      <w:r w:rsidRPr="00CE50E3">
        <w:rPr>
          <w:lang w:val="ru-RU"/>
        </w:rPr>
        <w:t xml:space="preserve"> д., Хор поляков из </w:t>
      </w:r>
      <w:r w:rsidRPr="00CE50E3">
        <w:t>IV</w:t>
      </w:r>
      <w:r w:rsidRPr="00CE50E3">
        <w:rPr>
          <w:lang w:val="ru-RU"/>
        </w:rPr>
        <w:t xml:space="preserve"> д., Ария Сусанина из </w:t>
      </w:r>
      <w:r w:rsidRPr="00CE50E3">
        <w:t>IV</w:t>
      </w:r>
      <w:r w:rsidRPr="00CE50E3">
        <w:rPr>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CE50E3">
        <w:t> </w:t>
      </w:r>
      <w:r w:rsidRPr="00CE50E3">
        <w:rPr>
          <w:lang w:val="ru-RU"/>
        </w:rPr>
        <w:t xml:space="preserve">Кукольника). </w:t>
      </w:r>
      <w:r w:rsidRPr="00EE7262">
        <w:rPr>
          <w:lang w:val="ru-RU"/>
        </w:rPr>
        <w:t>Венецианская ночь.</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М. Глинка-М. Балакирев. «Жаворонок» (фортепианная пьеса).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К. Глюк. Опера «Орфей и Эвридика» (хор «Струн золотых напев», Мелодия, Хор фурий).</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Э. Григ. Музыка к драме Г. Ибсена «Пер Гюнт» (Песня Сольвейг, «Смерть Озе»). </w:t>
      </w:r>
      <w:r w:rsidRPr="00CE50E3">
        <w:t>Соната для виолончели и фортепиано» (Ι часть).</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А. Гурилев. «Домик-крошечка» (сл. С. Любецкого). «Вьется ласточка сизокрылая» (сл. </w:t>
      </w:r>
      <w:r w:rsidRPr="00CE50E3">
        <w:t>Н. Грекова). «Колокольчик» (сл. И. Макарова).</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К. Дебюсси. Ноктюрн «Празднества». «Бергамасская сюита» («Лунный свет»). </w:t>
      </w:r>
      <w:r w:rsidRPr="00CE50E3">
        <w:t>Фортепианная сюита «Детский уголок» («Кукольный кэк-уок»).</w:t>
      </w:r>
    </w:p>
    <w:p w:rsidR="00E94082" w:rsidRPr="00CE50E3" w:rsidRDefault="00E94082" w:rsidP="00D61154">
      <w:pPr>
        <w:widowControl/>
        <w:numPr>
          <w:ilvl w:val="0"/>
          <w:numId w:val="257"/>
        </w:numPr>
        <w:autoSpaceDE/>
        <w:autoSpaceDN/>
        <w:adjustRightInd/>
        <w:ind w:left="0" w:firstLine="709"/>
        <w:jc w:val="both"/>
      </w:pPr>
      <w:r w:rsidRPr="00CE50E3">
        <w:t>Б. Дварионас. «Деревянная лошадка».</w:t>
      </w:r>
    </w:p>
    <w:p w:rsidR="00E94082" w:rsidRPr="00CE50E3" w:rsidRDefault="00E94082" w:rsidP="00D61154">
      <w:pPr>
        <w:widowControl/>
        <w:numPr>
          <w:ilvl w:val="0"/>
          <w:numId w:val="257"/>
        </w:numPr>
        <w:autoSpaceDE/>
        <w:autoSpaceDN/>
        <w:adjustRightInd/>
        <w:ind w:left="0" w:firstLine="709"/>
        <w:jc w:val="both"/>
      </w:pPr>
      <w:r w:rsidRPr="00CE50E3">
        <w:t>Я. Дубравин. Родная земля.</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А. Журбин. Рок-опера «Орфей и Эвридика» (фрагменты).</w:t>
      </w:r>
    </w:p>
    <w:p w:rsidR="00E94082" w:rsidRPr="00CE50E3" w:rsidRDefault="00E94082" w:rsidP="00D61154">
      <w:pPr>
        <w:widowControl/>
        <w:numPr>
          <w:ilvl w:val="0"/>
          <w:numId w:val="257"/>
        </w:numPr>
        <w:autoSpaceDE/>
        <w:autoSpaceDN/>
        <w:adjustRightInd/>
        <w:ind w:left="0" w:firstLine="709"/>
        <w:jc w:val="both"/>
      </w:pPr>
      <w:r w:rsidRPr="00CE50E3">
        <w:t>Знаменный распев.</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Д. Кабалевский. Опера «Кола Брюньон» (Увертюра, Монолог Кола). Концерт № 3 для ф-но с оркестром (Финал). «Реквием» на стихи Р.</w:t>
      </w:r>
      <w:r w:rsidRPr="00CE50E3">
        <w:t> </w:t>
      </w:r>
      <w:r w:rsidRPr="00CE50E3">
        <w:rPr>
          <w:lang w:val="ru-RU"/>
        </w:rPr>
        <w:t>Рождественского («Наши дети», «Помните!»). «Школьные годы».</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 xml:space="preserve">В. Калинников. Симфония № 1 (соль минор, </w:t>
      </w:r>
      <w:r w:rsidRPr="00CE50E3">
        <w:t>I</w:t>
      </w:r>
      <w:r w:rsidRPr="00CE50E3">
        <w:rPr>
          <w:lang w:val="ru-RU"/>
        </w:rPr>
        <w:t xml:space="preserve"> часть).</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К. Караев. Балет «Тропою грома» (Танец черных).</w:t>
      </w:r>
    </w:p>
    <w:p w:rsidR="00E94082" w:rsidRPr="00CE50E3" w:rsidRDefault="00E94082" w:rsidP="00D61154">
      <w:pPr>
        <w:widowControl/>
        <w:numPr>
          <w:ilvl w:val="0"/>
          <w:numId w:val="257"/>
        </w:numPr>
        <w:autoSpaceDE/>
        <w:autoSpaceDN/>
        <w:adjustRightInd/>
        <w:ind w:left="0" w:firstLine="709"/>
        <w:jc w:val="both"/>
      </w:pPr>
      <w:r w:rsidRPr="00CE50E3">
        <w:t>Д. Каччини. «Ave Maria».</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В. Кикта. Фрески Софии Киевской (концертная симфония для арфы с оркестром) (фрагменты по усмотрению учителя). </w:t>
      </w:r>
      <w:r w:rsidRPr="00CE50E3">
        <w:t>«Мой край тополиный» (сл. И. Векшегоновой).</w:t>
      </w:r>
    </w:p>
    <w:p w:rsidR="00E94082" w:rsidRPr="00CE50E3" w:rsidRDefault="00E94082" w:rsidP="00D61154">
      <w:pPr>
        <w:widowControl/>
        <w:numPr>
          <w:ilvl w:val="0"/>
          <w:numId w:val="257"/>
        </w:numPr>
        <w:autoSpaceDE/>
        <w:autoSpaceDN/>
        <w:adjustRightInd/>
        <w:ind w:left="0" w:firstLine="709"/>
        <w:jc w:val="both"/>
      </w:pPr>
      <w:r w:rsidRPr="00CE50E3">
        <w:t xml:space="preserve">Ц. Кюи. Осень. Зима. </w:t>
      </w:r>
    </w:p>
    <w:p w:rsidR="00E94082" w:rsidRPr="00CE50E3" w:rsidRDefault="00E94082" w:rsidP="00D61154">
      <w:pPr>
        <w:widowControl/>
        <w:numPr>
          <w:ilvl w:val="0"/>
          <w:numId w:val="257"/>
        </w:numPr>
        <w:autoSpaceDE/>
        <w:autoSpaceDN/>
        <w:adjustRightInd/>
        <w:ind w:left="0" w:firstLine="709"/>
        <w:jc w:val="both"/>
      </w:pPr>
      <w:r w:rsidRPr="00CE50E3">
        <w:t>В. Лаурушас. «В путь».</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Ф. Лист. Венгерская рапсодия № 2. Этюд Паганини (№ 6).</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И. Лученок. «Хатынь» (ст. Г. Петренко).</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А. Лядов. Кикимора (народное сказание для оркестра).</w:t>
      </w:r>
    </w:p>
    <w:p w:rsidR="00E94082" w:rsidRPr="00CE50E3" w:rsidRDefault="00E94082" w:rsidP="00D61154">
      <w:pPr>
        <w:widowControl/>
        <w:numPr>
          <w:ilvl w:val="0"/>
          <w:numId w:val="257"/>
        </w:numPr>
        <w:autoSpaceDE/>
        <w:autoSpaceDN/>
        <w:adjustRightInd/>
        <w:ind w:left="0" w:firstLine="709"/>
        <w:jc w:val="both"/>
      </w:pPr>
      <w:r w:rsidRPr="00CE50E3">
        <w:t>Ф. Лэй. «История любви».</w:t>
      </w:r>
    </w:p>
    <w:p w:rsidR="00E94082" w:rsidRPr="00CE50E3" w:rsidRDefault="00E94082" w:rsidP="00D61154">
      <w:pPr>
        <w:widowControl/>
        <w:numPr>
          <w:ilvl w:val="0"/>
          <w:numId w:val="257"/>
        </w:numPr>
        <w:autoSpaceDE/>
        <w:autoSpaceDN/>
        <w:adjustRightInd/>
        <w:ind w:left="0" w:firstLine="709"/>
        <w:jc w:val="both"/>
      </w:pPr>
      <w:r w:rsidRPr="00CE50E3">
        <w:t>Мадригалы эпохи Возрождения.</w:t>
      </w:r>
    </w:p>
    <w:p w:rsidR="00E94082" w:rsidRPr="00CE50E3" w:rsidRDefault="00E94082" w:rsidP="00D61154">
      <w:pPr>
        <w:widowControl/>
        <w:numPr>
          <w:ilvl w:val="0"/>
          <w:numId w:val="257"/>
        </w:numPr>
        <w:autoSpaceDE/>
        <w:autoSpaceDN/>
        <w:adjustRightInd/>
        <w:ind w:left="0" w:firstLine="709"/>
        <w:jc w:val="both"/>
      </w:pPr>
      <w:r w:rsidRPr="00CE50E3">
        <w:t>Р. де Лиль. «Марсельеза».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А. Марчелло. Концерт для гобоя с оркестром ре минор (</w:t>
      </w:r>
      <w:r w:rsidRPr="00CE50E3">
        <w:t>II</w:t>
      </w:r>
      <w:r w:rsidRPr="00CE50E3">
        <w:rPr>
          <w:lang w:val="ru-RU"/>
        </w:rPr>
        <w:t xml:space="preserve"> часть, Адажио).</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М. Матвеев. «Матушка, матушка, что во поле пыльно».</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Ф. Мендельсон. Песня венецианского гондольера.</w:t>
      </w:r>
    </w:p>
    <w:p w:rsidR="00E94082" w:rsidRPr="00CE50E3" w:rsidRDefault="00E94082" w:rsidP="00D61154">
      <w:pPr>
        <w:widowControl/>
        <w:numPr>
          <w:ilvl w:val="0"/>
          <w:numId w:val="257"/>
        </w:numPr>
        <w:autoSpaceDE/>
        <w:autoSpaceDN/>
        <w:adjustRightInd/>
        <w:ind w:left="0" w:firstLine="709"/>
        <w:jc w:val="both"/>
      </w:pPr>
      <w:r w:rsidRPr="00CE50E3">
        <w:t>Д. Мийо. «Бразилейра».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И. Морозов. Балет «Айболит» (фрагменты:</w:t>
      </w:r>
      <w:r w:rsidR="007D7E49">
        <w:rPr>
          <w:lang w:val="ru-RU"/>
        </w:rPr>
        <w:t xml:space="preserve"> </w:t>
      </w:r>
      <w:r w:rsidRPr="00CE50E3">
        <w:rPr>
          <w:lang w:val="ru-RU"/>
        </w:rPr>
        <w:t>Полечка, Морское плавание, Галоп).</w:t>
      </w:r>
    </w:p>
    <w:p w:rsidR="00E94082" w:rsidRPr="00CE50E3" w:rsidRDefault="00E94082" w:rsidP="00D61154">
      <w:pPr>
        <w:widowControl/>
        <w:numPr>
          <w:ilvl w:val="0"/>
          <w:numId w:val="257"/>
        </w:numPr>
        <w:autoSpaceDE/>
        <w:autoSpaceDN/>
        <w:adjustRightInd/>
        <w:ind w:left="0" w:firstLine="709"/>
        <w:jc w:val="both"/>
      </w:pPr>
      <w:r w:rsidRPr="00CE50E3">
        <w:rPr>
          <w:lang w:val="ru-RU"/>
        </w:rPr>
        <w:lastRenderedPageBreak/>
        <w:t xml:space="preserve">В. Моцарт. Фантазия для фортепиано до минор. Фантазия для фортепиано ре минор. Соната до мажор (эксп. </w:t>
      </w:r>
      <w:r w:rsidRPr="00CE50E3">
        <w:t>Ι</w:t>
      </w:r>
      <w:r w:rsidRPr="00CE50E3">
        <w:rPr>
          <w:lang w:val="ru-RU"/>
        </w:rPr>
        <w:t xml:space="preserve"> ч.). «Маленькая ночная серенада» (Рондо). Симфония № 40. Симфония № 41 (фрагмент </w:t>
      </w:r>
      <w:r w:rsidRPr="00CE50E3">
        <w:t>ΙΙ</w:t>
      </w:r>
      <w:r w:rsidRPr="00CE50E3">
        <w:rPr>
          <w:lang w:val="ru-RU"/>
        </w:rPr>
        <w:t>ч.). Реквием («</w:t>
      </w:r>
      <w:r w:rsidRPr="00CE50E3">
        <w:t>Diesire</w:t>
      </w:r>
      <w:r w:rsidRPr="00CE50E3">
        <w:rPr>
          <w:lang w:val="ru-RU"/>
        </w:rPr>
        <w:t>», «</w:t>
      </w:r>
      <w:r w:rsidRPr="00CE50E3">
        <w:t>Lacrimoza</w:t>
      </w:r>
      <w:r w:rsidRPr="00CE50E3">
        <w:rPr>
          <w:lang w:val="ru-RU"/>
        </w:rPr>
        <w:t>»). Соната № 11 (</w:t>
      </w:r>
      <w:r w:rsidRPr="00CE50E3">
        <w:t>I</w:t>
      </w:r>
      <w:r w:rsidRPr="00CE50E3">
        <w:rPr>
          <w:lang w:val="ru-RU"/>
        </w:rPr>
        <w:t xml:space="preserve">, </w:t>
      </w:r>
      <w:r w:rsidRPr="00CE50E3">
        <w:t>II</w:t>
      </w:r>
      <w:r w:rsidRPr="00CE50E3">
        <w:rPr>
          <w:lang w:val="ru-RU"/>
        </w:rPr>
        <w:t xml:space="preserve">, </w:t>
      </w:r>
      <w:r w:rsidRPr="00CE50E3">
        <w:t>III</w:t>
      </w:r>
      <w:r w:rsidRPr="00CE50E3">
        <w:rPr>
          <w:lang w:val="ru-RU"/>
        </w:rPr>
        <w:t xml:space="preserve"> ч.). </w:t>
      </w:r>
      <w:r w:rsidRPr="00F22FC4">
        <w:rPr>
          <w:lang w:val="ru-RU"/>
        </w:rPr>
        <w:t xml:space="preserve">Фрагменты из оперы «Волшебная флейта». </w:t>
      </w:r>
      <w:r w:rsidRPr="00CE50E3">
        <w:t xml:space="preserve">Мотет «Ave, verum </w:t>
      </w:r>
      <w:r w:rsidRPr="00CE50E3">
        <w:rPr>
          <w:shd w:val="clear" w:color="auto" w:fill="FFFFFF"/>
        </w:rPr>
        <w:t>corpus</w:t>
      </w:r>
      <w:r w:rsidRPr="00CE50E3">
        <w:t>».</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М. Мусоргский. Опера «Борис Годунов» (Вступление, Песня Варлаама, Сцена смерти Бориса, сцена под Кромами). </w:t>
      </w:r>
      <w:r w:rsidRPr="00CE50E3">
        <w:t>Опера «Хованщина» (Вступление, Пляска персидок).</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Н. Мясковский. Симфония № 6 (экспозиция финала).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Народные музыкальные произведения России, народов РФ и стран мира по выбору.</w:t>
      </w:r>
    </w:p>
    <w:p w:rsidR="00E94082" w:rsidRPr="00CE50E3" w:rsidRDefault="00E94082" w:rsidP="00D61154">
      <w:pPr>
        <w:widowControl/>
        <w:numPr>
          <w:ilvl w:val="0"/>
          <w:numId w:val="257"/>
        </w:numPr>
        <w:autoSpaceDE/>
        <w:autoSpaceDN/>
        <w:adjustRightInd/>
        <w:ind w:left="0" w:firstLine="709"/>
        <w:jc w:val="both"/>
      </w:pPr>
      <w:r w:rsidRPr="00CE50E3">
        <w:t>Негритянский спиричуэл.</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М. Огинский. Полонез ре минор («Прощание с Родиной»).</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К. Орф. Сценическая кантата для певцов, хора и оркестра «Кармина Бурана». (</w:t>
      </w:r>
      <w:r w:rsidRPr="00CE50E3">
        <w:rPr>
          <w:shd w:val="clear" w:color="auto" w:fill="FFFFFF"/>
          <w:lang w:val="ru-RU"/>
        </w:rPr>
        <w:t>«Песни Бойерна:</w:t>
      </w:r>
      <w:r w:rsidR="007D7E49">
        <w:rPr>
          <w:shd w:val="clear" w:color="auto" w:fill="FFFFFF"/>
          <w:lang w:val="ru-RU"/>
        </w:rPr>
        <w:t xml:space="preserve"> </w:t>
      </w:r>
      <w:r w:rsidRPr="00CE50E3">
        <w:rPr>
          <w:shd w:val="clear" w:color="auto" w:fill="FFFFFF"/>
          <w:lang w:val="ru-RU"/>
        </w:rPr>
        <w:t>Мирские песни для исполнения певцами и хорами, совместно с инструментами и магическими изображениями») (фрагменты</w:t>
      </w:r>
      <w:r w:rsidRPr="00CE50E3">
        <w:rPr>
          <w:lang w:val="ru-RU"/>
        </w:rPr>
        <w:t>).</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Дж. Перголези «</w:t>
      </w:r>
      <w:r w:rsidRPr="00CE50E3">
        <w:t>Stabatmater</w:t>
      </w:r>
      <w:r w:rsidRPr="00CE50E3">
        <w:rPr>
          <w:lang w:val="ru-RU"/>
        </w:rPr>
        <w:t>» (фрагменты по выбору учителя).</w:t>
      </w:r>
    </w:p>
    <w:p w:rsidR="00E94082" w:rsidRPr="00CE50E3" w:rsidRDefault="00E94082" w:rsidP="00D61154">
      <w:pPr>
        <w:widowControl/>
        <w:numPr>
          <w:ilvl w:val="0"/>
          <w:numId w:val="257"/>
        </w:numPr>
        <w:autoSpaceDE/>
        <w:autoSpaceDN/>
        <w:adjustRightInd/>
        <w:ind w:left="0" w:firstLine="709"/>
        <w:jc w:val="both"/>
      </w:pPr>
      <w:r w:rsidRPr="00CE50E3">
        <w:rPr>
          <w:lang w:val="ru-RU"/>
        </w:rPr>
        <w:t>С. Прокофьев. Опера «Война и мир» (Ария Кутузова, Вальс). Соната № 2 (</w:t>
      </w:r>
      <w:r w:rsidRPr="00CE50E3">
        <w:t>Ι</w:t>
      </w:r>
      <w:r w:rsidRPr="00CE50E3">
        <w:rPr>
          <w:lang w:val="ru-RU"/>
        </w:rPr>
        <w:t xml:space="preserve"> ч.). Симфония № 1 («Классическая».</w:t>
      </w:r>
      <w:r w:rsidRPr="00CE50E3">
        <w:t>Ι</w:t>
      </w:r>
      <w:r w:rsidRPr="00CE50E3">
        <w:rPr>
          <w:lang w:val="ru-RU"/>
        </w:rPr>
        <w:t xml:space="preserve">ч., </w:t>
      </w:r>
      <w:r w:rsidRPr="00CE50E3">
        <w:t>ΙΙ</w:t>
      </w:r>
      <w:r w:rsidRPr="00CE50E3">
        <w:rPr>
          <w:lang w:val="ru-RU"/>
        </w:rPr>
        <w:t xml:space="preserve"> ч., </w:t>
      </w:r>
      <w:r w:rsidRPr="00CE50E3">
        <w:t>III</w:t>
      </w:r>
      <w:r w:rsidRPr="00CE50E3">
        <w:rPr>
          <w:lang w:val="ru-RU"/>
        </w:rPr>
        <w:t xml:space="preserve"> ч. Гавот, </w:t>
      </w:r>
      <w:r w:rsidRPr="00CE50E3">
        <w:t>IV</w:t>
      </w:r>
      <w:r w:rsidRPr="00CE50E3">
        <w:rPr>
          <w:lang w:val="ru-RU"/>
        </w:rPr>
        <w:t xml:space="preserve"> ч. Финал). Балет «Ромео и Джульетта» (Улица просыпается, Танец рыцарей, Патер Лоренцо). </w:t>
      </w:r>
      <w:r w:rsidRPr="00CE50E3">
        <w:t>Кантата «Александр Невский» (Ледовое побоище). Фортепианные миниатюры «Мимолетности» (№1, 7, 10).</w:t>
      </w:r>
    </w:p>
    <w:p w:rsidR="00E94082" w:rsidRPr="00CE50E3" w:rsidRDefault="00E94082" w:rsidP="00D61154">
      <w:pPr>
        <w:widowControl/>
        <w:numPr>
          <w:ilvl w:val="0"/>
          <w:numId w:val="257"/>
        </w:numPr>
        <w:autoSpaceDE/>
        <w:autoSpaceDN/>
        <w:adjustRightInd/>
        <w:ind w:left="0" w:firstLine="709"/>
        <w:jc w:val="both"/>
      </w:pPr>
      <w:r w:rsidRPr="00CE50E3">
        <w:t>М. Равель. «Болеро».</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С. Рахманинов. Концерт № 2 для ф-но с оркестром (</w:t>
      </w:r>
      <w:r w:rsidRPr="00CE50E3">
        <w:t>Ι</w:t>
      </w:r>
      <w:r w:rsidRPr="00CE50E3">
        <w:rPr>
          <w:lang w:val="ru-RU"/>
        </w:rPr>
        <w:t xml:space="preserve"> часть). Концерт № 3 для ф-но с оркестром (</w:t>
      </w:r>
      <w:r w:rsidRPr="00CE50E3">
        <w:t>Ι</w:t>
      </w:r>
      <w:r w:rsidRPr="00CE50E3">
        <w:rPr>
          <w:lang w:val="ru-RU"/>
        </w:rPr>
        <w:t xml:space="preserve"> часть). «Вокализ». Романс «Весенние воды» (сл. Ф.</w:t>
      </w:r>
      <w:r w:rsidRPr="00CE50E3">
        <w:t> </w:t>
      </w:r>
      <w:r w:rsidRPr="00CE50E3">
        <w:rPr>
          <w:lang w:val="ru-RU"/>
        </w:rPr>
        <w:t>Тютчева). Романс «Островок» (сл. К. Бальмонта, из Шелли). Романс «Сирень» (сл.</w:t>
      </w:r>
      <w:r w:rsidRPr="00CE50E3">
        <w:t> </w:t>
      </w:r>
      <w:r w:rsidRPr="00CE50E3">
        <w:rPr>
          <w:lang w:val="ru-RU"/>
        </w:rPr>
        <w:t>Е. Бекетовой). Прелюдии (додиез минор, соль минор, соль диез минор). Сюита для двух фортепиано № 1 (фрагменты по выбору учителя). «Всенощное бдение» (фрагменты).</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7D7E49">
        <w:rPr>
          <w:lang w:val="ru-RU"/>
        </w:rPr>
        <w:t xml:space="preserve"> </w:t>
      </w:r>
      <w:r w:rsidRPr="00CE50E3">
        <w:rPr>
          <w:lang w:val="ru-RU"/>
        </w:rPr>
        <w:t>Сцена Снегурочки с Морозом и Весной, Ария Снегурочки «С подружками по ягоды ходить»; Третья песня Леля (</w:t>
      </w:r>
      <w:r w:rsidRPr="00CE50E3">
        <w:t>ΙΙΙ</w:t>
      </w:r>
      <w:r w:rsidRPr="00CE50E3">
        <w:rPr>
          <w:lang w:val="ru-RU"/>
        </w:rPr>
        <w:t xml:space="preserve"> д.), Сцена таяния Снегурочки «Люблю и таю» (</w:t>
      </w:r>
      <w:r w:rsidRPr="00CE50E3">
        <w:t>ΙV</w:t>
      </w:r>
      <w:r w:rsidRPr="00CE50E3">
        <w:rPr>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CE50E3">
        <w:t>I</w:t>
      </w:r>
      <w:r w:rsidRPr="00CE50E3">
        <w:rPr>
          <w:lang w:val="ru-RU"/>
        </w:rPr>
        <w:t xml:space="preserve"> часть). Романс «Горные вершины» (ст. М. Лермонтова).</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А. Рубинштейн. Романс «Горные вершины» (ст. </w:t>
      </w:r>
      <w:r w:rsidRPr="00CE50E3">
        <w:t>М. Лермонтова).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Ян Сибелиус. Музыка к пьесе А. Ярнефельта «Куолема» («Грустный вальс»).</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П. Сигер «Песня о молоте». </w:t>
      </w:r>
      <w:r w:rsidRPr="00CE50E3">
        <w:t>«Все преодолеем».</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Г. Свиридов. Кантата «Памяти С. Есенина» (</w:t>
      </w:r>
      <w:r w:rsidRPr="00CE50E3">
        <w:t>ΙΙ</w:t>
      </w:r>
      <w:r w:rsidRPr="00CE50E3">
        <w:rPr>
          <w:lang w:val="ru-RU"/>
        </w:rPr>
        <w:t xml:space="preserve"> ч. «Поет зима, аукает»). Сюита «Время, вперед!» (</w:t>
      </w:r>
      <w:r w:rsidRPr="00CE50E3">
        <w:t>VI</w:t>
      </w:r>
      <w:r w:rsidRPr="00CE50E3">
        <w:rPr>
          <w:lang w:val="ru-RU"/>
        </w:rPr>
        <w:t xml:space="preserve"> ч.). «Музыкальные иллюстрации к повести А.</w:t>
      </w:r>
      <w:r w:rsidRPr="00CE50E3">
        <w:t> </w:t>
      </w:r>
      <w:r w:rsidRPr="00CE50E3">
        <w:rPr>
          <w:lang w:val="ru-RU"/>
        </w:rPr>
        <w:t>Пушкина «Метель» («Тройка», «Вальс», «Весна и осень», «Романс», «Пастораль», «Военный марш», «Венчание»). Музыка к драме А.</w:t>
      </w:r>
      <w:r w:rsidRPr="00CE50E3">
        <w:t> </w:t>
      </w:r>
      <w:r w:rsidRPr="00CE50E3">
        <w:rPr>
          <w:lang w:val="ru-RU"/>
        </w:rPr>
        <w:t>Толстого «Царь Федор Иоанович» («Любовь святая»).</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А. Скрябин. Этюд № 12 (ре диез минор). </w:t>
      </w:r>
      <w:r w:rsidRPr="00CE50E3">
        <w:t>Прелюдия № 4 (ми бемоль минор).</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С. Старобинский. Песенка о словах.</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CE50E3">
        <w:t xml:space="preserve">Сюита № 2 для оркестра. </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 xml:space="preserve">Г. Струве. Моя Россия. Музыка. </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М. Теодоракис «На побережье тайном». </w:t>
      </w:r>
      <w:r w:rsidRPr="00CE50E3">
        <w:t>«Я – фронт».</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 xml:space="preserve">Б. Тищенко. Балет «Ярославна» (Плач Ярославны из </w:t>
      </w:r>
      <w:r w:rsidRPr="00CE50E3">
        <w:t>ΙΙΙ</w:t>
      </w:r>
      <w:r w:rsidRPr="00CE50E3">
        <w:rPr>
          <w:lang w:val="ru-RU"/>
        </w:rPr>
        <w:t xml:space="preserve"> действия, другие фрагменты).</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lastRenderedPageBreak/>
        <w:t>Э.</w:t>
      </w:r>
      <w:r w:rsidRPr="00CE50E3">
        <w:t> </w:t>
      </w:r>
      <w:r w:rsidRPr="00CE50E3">
        <w:rPr>
          <w:lang w:val="ru-RU"/>
        </w:rPr>
        <w:t>Уэббер. Рок-опера «Иисус Христос – суперзвезда» (фрагменты). Мюзикл «Кошки», либретто по Т. Элиоту (фрагменты).</w:t>
      </w:r>
    </w:p>
    <w:p w:rsidR="00E94082" w:rsidRPr="00CE50E3" w:rsidRDefault="00E94082" w:rsidP="00D61154">
      <w:pPr>
        <w:widowControl/>
        <w:numPr>
          <w:ilvl w:val="0"/>
          <w:numId w:val="257"/>
        </w:numPr>
        <w:autoSpaceDE/>
        <w:autoSpaceDN/>
        <w:adjustRightInd/>
        <w:ind w:left="0" w:firstLine="709"/>
        <w:jc w:val="both"/>
      </w:pPr>
      <w:r w:rsidRPr="00CE50E3">
        <w:rPr>
          <w:lang w:val="ru-RU"/>
        </w:rPr>
        <w:t>А. Хачатурян. Балет «Гаянэ» (Танец с саблями, Колыбельная). Концерт для скрипки с оркестром (</w:t>
      </w:r>
      <w:r w:rsidRPr="00CE50E3">
        <w:t>I</w:t>
      </w:r>
      <w:r w:rsidRPr="00CE50E3">
        <w:rPr>
          <w:lang w:val="ru-RU"/>
        </w:rPr>
        <w:t xml:space="preserve"> ч., </w:t>
      </w:r>
      <w:r w:rsidRPr="00CE50E3">
        <w:t>II</w:t>
      </w:r>
      <w:r w:rsidRPr="00CE50E3">
        <w:rPr>
          <w:lang w:val="ru-RU"/>
        </w:rPr>
        <w:t xml:space="preserve"> ч., </w:t>
      </w:r>
      <w:r w:rsidRPr="00CE50E3">
        <w:t>ΙΙΙ</w:t>
      </w:r>
      <w:r w:rsidRPr="00CE50E3">
        <w:rPr>
          <w:lang w:val="ru-RU"/>
        </w:rPr>
        <w:t xml:space="preserve"> ч.). </w:t>
      </w:r>
      <w:r w:rsidRPr="00CE50E3">
        <w:t>Музыка к драме М. Лермонтова «Маскарад» (Галоп, Вальс).</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К. Хачатурян. Балет «Чиполлино» (фрагменты).</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94082" w:rsidRPr="00CE50E3" w:rsidRDefault="00E94082" w:rsidP="00D61154">
      <w:pPr>
        <w:widowControl/>
        <w:numPr>
          <w:ilvl w:val="0"/>
          <w:numId w:val="257"/>
        </w:numPr>
        <w:autoSpaceDE/>
        <w:autoSpaceDN/>
        <w:adjustRightInd/>
        <w:ind w:left="0" w:firstLine="709"/>
        <w:jc w:val="both"/>
      </w:pPr>
      <w:r w:rsidRPr="00CE50E3">
        <w:t>Н. Хрисаниди. Родина.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П.</w:t>
      </w:r>
      <w:r w:rsidRPr="00CE50E3">
        <w:t> </w:t>
      </w:r>
      <w:r w:rsidRPr="00CE50E3">
        <w:rPr>
          <w:lang w:val="ru-RU"/>
        </w:rPr>
        <w:t>Чайковский. Вступление к опере «Евгений Онегин». Симфония № 4 (</w:t>
      </w:r>
      <w:r w:rsidRPr="00CE50E3">
        <w:t>ΙΙΙ</w:t>
      </w:r>
      <w:r w:rsidRPr="00CE50E3">
        <w:rPr>
          <w:lang w:val="ru-RU"/>
        </w:rPr>
        <w:t xml:space="preserve"> ч.). Симфония № 5 (</w:t>
      </w:r>
      <w:r w:rsidRPr="00CE50E3">
        <w:t>I</w:t>
      </w:r>
      <w:r w:rsidRPr="00CE50E3">
        <w:rPr>
          <w:lang w:val="ru-RU"/>
        </w:rPr>
        <w:t xml:space="preserve"> ч., </w:t>
      </w:r>
      <w:r w:rsidRPr="00CE50E3">
        <w:t>III</w:t>
      </w:r>
      <w:r w:rsidRPr="00CE50E3">
        <w:rPr>
          <w:lang w:val="ru-RU"/>
        </w:rPr>
        <w:t xml:space="preserve"> ч. Вальс, </w:t>
      </w:r>
      <w:r w:rsidRPr="00CE50E3">
        <w:t>IV</w:t>
      </w:r>
      <w:r w:rsidRPr="00CE50E3">
        <w:rPr>
          <w:lang w:val="ru-RU"/>
        </w:rPr>
        <w:t xml:space="preserve"> ч. Финал). Симфония № 6. Концерт № 1 для ф-но с оркестром (</w:t>
      </w:r>
      <w:r w:rsidRPr="00CE50E3">
        <w:t>ΙΙ</w:t>
      </w:r>
      <w:r w:rsidRPr="00CE50E3">
        <w:rPr>
          <w:lang w:val="ru-RU"/>
        </w:rPr>
        <w:t xml:space="preserve"> ч., </w:t>
      </w:r>
      <w:r w:rsidRPr="00CE50E3">
        <w:t>ΙΙΙ</w:t>
      </w:r>
      <w:r w:rsidRPr="00CE50E3">
        <w:rPr>
          <w:lang w:val="ru-RU"/>
        </w:rPr>
        <w:t>ч.). Увертюра-фантазия «Ромео и Джульетта». Торжественная увертюра «1812 год». Сюита №</w:t>
      </w:r>
      <w:r w:rsidRPr="00CE50E3">
        <w:t> </w:t>
      </w:r>
      <w:r w:rsidRPr="00CE50E3">
        <w:rPr>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«Осень» (сл. А. Плещеева). «Покаянная молитва о Руси».</w:t>
      </w:r>
      <w:r w:rsidR="007D7E49">
        <w:rPr>
          <w:lang w:val="ru-RU"/>
        </w:rPr>
        <w:t xml:space="preserve"> </w:t>
      </w:r>
      <w:r w:rsidRPr="00CE50E3">
        <w:rPr>
          <w:lang w:val="ru-RU"/>
        </w:rPr>
        <w:t>Щелкунчик. Спящая красавица.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П. Чесноков. «Да исправится молитва моя».</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М. Чюрленис. Прелюдия ре минор. Прелюдия ми минор. Прелюдия ля минор. </w:t>
      </w:r>
      <w:r w:rsidRPr="00CE50E3">
        <w:t>Симфоническая поэма «Море».</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CE50E3">
        <w:t> </w:t>
      </w:r>
      <w:r w:rsidRPr="00CE50E3">
        <w:rPr>
          <w:lang w:val="ru-RU"/>
        </w:rPr>
        <w:t>4),</w:t>
      </w:r>
      <w:r w:rsidR="007D7E49">
        <w:rPr>
          <w:lang w:val="ru-RU"/>
        </w:rPr>
        <w:t xml:space="preserve"> </w:t>
      </w:r>
      <w:r w:rsidRPr="00CE50E3">
        <w:rPr>
          <w:lang w:val="ru-RU"/>
        </w:rPr>
        <w:t>Чиновники (№ 5).</w:t>
      </w:r>
    </w:p>
    <w:p w:rsidR="00E94082" w:rsidRPr="007F1314" w:rsidRDefault="00E94082" w:rsidP="00D61154">
      <w:pPr>
        <w:widowControl/>
        <w:numPr>
          <w:ilvl w:val="0"/>
          <w:numId w:val="257"/>
        </w:numPr>
        <w:autoSpaceDE/>
        <w:autoSpaceDN/>
        <w:adjustRightInd/>
        <w:ind w:left="0" w:firstLine="709"/>
        <w:jc w:val="both"/>
        <w:rPr>
          <w:lang w:val="ru-RU"/>
        </w:rPr>
      </w:pPr>
      <w:r w:rsidRPr="00CE50E3">
        <w:rPr>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7F1314">
        <w:rPr>
          <w:lang w:val="ru-RU"/>
        </w:rPr>
        <w:t>Полонез (ля мажор).</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Д. Шостакович. Симфония № 7 «Ленинградская». «Праздничная увертюра».</w:t>
      </w:r>
    </w:p>
    <w:p w:rsidR="00E94082" w:rsidRPr="00CE50E3" w:rsidRDefault="00E94082" w:rsidP="00D61154">
      <w:pPr>
        <w:widowControl/>
        <w:numPr>
          <w:ilvl w:val="0"/>
          <w:numId w:val="257"/>
        </w:numPr>
        <w:autoSpaceDE/>
        <w:autoSpaceDN/>
        <w:adjustRightInd/>
        <w:ind w:left="0" w:firstLine="709"/>
        <w:jc w:val="both"/>
        <w:rPr>
          <w:lang w:val="ru-RU"/>
        </w:rPr>
      </w:pPr>
      <w:r w:rsidRPr="00CE50E3">
        <w:rPr>
          <w:lang w:val="ru-RU"/>
        </w:rPr>
        <w:t xml:space="preserve">И. Штраус. «Полька-пиццикато». Вальс из оперетты «Летучая мышь». </w:t>
      </w:r>
    </w:p>
    <w:p w:rsidR="00E94082" w:rsidRPr="000D22D1" w:rsidRDefault="00E94082" w:rsidP="00D61154">
      <w:pPr>
        <w:widowControl/>
        <w:numPr>
          <w:ilvl w:val="0"/>
          <w:numId w:val="257"/>
        </w:numPr>
        <w:autoSpaceDE/>
        <w:autoSpaceDN/>
        <w:adjustRightInd/>
        <w:ind w:left="0" w:firstLine="709"/>
        <w:jc w:val="both"/>
        <w:rPr>
          <w:lang w:val="ru-RU"/>
        </w:rPr>
      </w:pPr>
      <w:r w:rsidRPr="00CE50E3">
        <w:rPr>
          <w:lang w:val="ru-RU"/>
        </w:rPr>
        <w:t>Ф. Шуберт. Симфония № 8 («Неоконченная»). 7777Вокальный цикл на ст. В. Мюллера «Прекрасная мельничиха» («В путь»). «Лесной царь» (ст. И. Гете). «Шарманщик» (ст. В Мюллера»). «Серенада» (сл. Л.</w:t>
      </w:r>
      <w:r w:rsidRPr="00CE50E3">
        <w:t> </w:t>
      </w:r>
      <w:r w:rsidRPr="00CE50E3">
        <w:rPr>
          <w:lang w:val="ru-RU"/>
        </w:rPr>
        <w:t xml:space="preserve">Рельштаба, перевод Н. Огарева). </w:t>
      </w:r>
      <w:r w:rsidRPr="000D22D1">
        <w:rPr>
          <w:lang w:val="ru-RU"/>
        </w:rPr>
        <w:t>«</w:t>
      </w:r>
      <w:r w:rsidRPr="00CE50E3">
        <w:t>Ave</w:t>
      </w:r>
      <w:r w:rsidRPr="000D22D1">
        <w:rPr>
          <w:lang w:val="ru-RU"/>
        </w:rPr>
        <w:t xml:space="preserve"> </w:t>
      </w:r>
      <w:r w:rsidRPr="00CE50E3">
        <w:t>Maria</w:t>
      </w:r>
      <w:r w:rsidRPr="000D22D1">
        <w:rPr>
          <w:lang w:val="ru-RU"/>
        </w:rPr>
        <w:t>» (сл. В. Скотта). Баркарола.</w:t>
      </w:r>
    </w:p>
    <w:p w:rsidR="00E94082" w:rsidRPr="00CE50E3" w:rsidRDefault="00E94082" w:rsidP="00D61154">
      <w:pPr>
        <w:widowControl/>
        <w:numPr>
          <w:ilvl w:val="0"/>
          <w:numId w:val="257"/>
        </w:numPr>
        <w:autoSpaceDE/>
        <w:autoSpaceDN/>
        <w:adjustRightInd/>
        <w:ind w:left="0" w:firstLine="709"/>
        <w:jc w:val="both"/>
      </w:pPr>
      <w:r w:rsidRPr="00CE50E3">
        <w:rPr>
          <w:lang w:val="ru-RU"/>
        </w:rPr>
        <w:t xml:space="preserve">Р. Щедрин. Опера «Не только любовь». </w:t>
      </w:r>
      <w:r w:rsidRPr="00CE50E3">
        <w:t>(Песня и частушки Варвары).</w:t>
      </w:r>
    </w:p>
    <w:p w:rsidR="00E94082" w:rsidRPr="00CE50E3" w:rsidRDefault="00E94082" w:rsidP="00D61154">
      <w:pPr>
        <w:widowControl/>
        <w:numPr>
          <w:ilvl w:val="0"/>
          <w:numId w:val="257"/>
        </w:numPr>
        <w:autoSpaceDE/>
        <w:autoSpaceDN/>
        <w:adjustRightInd/>
        <w:ind w:left="0" w:firstLine="709"/>
        <w:jc w:val="both"/>
      </w:pPr>
      <w:r w:rsidRPr="00CE50E3">
        <w:t>Д. Эллингтон. «Караван».</w:t>
      </w:r>
    </w:p>
    <w:p w:rsidR="00E94082" w:rsidRPr="00CE50E3" w:rsidRDefault="00E94082" w:rsidP="00D61154">
      <w:pPr>
        <w:widowControl/>
        <w:numPr>
          <w:ilvl w:val="0"/>
          <w:numId w:val="257"/>
        </w:numPr>
        <w:autoSpaceDE/>
        <w:autoSpaceDN/>
        <w:adjustRightInd/>
        <w:ind w:left="0" w:firstLine="709"/>
        <w:jc w:val="both"/>
      </w:pPr>
      <w:r w:rsidRPr="00CE50E3">
        <w:t>А. Эшпай. «Венгерские напевы».</w:t>
      </w:r>
    </w:p>
    <w:p w:rsidR="00E94082" w:rsidRPr="00CE50E3" w:rsidRDefault="00E94082" w:rsidP="00517390">
      <w:pPr>
        <w:jc w:val="both"/>
        <w:rPr>
          <w:lang w:val="ru-RU"/>
        </w:rPr>
      </w:pPr>
    </w:p>
    <w:p w:rsidR="00E94082" w:rsidRPr="00CE50E3" w:rsidRDefault="00E94082" w:rsidP="00B616C4">
      <w:pPr>
        <w:tabs>
          <w:tab w:val="center" w:pos="4677"/>
        </w:tabs>
        <w:jc w:val="both"/>
        <w:rPr>
          <w:b/>
          <w:bCs/>
          <w:lang w:val="ru-RU"/>
        </w:rPr>
      </w:pPr>
      <w:bookmarkStart w:id="186" w:name="_Toc410654040"/>
      <w:bookmarkStart w:id="187" w:name="_Toc414553251"/>
      <w:r w:rsidRPr="00CE50E3">
        <w:rPr>
          <w:b/>
          <w:bCs/>
          <w:lang w:val="ru-RU"/>
        </w:rPr>
        <w:t>2.2.2.18.Технология</w:t>
      </w:r>
      <w:bookmarkEnd w:id="185"/>
      <w:bookmarkEnd w:id="186"/>
      <w:bookmarkEnd w:id="187"/>
      <w:r w:rsidRPr="00CE50E3">
        <w:rPr>
          <w:b/>
          <w:bCs/>
          <w:lang w:val="ru-RU"/>
        </w:rPr>
        <w:tab/>
      </w:r>
    </w:p>
    <w:p w:rsidR="00E94082" w:rsidRPr="00CE50E3" w:rsidRDefault="00E94082" w:rsidP="00517390">
      <w:pPr>
        <w:ind w:firstLine="709"/>
        <w:jc w:val="both"/>
        <w:rPr>
          <w:b/>
          <w:bCs/>
          <w:lang w:val="ru-RU"/>
        </w:rPr>
      </w:pPr>
      <w:r w:rsidRPr="00CE50E3">
        <w:rPr>
          <w:b/>
          <w:bCs/>
          <w:lang w:val="ru-RU"/>
        </w:rPr>
        <w:t>Цели и задачи технологического образования</w:t>
      </w:r>
    </w:p>
    <w:p w:rsidR="00E94082" w:rsidRPr="00CE50E3" w:rsidRDefault="00E94082" w:rsidP="00CD65E2">
      <w:pPr>
        <w:pStyle w:val="aff7"/>
      </w:pPr>
      <w:bookmarkStart w:id="188" w:name="_Toc409691716"/>
      <w:bookmarkStart w:id="189" w:name="_Toc410654041"/>
      <w:bookmarkStart w:id="190" w:name="_Toc414553252"/>
      <w:r w:rsidRPr="00CE50E3">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2D2AA8">
        <w:t>обучающимися</w:t>
      </w:r>
      <w:r w:rsidRPr="00CE50E3">
        <w:t xml:space="preserve">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w:t>
      </w:r>
      <w:r w:rsidR="0045667A">
        <w:t>обучающихся</w:t>
      </w:r>
      <w:r w:rsidRPr="00CE50E3">
        <w:t xml:space="preserve"> от общего к профессиональному образованию и трудовой деятельности.                                          </w:t>
      </w:r>
    </w:p>
    <w:p w:rsidR="00E94082" w:rsidRPr="00CE50E3" w:rsidRDefault="00E94082" w:rsidP="00CD65E2">
      <w:pPr>
        <w:pStyle w:val="aff7"/>
      </w:pPr>
      <w:r w:rsidRPr="00CE50E3">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w:t>
      </w:r>
      <w:r w:rsidRPr="00CE50E3">
        <w:lastRenderedPageBreak/>
        <w:t>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94082" w:rsidRPr="00CE50E3" w:rsidRDefault="00E94082" w:rsidP="00CD65E2">
      <w:pPr>
        <w:pStyle w:val="aff7"/>
      </w:pPr>
      <w:r w:rsidRPr="00CE50E3">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94082" w:rsidRPr="00CE50E3" w:rsidRDefault="00E94082" w:rsidP="00CD65E2">
      <w:pPr>
        <w:pStyle w:val="aff7"/>
      </w:pPr>
      <w:r w:rsidRPr="00CE50E3">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94082" w:rsidRPr="00CE50E3" w:rsidRDefault="00E94082" w:rsidP="00CD65E2">
      <w:pPr>
        <w:pStyle w:val="aff7"/>
      </w:pPr>
      <w:r w:rsidRPr="00CE50E3">
        <w:t>Цели программы:</w:t>
      </w:r>
    </w:p>
    <w:p w:rsidR="00E94082" w:rsidRPr="0045667A" w:rsidRDefault="00E94082" w:rsidP="00D61154">
      <w:pPr>
        <w:pStyle w:val="afa"/>
        <w:numPr>
          <w:ilvl w:val="0"/>
          <w:numId w:val="259"/>
        </w:numPr>
        <w:tabs>
          <w:tab w:val="left" w:pos="851"/>
          <w:tab w:val="left" w:pos="1134"/>
        </w:tabs>
        <w:ind w:left="0" w:firstLine="709"/>
        <w:jc w:val="both"/>
        <w:rPr>
          <w:lang w:val="ru-RU"/>
        </w:rPr>
      </w:pPr>
      <w:r w:rsidRPr="0045667A">
        <w:rPr>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94082" w:rsidRPr="0045667A" w:rsidRDefault="00E94082" w:rsidP="00D61154">
      <w:pPr>
        <w:pStyle w:val="afa"/>
        <w:numPr>
          <w:ilvl w:val="0"/>
          <w:numId w:val="259"/>
        </w:numPr>
        <w:tabs>
          <w:tab w:val="left" w:pos="851"/>
          <w:tab w:val="left" w:pos="1134"/>
        </w:tabs>
        <w:ind w:left="0" w:firstLine="709"/>
        <w:jc w:val="both"/>
        <w:rPr>
          <w:lang w:val="ru-RU"/>
        </w:rPr>
      </w:pPr>
      <w:r w:rsidRPr="0045667A">
        <w:rPr>
          <w:lang w:val="ru-RU"/>
        </w:rPr>
        <w:t>Формирование технологической культуры и проектно-технологического мышления обучающихся.</w:t>
      </w:r>
    </w:p>
    <w:p w:rsidR="00E94082" w:rsidRPr="0045667A" w:rsidRDefault="00E94082" w:rsidP="00D61154">
      <w:pPr>
        <w:pStyle w:val="afa"/>
        <w:numPr>
          <w:ilvl w:val="0"/>
          <w:numId w:val="259"/>
        </w:numPr>
        <w:tabs>
          <w:tab w:val="left" w:pos="851"/>
          <w:tab w:val="left" w:pos="1134"/>
        </w:tabs>
        <w:ind w:left="0" w:firstLine="709"/>
        <w:jc w:val="both"/>
        <w:rPr>
          <w:lang w:val="ru-RU"/>
        </w:rPr>
      </w:pPr>
      <w:r w:rsidRPr="0045667A">
        <w:rPr>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94082" w:rsidRPr="00CE50E3" w:rsidRDefault="00E94082" w:rsidP="00CD65E2">
      <w:pPr>
        <w:tabs>
          <w:tab w:val="left" w:pos="851"/>
        </w:tabs>
        <w:ind w:firstLine="709"/>
        <w:jc w:val="both"/>
        <w:rPr>
          <w:lang w:val="ru-RU"/>
        </w:rPr>
      </w:pPr>
      <w:r w:rsidRPr="00CE50E3">
        <w:rPr>
          <w:lang w:val="ru-RU"/>
        </w:rPr>
        <w:t>По учебному плану школы программа реализуется из расчета 1 час в неделю в 5-8 классах.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94082" w:rsidRPr="00CE50E3" w:rsidRDefault="00E94082" w:rsidP="00CD65E2">
      <w:pPr>
        <w:tabs>
          <w:tab w:val="left" w:pos="851"/>
        </w:tabs>
        <w:ind w:firstLine="709"/>
        <w:jc w:val="both"/>
        <w:rPr>
          <w:lang w:val="ru-RU"/>
        </w:rPr>
      </w:pPr>
      <w:r w:rsidRPr="00CE50E3">
        <w:rPr>
          <w:lang w:val="ru-RU"/>
        </w:rP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E94082" w:rsidRPr="00CE50E3" w:rsidRDefault="00E94082" w:rsidP="00CD65E2">
      <w:pPr>
        <w:tabs>
          <w:tab w:val="left" w:pos="1134"/>
        </w:tabs>
        <w:ind w:left="709"/>
        <w:jc w:val="both"/>
        <w:rPr>
          <w:lang w:val="ru-RU"/>
        </w:rPr>
      </w:pPr>
      <w:r w:rsidRPr="00CE50E3">
        <w:rPr>
          <w:lang w:val="ru-RU"/>
        </w:rPr>
        <w:t>-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94082" w:rsidRPr="0045667A" w:rsidRDefault="00E94082" w:rsidP="00D61154">
      <w:pPr>
        <w:pStyle w:val="afa"/>
        <w:numPr>
          <w:ilvl w:val="0"/>
          <w:numId w:val="260"/>
        </w:numPr>
        <w:tabs>
          <w:tab w:val="left" w:pos="1134"/>
        </w:tabs>
        <w:ind w:left="0" w:firstLine="709"/>
        <w:jc w:val="both"/>
        <w:rPr>
          <w:lang w:val="ru-RU"/>
        </w:rPr>
      </w:pPr>
      <w:r w:rsidRPr="0045667A">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94082" w:rsidRPr="0045667A" w:rsidRDefault="00E94082" w:rsidP="00D61154">
      <w:pPr>
        <w:pStyle w:val="afa"/>
        <w:numPr>
          <w:ilvl w:val="0"/>
          <w:numId w:val="260"/>
        </w:numPr>
        <w:tabs>
          <w:tab w:val="left" w:pos="1134"/>
        </w:tabs>
        <w:ind w:left="0" w:firstLine="709"/>
        <w:jc w:val="both"/>
        <w:rPr>
          <w:lang w:val="ru-RU"/>
        </w:rPr>
      </w:pPr>
      <w:r w:rsidRPr="0045667A">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94082" w:rsidRPr="0045667A" w:rsidRDefault="00E94082" w:rsidP="00D61154">
      <w:pPr>
        <w:pStyle w:val="afa"/>
        <w:numPr>
          <w:ilvl w:val="0"/>
          <w:numId w:val="260"/>
        </w:numPr>
        <w:tabs>
          <w:tab w:val="left" w:pos="1134"/>
        </w:tabs>
        <w:ind w:left="0" w:firstLine="709"/>
        <w:jc w:val="both"/>
        <w:rPr>
          <w:lang w:val="ru-RU"/>
        </w:rPr>
      </w:pPr>
      <w:r w:rsidRPr="0045667A">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94082" w:rsidRPr="00CE50E3" w:rsidRDefault="00E94082" w:rsidP="00CD65E2">
      <w:pPr>
        <w:tabs>
          <w:tab w:val="left" w:pos="851"/>
        </w:tabs>
        <w:ind w:firstLine="709"/>
        <w:jc w:val="both"/>
        <w:rPr>
          <w:lang w:val="ru-RU"/>
        </w:rPr>
      </w:pPr>
      <w:r w:rsidRPr="00CE50E3">
        <w:rPr>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94082" w:rsidRPr="00CE50E3" w:rsidRDefault="00E94082" w:rsidP="00CD65E2">
      <w:pPr>
        <w:tabs>
          <w:tab w:val="left" w:pos="851"/>
        </w:tabs>
        <w:ind w:firstLine="709"/>
        <w:jc w:val="both"/>
        <w:rPr>
          <w:lang w:val="ru-RU"/>
        </w:rPr>
      </w:pPr>
      <w:r w:rsidRPr="00CE50E3">
        <w:rPr>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E94082" w:rsidRPr="00CE50E3" w:rsidRDefault="00E94082" w:rsidP="00CD65E2">
      <w:pPr>
        <w:tabs>
          <w:tab w:val="left" w:pos="851"/>
        </w:tabs>
        <w:ind w:firstLine="709"/>
        <w:jc w:val="both"/>
        <w:rPr>
          <w:lang w:val="ru-RU"/>
        </w:rPr>
      </w:pPr>
      <w:r w:rsidRPr="00CE50E3">
        <w:rPr>
          <w:lang w:val="ru-RU"/>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94082" w:rsidRPr="00CE50E3" w:rsidRDefault="00E94082" w:rsidP="00CD65E2">
      <w:pPr>
        <w:tabs>
          <w:tab w:val="left" w:pos="851"/>
        </w:tabs>
        <w:ind w:firstLine="709"/>
        <w:jc w:val="both"/>
        <w:rPr>
          <w:lang w:val="ru-RU"/>
        </w:rPr>
      </w:pPr>
      <w:r w:rsidRPr="00CE50E3">
        <w:rPr>
          <w:lang w:val="ru-RU"/>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94082" w:rsidRPr="00CE50E3" w:rsidRDefault="00E94082" w:rsidP="00CD65E2">
      <w:pPr>
        <w:tabs>
          <w:tab w:val="left" w:pos="851"/>
        </w:tabs>
        <w:ind w:firstLine="709"/>
        <w:jc w:val="both"/>
        <w:rPr>
          <w:lang w:val="ru-RU"/>
        </w:rPr>
      </w:pPr>
      <w:r w:rsidRPr="00CE50E3">
        <w:rPr>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E94082" w:rsidRPr="00CE50E3" w:rsidRDefault="00E94082" w:rsidP="00CD65E2">
      <w:pPr>
        <w:tabs>
          <w:tab w:val="left" w:pos="851"/>
        </w:tabs>
        <w:ind w:firstLine="709"/>
        <w:jc w:val="both"/>
        <w:rPr>
          <w:lang w:val="ru-RU"/>
        </w:rPr>
      </w:pPr>
      <w:r w:rsidRPr="00CE50E3">
        <w:rPr>
          <w:lang w:val="ru-RU"/>
        </w:rPr>
        <w:t>Блок 2 реализуется в следующих организационных формах:</w:t>
      </w:r>
    </w:p>
    <w:p w:rsidR="00E94082" w:rsidRPr="00CE50E3" w:rsidRDefault="00E94082" w:rsidP="00CD65E2">
      <w:pPr>
        <w:tabs>
          <w:tab w:val="left" w:pos="0"/>
          <w:tab w:val="left" w:pos="851"/>
        </w:tabs>
        <w:ind w:firstLine="709"/>
        <w:jc w:val="both"/>
        <w:rPr>
          <w:lang w:val="ru-RU"/>
        </w:rPr>
      </w:pPr>
      <w:r w:rsidRPr="00CE50E3">
        <w:rPr>
          <w:lang w:val="ru-RU"/>
        </w:rPr>
        <w:t>теоретическое обучение и формирование информационной основы проектной деятельности – в рамках урочной деятельности;</w:t>
      </w:r>
    </w:p>
    <w:p w:rsidR="00E94082" w:rsidRPr="00CE50E3" w:rsidRDefault="00E94082" w:rsidP="00CD65E2">
      <w:pPr>
        <w:tabs>
          <w:tab w:val="left" w:pos="0"/>
          <w:tab w:val="left" w:pos="851"/>
        </w:tabs>
        <w:ind w:firstLine="709"/>
        <w:jc w:val="both"/>
        <w:rPr>
          <w:lang w:val="ru-RU"/>
        </w:rPr>
      </w:pPr>
      <w:r w:rsidRPr="00CE50E3">
        <w:rPr>
          <w:lang w:val="ru-RU"/>
        </w:rPr>
        <w:t>практические работы в средах моделирования и конструирования – в рамках урочной деятельности;</w:t>
      </w:r>
    </w:p>
    <w:p w:rsidR="00E94082" w:rsidRPr="00CE50E3" w:rsidRDefault="00E94082" w:rsidP="00CD65E2">
      <w:pPr>
        <w:tabs>
          <w:tab w:val="left" w:pos="851"/>
        </w:tabs>
        <w:ind w:firstLine="709"/>
        <w:jc w:val="both"/>
        <w:rPr>
          <w:lang w:val="ru-RU"/>
        </w:rPr>
      </w:pPr>
      <w:r w:rsidRPr="00CE50E3">
        <w:rPr>
          <w:lang w:val="ru-RU"/>
        </w:rPr>
        <w:t>проектная деятельность в рамках урочной и внеурочной деятельности.</w:t>
      </w:r>
    </w:p>
    <w:p w:rsidR="00E94082" w:rsidRPr="00CE50E3" w:rsidRDefault="00E94082" w:rsidP="00CD65E2">
      <w:pPr>
        <w:tabs>
          <w:tab w:val="left" w:pos="851"/>
        </w:tabs>
        <w:ind w:firstLine="709"/>
        <w:jc w:val="both"/>
        <w:rPr>
          <w:lang w:val="ru-RU"/>
        </w:rPr>
      </w:pPr>
      <w:r w:rsidRPr="00CE50E3">
        <w:rPr>
          <w:lang w:val="ru-RU"/>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94082" w:rsidRPr="00CE50E3" w:rsidRDefault="00E94082" w:rsidP="00CD65E2">
      <w:pPr>
        <w:tabs>
          <w:tab w:val="left" w:pos="851"/>
        </w:tabs>
        <w:ind w:firstLine="709"/>
        <w:jc w:val="both"/>
        <w:rPr>
          <w:lang w:val="ru-RU"/>
        </w:rPr>
      </w:pPr>
      <w:r w:rsidRPr="00CE50E3">
        <w:rPr>
          <w:lang w:val="ru-RU"/>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w:t>
      </w:r>
      <w:r w:rsidRPr="00CE50E3">
        <w:rPr>
          <w:lang w:val="ru-RU"/>
        </w:rPr>
        <w:lastRenderedPageBreak/>
        <w:t>системам и производствам, способам их обслуживания и устройством отношений работника и работодателя.</w:t>
      </w:r>
    </w:p>
    <w:p w:rsidR="00E94082" w:rsidRPr="00CE50E3" w:rsidRDefault="00E94082" w:rsidP="00CD65E2">
      <w:pPr>
        <w:tabs>
          <w:tab w:val="left" w:pos="851"/>
        </w:tabs>
        <w:ind w:firstLine="709"/>
        <w:jc w:val="both"/>
        <w:rPr>
          <w:b/>
          <w:bCs/>
          <w:lang w:val="ru-RU"/>
        </w:rPr>
      </w:pPr>
      <w:r w:rsidRPr="00CE50E3">
        <w:rPr>
          <w:b/>
          <w:bCs/>
          <w:lang w:val="ru-RU"/>
        </w:rPr>
        <w:t>Современные материальные, информационные и гуманитарные технологии и перспективы их развития</w:t>
      </w:r>
    </w:p>
    <w:p w:rsidR="00E94082" w:rsidRPr="00CE50E3" w:rsidRDefault="00E94082" w:rsidP="00CD65E2">
      <w:pPr>
        <w:tabs>
          <w:tab w:val="left" w:pos="851"/>
        </w:tabs>
        <w:ind w:firstLine="709"/>
        <w:jc w:val="both"/>
        <w:rPr>
          <w:lang w:val="ru-RU"/>
        </w:rPr>
      </w:pPr>
      <w:r w:rsidRPr="00CE50E3">
        <w:rPr>
          <w:lang w:val="ru-RU"/>
        </w:rPr>
        <w:t xml:space="preserve">Потребности и технологии. Материальные технологии, информационные технологии, социальные технологии. </w:t>
      </w:r>
    </w:p>
    <w:p w:rsidR="00E94082" w:rsidRPr="00CE50E3" w:rsidRDefault="00E94082" w:rsidP="00CD65E2">
      <w:pPr>
        <w:tabs>
          <w:tab w:val="left" w:pos="851"/>
        </w:tabs>
        <w:jc w:val="both"/>
        <w:rPr>
          <w:lang w:val="ru-RU"/>
        </w:rPr>
      </w:pPr>
      <w:r w:rsidRPr="00CE50E3">
        <w:rPr>
          <w:lang w:val="ru-RU"/>
        </w:rPr>
        <w:t>Технологии домашнего хозяйства. Оформление интерьера.</w:t>
      </w:r>
    </w:p>
    <w:p w:rsidR="00E94082" w:rsidRPr="00EE7262" w:rsidRDefault="00E94082" w:rsidP="00CD65E2">
      <w:pPr>
        <w:tabs>
          <w:tab w:val="left" w:pos="851"/>
        </w:tabs>
        <w:jc w:val="both"/>
        <w:rPr>
          <w:lang w:val="ru-RU" w:eastAsia="en-US"/>
        </w:rPr>
      </w:pPr>
      <w:r w:rsidRPr="00EE7262">
        <w:rPr>
          <w:lang w:val="ru-RU"/>
        </w:rPr>
        <w:t>Технологии в сфере быта</w:t>
      </w:r>
      <w:r w:rsidRPr="00EE7262">
        <w:rPr>
          <w:lang w:val="ru-RU" w:eastAsia="en-US"/>
        </w:rPr>
        <w:t xml:space="preserve">. </w:t>
      </w:r>
    </w:p>
    <w:p w:rsidR="00E94082" w:rsidRPr="00CE50E3" w:rsidRDefault="00E94082" w:rsidP="00CD65E2">
      <w:pPr>
        <w:tabs>
          <w:tab w:val="left" w:pos="851"/>
        </w:tabs>
        <w:jc w:val="both"/>
        <w:rPr>
          <w:color w:val="FF0000"/>
          <w:lang w:val="ru-RU"/>
        </w:rPr>
      </w:pPr>
      <w:r w:rsidRPr="00CE50E3">
        <w:rPr>
          <w:lang w:val="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E94082" w:rsidRPr="00CE50E3" w:rsidRDefault="00E94082" w:rsidP="00CD65E2">
      <w:pPr>
        <w:pStyle w:val="-11"/>
        <w:ind w:left="0" w:firstLine="709"/>
        <w:jc w:val="both"/>
      </w:pPr>
      <w:r w:rsidRPr="00CE50E3">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94082" w:rsidRPr="00CE50E3" w:rsidRDefault="00E94082" w:rsidP="00CD65E2">
      <w:pPr>
        <w:pStyle w:val="-11"/>
        <w:ind w:left="0" w:firstLine="709"/>
        <w:jc w:val="both"/>
      </w:pPr>
      <w:r w:rsidRPr="00CE50E3">
        <w:t xml:space="preserve">Способы обработки продуктов питания и потребительские качества пищи. </w:t>
      </w:r>
    </w:p>
    <w:p w:rsidR="00E94082" w:rsidRPr="00CE50E3" w:rsidRDefault="00E94082" w:rsidP="00CD65E2">
      <w:pPr>
        <w:pStyle w:val="-11"/>
        <w:ind w:left="0" w:firstLine="709"/>
        <w:jc w:val="both"/>
      </w:pPr>
      <w:r w:rsidRPr="00CE50E3">
        <w:t>Культура потребления: выбор продукта / услуги.</w:t>
      </w:r>
    </w:p>
    <w:p w:rsidR="00E94082" w:rsidRPr="00CE50E3" w:rsidRDefault="00E94082" w:rsidP="00CD65E2">
      <w:pPr>
        <w:pStyle w:val="-11"/>
        <w:ind w:left="0" w:firstLine="709"/>
        <w:jc w:val="both"/>
        <w:rPr>
          <w:b/>
          <w:bCs/>
          <w:lang w:eastAsia="en-US"/>
        </w:rPr>
      </w:pPr>
      <w:r w:rsidRPr="00CE50E3">
        <w:rPr>
          <w:b/>
          <w:bCs/>
          <w:lang w:eastAsia="en-US"/>
        </w:rPr>
        <w:t>Формирование технологической культуры и проектно-технологического мышления обучающихся</w:t>
      </w:r>
    </w:p>
    <w:p w:rsidR="00E94082" w:rsidRPr="00CE50E3" w:rsidRDefault="00E94082" w:rsidP="00CD65E2">
      <w:pPr>
        <w:pStyle w:val="-11"/>
        <w:ind w:left="0" w:firstLine="709"/>
        <w:jc w:val="both"/>
        <w:rPr>
          <w:rFonts w:eastAsia="MS Mincho"/>
        </w:rPr>
      </w:pPr>
      <w:r w:rsidRPr="00CE50E3">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94082" w:rsidRPr="00CE50E3" w:rsidRDefault="00E94082" w:rsidP="00CD65E2">
      <w:pPr>
        <w:pStyle w:val="-11"/>
        <w:ind w:left="0" w:firstLine="709"/>
        <w:jc w:val="both"/>
      </w:pPr>
      <w:r w:rsidRPr="00CE50E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94082" w:rsidRPr="00CE50E3" w:rsidRDefault="00E94082" w:rsidP="00CD65E2">
      <w:pPr>
        <w:pStyle w:val="-11"/>
        <w:ind w:left="0" w:firstLine="709"/>
        <w:jc w:val="both"/>
      </w:pPr>
      <w:r w:rsidRPr="00CE50E3">
        <w:t>Анализ и синтез как средства решения задачи. Техника проведения морфологического анализа.</w:t>
      </w:r>
    </w:p>
    <w:p w:rsidR="00E94082" w:rsidRPr="00CE50E3" w:rsidRDefault="00E94082" w:rsidP="00CD65E2">
      <w:pPr>
        <w:pStyle w:val="-11"/>
        <w:ind w:left="0" w:firstLine="709"/>
        <w:jc w:val="both"/>
        <w:rPr>
          <w:color w:val="FF0000"/>
        </w:rPr>
      </w:pPr>
      <w:r w:rsidRPr="00CE50E3">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w:t>
      </w:r>
    </w:p>
    <w:p w:rsidR="00E94082" w:rsidRPr="00CE50E3" w:rsidRDefault="00E94082" w:rsidP="00CD65E2">
      <w:pPr>
        <w:pStyle w:val="-11"/>
        <w:ind w:left="0" w:firstLine="709"/>
        <w:jc w:val="both"/>
      </w:pPr>
      <w:r w:rsidRPr="00CE50E3">
        <w:t xml:space="preserve">Опыт проектирования, конструирования, моделирования. </w:t>
      </w:r>
    </w:p>
    <w:p w:rsidR="00E94082" w:rsidRPr="00CE50E3" w:rsidRDefault="00E94082" w:rsidP="00CD65E2">
      <w:pPr>
        <w:pStyle w:val="-11"/>
        <w:ind w:left="0" w:firstLine="709"/>
        <w:jc w:val="both"/>
      </w:pPr>
      <w:r w:rsidRPr="00CE50E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94082" w:rsidRPr="00CE50E3" w:rsidRDefault="00E94082" w:rsidP="00CD65E2">
      <w:pPr>
        <w:pStyle w:val="-11"/>
        <w:ind w:left="0" w:firstLine="709"/>
        <w:jc w:val="both"/>
      </w:pPr>
      <w:r w:rsidRPr="00CE50E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94082" w:rsidRPr="00CE50E3" w:rsidRDefault="00E94082" w:rsidP="00CD65E2">
      <w:pPr>
        <w:pStyle w:val="-11"/>
        <w:ind w:left="0" w:firstLine="709"/>
        <w:jc w:val="both"/>
      </w:pPr>
      <w:r w:rsidRPr="00CE50E3">
        <w:t>Разработка и изготовление материального продукта. Апробация полученного материального продукта. Модернизация материального продукта.</w:t>
      </w:r>
    </w:p>
    <w:p w:rsidR="00E94082" w:rsidRPr="00CE50E3" w:rsidRDefault="00E94082" w:rsidP="00CD65E2">
      <w:pPr>
        <w:pStyle w:val="-11"/>
        <w:ind w:left="0" w:firstLine="709"/>
        <w:jc w:val="both"/>
      </w:pPr>
      <w:r w:rsidRPr="00CE50E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94082" w:rsidRPr="00CE50E3" w:rsidRDefault="00E94082" w:rsidP="00CD65E2">
      <w:pPr>
        <w:pStyle w:val="-11"/>
        <w:ind w:left="0" w:firstLine="709"/>
        <w:jc w:val="both"/>
      </w:pPr>
      <w:r w:rsidRPr="00CE50E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CE50E3">
        <w:rPr>
          <w:vertAlign w:val="superscript"/>
        </w:rPr>
        <w:t>.</w:t>
      </w:r>
    </w:p>
    <w:p w:rsidR="00E94082" w:rsidRPr="00CE50E3" w:rsidRDefault="00E94082" w:rsidP="00CD65E2">
      <w:pPr>
        <w:pStyle w:val="-11"/>
        <w:ind w:left="0" w:firstLine="709"/>
        <w:jc w:val="both"/>
      </w:pPr>
      <w:r w:rsidRPr="00CE50E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94082" w:rsidRPr="00CE50E3" w:rsidRDefault="00E94082" w:rsidP="00CD65E2">
      <w:pPr>
        <w:pStyle w:val="-11"/>
        <w:ind w:left="0" w:firstLine="709"/>
        <w:jc w:val="both"/>
      </w:pPr>
      <w:r w:rsidRPr="00CE50E3">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94082" w:rsidRPr="00CE50E3" w:rsidRDefault="00E94082" w:rsidP="00CD65E2">
      <w:pPr>
        <w:pStyle w:val="-11"/>
        <w:ind w:left="0" w:firstLine="709"/>
        <w:jc w:val="both"/>
      </w:pPr>
      <w:r w:rsidRPr="00CE50E3">
        <w:t>Разработка проектного замысла в рамках избранного обучающимся вида проекта.</w:t>
      </w:r>
    </w:p>
    <w:p w:rsidR="00E94082" w:rsidRPr="00CE50E3" w:rsidRDefault="00E94082" w:rsidP="00CD65E2">
      <w:pPr>
        <w:pStyle w:val="-11"/>
        <w:ind w:left="0" w:firstLine="709"/>
        <w:jc w:val="both"/>
        <w:rPr>
          <w:b/>
          <w:bCs/>
          <w:lang w:eastAsia="en-US"/>
        </w:rPr>
      </w:pPr>
      <w:r w:rsidRPr="00CE50E3">
        <w:rPr>
          <w:b/>
          <w:bCs/>
          <w:lang w:eastAsia="en-US"/>
        </w:rPr>
        <w:t>Построение образовательных траекторий и планов в области профессионального самоопределения</w:t>
      </w:r>
    </w:p>
    <w:p w:rsidR="00E94082" w:rsidRPr="00CE50E3" w:rsidRDefault="00E94082" w:rsidP="00CD65E2">
      <w:pPr>
        <w:pStyle w:val="-11"/>
        <w:ind w:left="0" w:firstLine="709"/>
        <w:jc w:val="both"/>
      </w:pPr>
      <w:r w:rsidRPr="00CE50E3">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w:t>
      </w:r>
    </w:p>
    <w:p w:rsidR="00E94082" w:rsidRPr="00CE50E3" w:rsidRDefault="00E94082" w:rsidP="00CD65E2">
      <w:pPr>
        <w:rPr>
          <w:lang w:val="ru-RU"/>
        </w:rPr>
      </w:pPr>
    </w:p>
    <w:p w:rsidR="00E94082" w:rsidRPr="00CE50E3" w:rsidRDefault="00E94082" w:rsidP="00517390">
      <w:pPr>
        <w:jc w:val="both"/>
        <w:rPr>
          <w:lang w:val="ru-RU"/>
        </w:rPr>
      </w:pPr>
      <w:r w:rsidRPr="00CE50E3">
        <w:rPr>
          <w:b/>
          <w:bCs/>
          <w:lang w:val="ru-RU"/>
        </w:rPr>
        <w:t>2.2.2.19.Физическая культура</w:t>
      </w:r>
      <w:bookmarkEnd w:id="188"/>
      <w:bookmarkEnd w:id="189"/>
      <w:bookmarkEnd w:id="190"/>
    </w:p>
    <w:p w:rsidR="00E94082" w:rsidRPr="00CE50E3" w:rsidRDefault="00E94082" w:rsidP="00517390">
      <w:pPr>
        <w:tabs>
          <w:tab w:val="left" w:pos="1134"/>
        </w:tabs>
        <w:ind w:firstLine="709"/>
        <w:jc w:val="both"/>
        <w:rPr>
          <w:lang w:val="ru-RU"/>
        </w:rPr>
      </w:pPr>
      <w:r w:rsidRPr="00CE50E3">
        <w:rPr>
          <w:lang w:val="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94082" w:rsidRPr="00CE50E3" w:rsidRDefault="00E94082" w:rsidP="00517390">
      <w:pPr>
        <w:tabs>
          <w:tab w:val="left" w:pos="1134"/>
        </w:tabs>
        <w:ind w:firstLine="709"/>
        <w:jc w:val="both"/>
        <w:rPr>
          <w:lang w:val="ru-RU"/>
        </w:rPr>
      </w:pPr>
      <w:r w:rsidRPr="00CE50E3">
        <w:rPr>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94082" w:rsidRPr="00CE50E3" w:rsidRDefault="00E94082" w:rsidP="00517390">
      <w:pPr>
        <w:tabs>
          <w:tab w:val="left" w:pos="1134"/>
        </w:tabs>
        <w:ind w:firstLine="709"/>
        <w:jc w:val="both"/>
        <w:rPr>
          <w:lang w:val="ru-RU"/>
        </w:rPr>
      </w:pPr>
      <w:r w:rsidRPr="00CE50E3">
        <w:rPr>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94082" w:rsidRPr="00CE50E3" w:rsidRDefault="00E94082" w:rsidP="00517390">
      <w:pPr>
        <w:tabs>
          <w:tab w:val="left" w:pos="1134"/>
        </w:tabs>
        <w:ind w:firstLine="709"/>
        <w:jc w:val="both"/>
        <w:rPr>
          <w:lang w:val="ru-RU"/>
        </w:rPr>
      </w:pPr>
      <w:r w:rsidRPr="00CE50E3">
        <w:rPr>
          <w:lang w:val="ru-RU"/>
        </w:rPr>
        <w:t xml:space="preserve">С целью формирования у </w:t>
      </w:r>
      <w:r w:rsidR="0045667A">
        <w:rPr>
          <w:lang w:val="ru-RU"/>
        </w:rPr>
        <w:t>обучающихся</w:t>
      </w:r>
      <w:r w:rsidRPr="00CE50E3">
        <w:rPr>
          <w:lang w:val="ru-RU"/>
        </w:rPr>
        <w:t xml:space="preserve">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94082" w:rsidRPr="0045667A" w:rsidRDefault="00E94082" w:rsidP="00517390">
      <w:pPr>
        <w:pStyle w:val="afa"/>
        <w:ind w:left="709"/>
        <w:jc w:val="both"/>
        <w:rPr>
          <w:b/>
          <w:bCs/>
          <w:lang w:val="ru-RU"/>
        </w:rPr>
      </w:pPr>
      <w:r w:rsidRPr="0045667A">
        <w:rPr>
          <w:b/>
          <w:bCs/>
          <w:lang w:val="ru-RU"/>
        </w:rPr>
        <w:t xml:space="preserve">Физическая культура как область знаний </w:t>
      </w:r>
    </w:p>
    <w:p w:rsidR="00E94082" w:rsidRPr="0045667A" w:rsidRDefault="00E94082" w:rsidP="00517390">
      <w:pPr>
        <w:pStyle w:val="afa"/>
        <w:ind w:left="709"/>
        <w:jc w:val="both"/>
        <w:rPr>
          <w:b/>
          <w:bCs/>
          <w:lang w:val="ru-RU"/>
        </w:rPr>
      </w:pPr>
      <w:r w:rsidRPr="0045667A">
        <w:rPr>
          <w:b/>
          <w:bCs/>
          <w:lang w:val="ru-RU"/>
        </w:rPr>
        <w:t>История и современное развитие физической культуры</w:t>
      </w:r>
    </w:p>
    <w:p w:rsidR="00E94082" w:rsidRPr="0045667A" w:rsidRDefault="00E94082" w:rsidP="00517390">
      <w:pPr>
        <w:pStyle w:val="afa"/>
        <w:ind w:left="0" w:firstLine="709"/>
        <w:jc w:val="both"/>
        <w:rPr>
          <w:lang w:val="ru-RU"/>
        </w:rPr>
      </w:pPr>
      <w:r w:rsidRPr="0045667A">
        <w:rPr>
          <w:i/>
          <w:iCs/>
          <w:lang w:val="ru-RU"/>
        </w:rPr>
        <w:t>Олимпийские игры древности. Возрождение Олимпийских игр и олимпийского движения. Олимпийское движение в России</w:t>
      </w:r>
      <w:r w:rsidRPr="0045667A">
        <w:rPr>
          <w:lang w:val="ru-RU"/>
        </w:rPr>
        <w:t xml:space="preserve">. </w:t>
      </w:r>
      <w:r w:rsidRPr="0045667A">
        <w:rPr>
          <w:i/>
          <w:iCs/>
          <w:lang w:val="ru-RU"/>
        </w:rPr>
        <w:t>Современные Олимпийские игры.</w:t>
      </w:r>
      <w:r w:rsidRPr="0045667A">
        <w:rPr>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94082" w:rsidRPr="0045667A" w:rsidRDefault="00E94082" w:rsidP="00517390">
      <w:pPr>
        <w:pStyle w:val="afa"/>
        <w:ind w:left="0" w:firstLine="709"/>
        <w:jc w:val="both"/>
        <w:rPr>
          <w:lang w:val="ru-RU"/>
        </w:rPr>
      </w:pPr>
      <w:r w:rsidRPr="0045667A">
        <w:rPr>
          <w:b/>
          <w:bCs/>
          <w:lang w:val="ru-RU"/>
        </w:rPr>
        <w:t>Современное представление о физической культуре (основные понятия)</w:t>
      </w:r>
    </w:p>
    <w:p w:rsidR="00E94082" w:rsidRPr="00CE50E3" w:rsidRDefault="00E94082" w:rsidP="00517390">
      <w:pPr>
        <w:ind w:firstLine="709"/>
        <w:jc w:val="both"/>
        <w:rPr>
          <w:lang w:val="ru-RU"/>
        </w:rPr>
      </w:pPr>
      <w:r w:rsidRPr="00CE50E3">
        <w:rPr>
          <w:lang w:val="ru-RU"/>
        </w:rPr>
        <w:t xml:space="preserve">Физическое развитие человека. </w:t>
      </w:r>
      <w:r w:rsidRPr="00CE50E3">
        <w:rPr>
          <w:i/>
          <w:iCs/>
          <w:lang w:val="ru-RU"/>
        </w:rPr>
        <w:t>Физическая подготовка, ее связь с укреплением здоровья, развитием физических качеств.</w:t>
      </w:r>
      <w:r w:rsidRPr="00CE50E3">
        <w:rPr>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CE50E3">
        <w:rPr>
          <w:i/>
          <w:iCs/>
          <w:lang w:val="ru-RU"/>
        </w:rPr>
        <w:t>Спорт и спортивная подготовка</w:t>
      </w:r>
      <w:r w:rsidRPr="00CE50E3">
        <w:rPr>
          <w:lang w:val="ru-RU"/>
        </w:rPr>
        <w:t xml:space="preserve">. </w:t>
      </w:r>
      <w:r w:rsidRPr="00CE50E3">
        <w:rPr>
          <w:i/>
          <w:iCs/>
          <w:lang w:val="ru-RU"/>
        </w:rPr>
        <w:t>Всероссийский физкультурно-спортивный комплекс «Готов к труду и обороне».</w:t>
      </w:r>
    </w:p>
    <w:p w:rsidR="00E94082" w:rsidRPr="0045667A" w:rsidRDefault="00E94082" w:rsidP="00517390">
      <w:pPr>
        <w:pStyle w:val="afa"/>
        <w:ind w:left="709"/>
        <w:jc w:val="both"/>
        <w:rPr>
          <w:lang w:val="ru-RU"/>
        </w:rPr>
      </w:pPr>
      <w:r w:rsidRPr="0045667A">
        <w:rPr>
          <w:b/>
          <w:bCs/>
          <w:lang w:val="ru-RU"/>
        </w:rPr>
        <w:t>Физическая культура человека</w:t>
      </w:r>
    </w:p>
    <w:p w:rsidR="00E94082" w:rsidRPr="00CE50E3" w:rsidRDefault="00E94082" w:rsidP="00517390">
      <w:pPr>
        <w:tabs>
          <w:tab w:val="left" w:pos="0"/>
        </w:tabs>
        <w:ind w:firstLine="709"/>
        <w:jc w:val="both"/>
        <w:rPr>
          <w:b/>
          <w:bCs/>
          <w:lang w:val="ru-RU"/>
        </w:rPr>
      </w:pPr>
      <w:r w:rsidRPr="00CE50E3">
        <w:rPr>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E50E3">
        <w:rPr>
          <w:b/>
          <w:bCs/>
          <w:lang w:val="ru-RU"/>
        </w:rPr>
        <w:t xml:space="preserve">Способы двигательной (физкультурной) деятельности </w:t>
      </w:r>
    </w:p>
    <w:p w:rsidR="00E94082" w:rsidRPr="00CE50E3" w:rsidRDefault="00E94082" w:rsidP="00517390">
      <w:pPr>
        <w:tabs>
          <w:tab w:val="left" w:pos="0"/>
        </w:tabs>
        <w:ind w:firstLine="709"/>
        <w:jc w:val="both"/>
        <w:rPr>
          <w:b/>
          <w:bCs/>
          <w:lang w:val="ru-RU"/>
        </w:rPr>
      </w:pPr>
      <w:r w:rsidRPr="00CE50E3">
        <w:rPr>
          <w:b/>
          <w:bCs/>
          <w:lang w:val="ru-RU"/>
        </w:rPr>
        <w:t>Организация и проведение самостоятельных занятий физической культурой</w:t>
      </w:r>
    </w:p>
    <w:p w:rsidR="00E94082" w:rsidRPr="00CE50E3" w:rsidRDefault="00E94082" w:rsidP="00D61154">
      <w:pPr>
        <w:pStyle w:val="afa"/>
        <w:numPr>
          <w:ilvl w:val="0"/>
          <w:numId w:val="261"/>
        </w:numPr>
        <w:ind w:left="0" w:firstLine="709"/>
        <w:jc w:val="both"/>
      </w:pPr>
      <w:r w:rsidRPr="0045667A">
        <w:rPr>
          <w:lang w:val="ru-RU"/>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5667A">
        <w:rPr>
          <w:i/>
          <w:iCs/>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5667A">
        <w:rPr>
          <w:lang w:val="ru-RU"/>
        </w:rPr>
        <w:t xml:space="preserve"> </w:t>
      </w:r>
      <w:r w:rsidRPr="00CE50E3">
        <w:t xml:space="preserve">Организация досуга средствами физической культуры. </w:t>
      </w:r>
    </w:p>
    <w:p w:rsidR="00E94082" w:rsidRPr="00CE50E3" w:rsidRDefault="00E94082" w:rsidP="00517390">
      <w:pPr>
        <w:pStyle w:val="afa"/>
        <w:ind w:left="709"/>
        <w:jc w:val="both"/>
        <w:rPr>
          <w:b/>
          <w:bCs/>
        </w:rPr>
      </w:pPr>
      <w:r w:rsidRPr="00CE50E3">
        <w:rPr>
          <w:b/>
          <w:bCs/>
        </w:rPr>
        <w:t xml:space="preserve">Оценка эффективности занятий физической культурой </w:t>
      </w:r>
    </w:p>
    <w:p w:rsidR="00E94082" w:rsidRPr="00CE50E3" w:rsidRDefault="00E94082" w:rsidP="00517390">
      <w:pPr>
        <w:ind w:firstLine="709"/>
        <w:jc w:val="both"/>
        <w:rPr>
          <w:lang w:val="ru-RU"/>
        </w:rPr>
      </w:pPr>
      <w:r w:rsidRPr="00CE50E3">
        <w:rPr>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94082" w:rsidRPr="0045667A" w:rsidRDefault="00E94082" w:rsidP="00517390">
      <w:pPr>
        <w:pStyle w:val="afa"/>
        <w:ind w:left="709"/>
        <w:jc w:val="both"/>
        <w:rPr>
          <w:b/>
          <w:bCs/>
          <w:lang w:val="ru-RU"/>
        </w:rPr>
      </w:pPr>
      <w:r w:rsidRPr="0045667A">
        <w:rPr>
          <w:b/>
          <w:bCs/>
          <w:lang w:val="ru-RU"/>
        </w:rPr>
        <w:t>Физическое совершенствование</w:t>
      </w:r>
    </w:p>
    <w:p w:rsidR="00E94082" w:rsidRPr="0045667A" w:rsidRDefault="00E94082" w:rsidP="00517390">
      <w:pPr>
        <w:pStyle w:val="afa"/>
        <w:ind w:left="709"/>
        <w:jc w:val="both"/>
        <w:rPr>
          <w:i/>
          <w:iCs/>
          <w:lang w:val="ru-RU"/>
        </w:rPr>
      </w:pPr>
      <w:r w:rsidRPr="0045667A">
        <w:rPr>
          <w:b/>
          <w:bCs/>
          <w:lang w:val="ru-RU"/>
        </w:rPr>
        <w:t>Физкультурно-оздоровительная деятельность</w:t>
      </w:r>
    </w:p>
    <w:p w:rsidR="00E94082" w:rsidRPr="00CE50E3" w:rsidRDefault="00E94082" w:rsidP="00517390">
      <w:pPr>
        <w:ind w:firstLine="709"/>
        <w:jc w:val="both"/>
        <w:rPr>
          <w:i/>
          <w:iCs/>
          <w:lang w:val="ru-RU"/>
        </w:rPr>
      </w:pPr>
      <w:r w:rsidRPr="00CE50E3">
        <w:rPr>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E50E3">
        <w:rPr>
          <w:i/>
          <w:iCs/>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94082" w:rsidRPr="0045667A" w:rsidRDefault="00E94082" w:rsidP="00517390">
      <w:pPr>
        <w:pStyle w:val="afa"/>
        <w:ind w:left="709"/>
        <w:jc w:val="both"/>
        <w:rPr>
          <w:lang w:val="ru-RU"/>
        </w:rPr>
      </w:pPr>
      <w:r w:rsidRPr="0045667A">
        <w:rPr>
          <w:b/>
          <w:bCs/>
          <w:lang w:val="ru-RU"/>
        </w:rPr>
        <w:t>Спортивно-оздоровительная деятельность</w:t>
      </w:r>
    </w:p>
    <w:p w:rsidR="00E94082" w:rsidRPr="00CE50E3" w:rsidRDefault="00E94082" w:rsidP="00517390">
      <w:pPr>
        <w:ind w:firstLine="709"/>
        <w:jc w:val="both"/>
        <w:rPr>
          <w:lang w:val="ru-RU"/>
        </w:rPr>
      </w:pPr>
      <w:r w:rsidRPr="00CE50E3">
        <w:rPr>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E50E3">
        <w:rPr>
          <w:i/>
          <w:iCs/>
          <w:lang w:val="ru-RU"/>
        </w:rPr>
        <w:t>мини-футбол</w:t>
      </w:r>
      <w:r w:rsidRPr="00CE50E3">
        <w:rPr>
          <w:lang w:val="ru-RU"/>
        </w:rPr>
        <w:t xml:space="preserve">, волейбол, баскетбол. Правила спортивных игр. Игры по правилам. </w:t>
      </w:r>
      <w:r w:rsidRPr="00CE50E3">
        <w:rPr>
          <w:i/>
          <w:iCs/>
          <w:lang w:val="ru-RU"/>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E50E3">
        <w:rPr>
          <w:lang w:val="ru-RU"/>
        </w:rPr>
        <w:t xml:space="preserve"> Лыжные гонки: передвижение на лыжах разными способами. Подъемы, спуски, повороты, торможения.</w:t>
      </w:r>
    </w:p>
    <w:p w:rsidR="00E94082" w:rsidRPr="0045667A" w:rsidRDefault="00E94082" w:rsidP="00517390">
      <w:pPr>
        <w:pStyle w:val="afa"/>
        <w:ind w:left="709"/>
        <w:jc w:val="both"/>
        <w:rPr>
          <w:b/>
          <w:bCs/>
          <w:lang w:val="ru-RU"/>
        </w:rPr>
      </w:pPr>
      <w:r w:rsidRPr="0045667A">
        <w:rPr>
          <w:b/>
          <w:bCs/>
          <w:lang w:val="ru-RU"/>
        </w:rPr>
        <w:t>Прикладно-ориентированная физкультурная деятельность</w:t>
      </w:r>
    </w:p>
    <w:p w:rsidR="00E94082" w:rsidRPr="00CE50E3" w:rsidRDefault="00E94082" w:rsidP="00517390">
      <w:pPr>
        <w:ind w:firstLine="709"/>
        <w:jc w:val="both"/>
        <w:rPr>
          <w:lang w:val="ru-RU"/>
        </w:rPr>
      </w:pPr>
      <w:r w:rsidRPr="00CE50E3">
        <w:rPr>
          <w:i/>
          <w:iCs/>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E50E3">
        <w:rPr>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94082" w:rsidRPr="00CE50E3" w:rsidRDefault="00E94082" w:rsidP="00517390">
      <w:pPr>
        <w:jc w:val="both"/>
        <w:rPr>
          <w:lang w:val="ru-RU"/>
        </w:rPr>
      </w:pPr>
    </w:p>
    <w:p w:rsidR="00E94082" w:rsidRPr="00CE50E3" w:rsidRDefault="00E94082" w:rsidP="00517390">
      <w:pPr>
        <w:jc w:val="both"/>
        <w:rPr>
          <w:lang w:val="ru-RU"/>
        </w:rPr>
      </w:pPr>
      <w:bookmarkStart w:id="191" w:name="_Toc409691717"/>
      <w:bookmarkStart w:id="192" w:name="_Toc410654042"/>
      <w:bookmarkStart w:id="193" w:name="_Toc414553253"/>
      <w:r w:rsidRPr="00CE50E3">
        <w:rPr>
          <w:b/>
          <w:bCs/>
          <w:lang w:val="ru-RU"/>
        </w:rPr>
        <w:t>2.2.2.20.Основы безопасности жизнедеятельности</w:t>
      </w:r>
      <w:bookmarkEnd w:id="191"/>
      <w:bookmarkEnd w:id="192"/>
      <w:bookmarkEnd w:id="193"/>
    </w:p>
    <w:p w:rsidR="00E94082" w:rsidRPr="00CE50E3" w:rsidRDefault="00E94082" w:rsidP="00517390">
      <w:pPr>
        <w:ind w:firstLine="709"/>
        <w:jc w:val="both"/>
        <w:rPr>
          <w:lang w:val="ru-RU"/>
        </w:rPr>
      </w:pPr>
      <w:r w:rsidRPr="00CE50E3">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94082" w:rsidRPr="00CE50E3" w:rsidRDefault="00E94082" w:rsidP="00517390">
      <w:pPr>
        <w:overflowPunct w:val="0"/>
        <w:ind w:firstLine="709"/>
        <w:jc w:val="both"/>
        <w:rPr>
          <w:lang w:val="ru-RU"/>
        </w:rPr>
      </w:pPr>
      <w:r w:rsidRPr="00CE50E3">
        <w:rPr>
          <w:lang w:val="ru-RU"/>
        </w:rP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w:t>
      </w:r>
      <w:r w:rsidRPr="00CE50E3">
        <w:rPr>
          <w:lang w:val="ru-RU"/>
        </w:rPr>
        <w:lastRenderedPageBreak/>
        <w:t>соответствии с требованиями, предъявляемыми Федеральным государственным образовательным стандартом основного общего образования.</w:t>
      </w:r>
    </w:p>
    <w:p w:rsidR="00E94082" w:rsidRPr="00CE50E3" w:rsidRDefault="00E94082" w:rsidP="00517390">
      <w:pPr>
        <w:overflowPunct w:val="0"/>
        <w:ind w:firstLine="709"/>
        <w:jc w:val="both"/>
        <w:rPr>
          <w:lang w:val="ru-RU"/>
        </w:rPr>
      </w:pPr>
      <w:r w:rsidRPr="00CE50E3">
        <w:rPr>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94082" w:rsidRPr="00CE50E3" w:rsidRDefault="00E94082" w:rsidP="00517390">
      <w:pPr>
        <w:overflowPunct w:val="0"/>
        <w:ind w:firstLine="709"/>
        <w:jc w:val="both"/>
        <w:rPr>
          <w:lang w:val="ru-RU"/>
        </w:rPr>
      </w:pPr>
      <w:r w:rsidRPr="00CE50E3">
        <w:rPr>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94082" w:rsidRPr="00CE50E3" w:rsidRDefault="00E94082" w:rsidP="00517390">
      <w:pPr>
        <w:overflowPunct w:val="0"/>
        <w:ind w:firstLine="709"/>
        <w:jc w:val="both"/>
        <w:rPr>
          <w:lang w:val="ru-RU"/>
        </w:rPr>
      </w:pPr>
      <w:r w:rsidRPr="00CE50E3">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94082" w:rsidRPr="00CE50E3" w:rsidRDefault="00E94082" w:rsidP="00517390">
      <w:pPr>
        <w:ind w:firstLine="708"/>
        <w:jc w:val="both"/>
        <w:rPr>
          <w:lang w:val="ru-RU"/>
        </w:rPr>
      </w:pPr>
      <w:r w:rsidRPr="00CE50E3">
        <w:rPr>
          <w:lang w:val="ru-RU"/>
        </w:rPr>
        <w:t>Основы безопасности жизнедеятельности как учебный предмет обеспечивает:</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обучающимися знаний о безопасном поведении в повседневной жизнедеятельности;</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понимание необходимости беречь и сохранять свое здоровье как индивидуальную и общественную ценность;</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понимание необходимости сохранения природы и окружающей среды для полноценной жизни человека;</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умений оказывать первую помощь пострадавшим;</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умений готовность проявлять предосторожность в ситуациях неопределенности;</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умений использовать средства индивидуальной и коллективной защиты.</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Освоение и понимание учебного предмета «Основы безопасности жизнедеятельности» направлено на:</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воспитание у обучающихся чувства ответственности за личную безопасность, ценностного отношения к своему здоровью и жизни;</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94082" w:rsidRPr="00CE50E3" w:rsidRDefault="00E94082" w:rsidP="00D61154">
      <w:pPr>
        <w:widowControl/>
        <w:numPr>
          <w:ilvl w:val="0"/>
          <w:numId w:val="262"/>
        </w:numPr>
        <w:tabs>
          <w:tab w:val="left" w:pos="1134"/>
        </w:tabs>
        <w:ind w:left="0" w:firstLine="709"/>
        <w:jc w:val="both"/>
        <w:rPr>
          <w:lang w:val="ru-RU"/>
        </w:rPr>
      </w:pPr>
      <w:r w:rsidRPr="00CE50E3">
        <w:rPr>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94082" w:rsidRPr="00CE50E3" w:rsidRDefault="00E94082" w:rsidP="00517390">
      <w:pPr>
        <w:overflowPunct w:val="0"/>
        <w:ind w:firstLine="709"/>
        <w:jc w:val="both"/>
        <w:rPr>
          <w:lang w:val="ru-RU"/>
        </w:rPr>
      </w:pPr>
      <w:r w:rsidRPr="00CE50E3">
        <w:rPr>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94082" w:rsidRPr="00CE50E3" w:rsidRDefault="00E94082" w:rsidP="00517390">
      <w:pPr>
        <w:overflowPunct w:val="0"/>
        <w:ind w:firstLine="709"/>
        <w:jc w:val="both"/>
        <w:rPr>
          <w:lang w:val="ru-RU"/>
        </w:rPr>
      </w:pPr>
      <w:r w:rsidRPr="00CE50E3">
        <w:rPr>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94082" w:rsidRPr="00CE50E3" w:rsidRDefault="00E94082" w:rsidP="00517390">
      <w:pPr>
        <w:pStyle w:val="15"/>
        <w:spacing w:before="0" w:after="0" w:line="240" w:lineRule="auto"/>
        <w:ind w:firstLine="510"/>
        <w:jc w:val="both"/>
        <w:rPr>
          <w:smallCaps/>
          <w:sz w:val="24"/>
          <w:szCs w:val="24"/>
        </w:rPr>
      </w:pPr>
    </w:p>
    <w:p w:rsidR="00E94082" w:rsidRPr="00CE50E3" w:rsidRDefault="00E94082" w:rsidP="00517390">
      <w:pPr>
        <w:pStyle w:val="15"/>
        <w:spacing w:before="0" w:after="0" w:line="240" w:lineRule="auto"/>
        <w:ind w:firstLine="510"/>
        <w:jc w:val="both"/>
        <w:rPr>
          <w:smallCaps/>
          <w:sz w:val="24"/>
          <w:szCs w:val="24"/>
        </w:rPr>
      </w:pPr>
    </w:p>
    <w:p w:rsidR="00984788" w:rsidRPr="00984788" w:rsidRDefault="00984788" w:rsidP="00984788">
      <w:pPr>
        <w:rPr>
          <w:lang w:val="ru-RU"/>
        </w:rPr>
      </w:pPr>
      <w:r w:rsidRPr="00842407">
        <w:rPr>
          <w:b/>
          <w:smallCaps/>
          <w:lang w:val="ru-RU"/>
        </w:rPr>
        <w:t>2.3.</w:t>
      </w:r>
      <w:r>
        <w:rPr>
          <w:smallCaps/>
          <w:color w:val="FF0000"/>
        </w:rPr>
        <w:t> </w:t>
      </w:r>
      <w:r>
        <w:rPr>
          <w:b/>
          <w:lang w:val="ru-RU"/>
        </w:rPr>
        <w:t xml:space="preserve">РАБОЧАЯ </w:t>
      </w:r>
      <w:r w:rsidRPr="00C83D55">
        <w:rPr>
          <w:b/>
          <w:lang w:val="ru-RU"/>
        </w:rPr>
        <w:t>ПРОГРАММА ВОСПИТАНИЯ</w:t>
      </w:r>
    </w:p>
    <w:p w:rsidR="00984788" w:rsidRPr="003F222A" w:rsidRDefault="00984788" w:rsidP="00984788">
      <w:pPr>
        <w:wordWrap w:val="0"/>
        <w:adjustRightInd/>
        <w:jc w:val="center"/>
        <w:rPr>
          <w:rFonts w:eastAsia="Times New Roman"/>
          <w:b/>
          <w:color w:val="000000"/>
          <w:w w:val="0"/>
          <w:kern w:val="2"/>
          <w:lang w:val="ru-RU" w:eastAsia="ko-KR"/>
        </w:rPr>
      </w:pPr>
      <w:r w:rsidRPr="003F222A">
        <w:rPr>
          <w:rFonts w:eastAsia="Times New Roman"/>
          <w:b/>
          <w:color w:val="000000"/>
          <w:w w:val="0"/>
          <w:kern w:val="2"/>
          <w:lang w:val="ru-RU" w:eastAsia="ko-KR"/>
        </w:rPr>
        <w:t>ПОЯСНИТЕЛЬНАЯ ЗАПИСКА</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color w:val="000000"/>
          <w:w w:val="0"/>
          <w:kern w:val="2"/>
          <w:lang w:val="ru-RU" w:eastAsia="ko-KR"/>
        </w:rPr>
        <w:t>Программа воспитания является обязательной частью основных образовательных программ.</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color w:val="000000"/>
          <w:w w:val="0"/>
          <w:kern w:val="2"/>
          <w:lang w:val="ru-RU" w:eastAsia="ko-KR"/>
        </w:rPr>
        <w:t xml:space="preserve">Назначение  программы воспитания (далее – программа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образования(далее – школы)создать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показывает, каким образом педагогические работники </w:t>
      </w:r>
      <w:r w:rsidRPr="003F222A">
        <w:rPr>
          <w:rFonts w:eastAsia="Times New Roman"/>
          <w:kern w:val="2"/>
          <w:lang w:val="ru-RU" w:eastAsia="ko-KR"/>
        </w:rPr>
        <w:t xml:space="preserve">(учитель, классный руководитель, заместитель директора по воспитательной работе, старший вожатый, воспитатель, куратор, тьютор и т.п.)наставники, </w:t>
      </w:r>
      <w:r w:rsidRPr="003F222A">
        <w:rPr>
          <w:rFonts w:eastAsia="Times New Roman"/>
          <w:color w:val="000000"/>
          <w:w w:val="0"/>
          <w:kern w:val="2"/>
          <w:lang w:val="ru-RU" w:eastAsia="ko-KR"/>
        </w:rPr>
        <w:t xml:space="preserve">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color w:val="000000"/>
          <w:w w:val="0"/>
          <w:kern w:val="2"/>
          <w:lang w:val="ru-RU" w:eastAsia="ko-KR"/>
        </w:rPr>
        <w:t xml:space="preserve">В центре  программы воспитания в соответствии с Федеральными государственными образовательными стандартами(далее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w:t>
      </w:r>
      <w:r w:rsidRPr="003F222A">
        <w:rPr>
          <w:rFonts w:eastAsia="Times New Roman"/>
          <w:color w:val="000000"/>
          <w:w w:val="0"/>
          <w:kern w:val="2"/>
          <w:lang w:val="ru-RU" w:eastAsia="ko-KR"/>
        </w:rPr>
        <w:br/>
        <w:t xml:space="preserve">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984788" w:rsidRPr="003F222A" w:rsidRDefault="00984788" w:rsidP="00984788">
      <w:pPr>
        <w:tabs>
          <w:tab w:val="left" w:pos="851"/>
        </w:tabs>
        <w:adjustRightInd/>
        <w:ind w:firstLine="709"/>
        <w:jc w:val="both"/>
        <w:rPr>
          <w:rFonts w:eastAsia="Gulim"/>
          <w:kern w:val="2"/>
          <w:lang w:val="ru-RU" w:eastAsia="ko-KR"/>
        </w:rPr>
      </w:pPr>
      <w:r w:rsidRPr="003F222A">
        <w:rPr>
          <w:rFonts w:eastAsia="Times New Roman"/>
          <w:color w:val="000000"/>
          <w:w w:val="0"/>
          <w:kern w:val="2"/>
          <w:lang w:val="ru-RU" w:eastAsia="ko-KR"/>
        </w:rPr>
        <w:t xml:space="preserve">Программа воспитания – это не перечень обязательных для школы мероприятий, а описание системы </w:t>
      </w:r>
      <w:r w:rsidRPr="003F222A">
        <w:rPr>
          <w:rFonts w:eastAsia="Times New Roman"/>
          <w:iCs/>
          <w:color w:val="000000"/>
          <w:w w:val="0"/>
          <w:kern w:val="2"/>
          <w:lang w:val="ru-RU" w:eastAsia="ko-KR"/>
        </w:rPr>
        <w:t>возможных</w:t>
      </w:r>
      <w:r w:rsidRPr="003F222A">
        <w:rPr>
          <w:rFonts w:eastAsia="Times New Roman"/>
          <w:color w:val="000000"/>
          <w:w w:val="0"/>
          <w:kern w:val="2"/>
          <w:lang w:val="ru-RU" w:eastAsia="ko-KR"/>
        </w:rPr>
        <w:t xml:space="preserve"> форм и методов работы с обучающимися.</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color w:val="000000"/>
          <w:w w:val="0"/>
          <w:kern w:val="2"/>
          <w:lang w:val="ru-RU" w:eastAsia="ko-KR"/>
        </w:rPr>
        <w:lastRenderedPageBreak/>
        <w:t>Рабочая программа воспитания образовательной организации включает в себя четыре основных раздела:</w:t>
      </w:r>
    </w:p>
    <w:p w:rsidR="00984788" w:rsidRPr="003F222A" w:rsidRDefault="00984788" w:rsidP="00984788">
      <w:pPr>
        <w:adjustRightInd/>
        <w:ind w:firstLine="709"/>
        <w:jc w:val="both"/>
        <w:rPr>
          <w:rFonts w:eastAsia="Times New Roman"/>
          <w:color w:val="000000"/>
          <w:w w:val="0"/>
          <w:kern w:val="2"/>
          <w:lang w:val="ru-RU" w:eastAsia="ko-KR"/>
        </w:rPr>
      </w:pPr>
      <w:r w:rsidRPr="003F222A">
        <w:rPr>
          <w:rFonts w:eastAsia="Times New Roman"/>
          <w:i/>
          <w:iCs/>
          <w:color w:val="000000"/>
          <w:w w:val="0"/>
          <w:kern w:val="2"/>
          <w:lang w:val="ru-RU" w:eastAsia="ko-KR"/>
        </w:rPr>
        <w:t>раздел</w:t>
      </w:r>
      <w:r w:rsidRPr="003F222A">
        <w:rPr>
          <w:rFonts w:eastAsia="Times New Roman"/>
          <w:i/>
          <w:color w:val="000000"/>
          <w:w w:val="0"/>
          <w:kern w:val="2"/>
          <w:lang w:val="ru-RU" w:eastAsia="ko-KR"/>
        </w:rPr>
        <w:t>«Особенности организуемого в школе воспитательного процесса</w:t>
      </w:r>
      <w:r w:rsidRPr="003F222A">
        <w:rPr>
          <w:rFonts w:eastAsia="Times New Roman"/>
          <w:iCs/>
          <w:color w:val="000000"/>
          <w:w w:val="0"/>
          <w:kern w:val="2"/>
          <w:lang w:val="ru-RU" w:eastAsia="ko-KR"/>
        </w:rPr>
        <w:t xml:space="preserve">», в котором </w:t>
      </w:r>
      <w:r w:rsidRPr="003F222A">
        <w:rPr>
          <w:rFonts w:eastAsia="Times New Roman"/>
          <w:color w:val="000000"/>
          <w:w w:val="0"/>
          <w:kern w:val="2"/>
          <w:lang w:val="ru-RU" w:eastAsia="ko-KR"/>
        </w:rPr>
        <w:t>описывается специфика  деятельности в сфере воспитания. Здесь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важных для школы принципах и традициях воспитания.</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
          <w:iCs/>
          <w:color w:val="000000"/>
          <w:w w:val="0"/>
          <w:kern w:val="2"/>
          <w:lang w:val="ru-RU" w:eastAsia="ko-KR"/>
        </w:rPr>
        <w:t>раздел «Цель и задачи воспитания»</w:t>
      </w:r>
      <w:r w:rsidRPr="003F222A">
        <w:rPr>
          <w:rFonts w:eastAsia="Times New Roman"/>
          <w:iCs/>
          <w:color w:val="000000"/>
          <w:w w:val="0"/>
          <w:kern w:val="2"/>
          <w:lang w:val="ru-RU" w:eastAsia="ko-KR"/>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984788" w:rsidRPr="003F222A" w:rsidRDefault="00984788" w:rsidP="00984788">
      <w:pPr>
        <w:adjustRightInd/>
        <w:ind w:firstLine="709"/>
        <w:jc w:val="both"/>
        <w:rPr>
          <w:rFonts w:eastAsia="Times New Roman"/>
          <w:color w:val="000000"/>
          <w:w w:val="0"/>
          <w:kern w:val="2"/>
          <w:lang w:val="ru-RU" w:eastAsia="ko-KR"/>
        </w:rPr>
      </w:pPr>
      <w:r w:rsidRPr="003F222A">
        <w:rPr>
          <w:rFonts w:eastAsia="Times New Roman"/>
          <w:i/>
          <w:iCs/>
          <w:color w:val="000000"/>
          <w:w w:val="0"/>
          <w:kern w:val="2"/>
          <w:lang w:val="ru-RU" w:eastAsia="ko-KR"/>
        </w:rPr>
        <w:t>раздел</w:t>
      </w:r>
      <w:r w:rsidRPr="003F222A">
        <w:rPr>
          <w:rFonts w:eastAsia="Times New Roman"/>
          <w:i/>
          <w:color w:val="000000"/>
          <w:w w:val="0"/>
          <w:kern w:val="2"/>
          <w:lang w:val="ru-RU" w:eastAsia="ko-KR"/>
        </w:rPr>
        <w:t>«Виды, формы и содержание деятельности»</w:t>
      </w:r>
      <w:r w:rsidRPr="003F222A">
        <w:rPr>
          <w:rFonts w:eastAsia="Times New Roman"/>
          <w:iCs/>
          <w:color w:val="000000"/>
          <w:w w:val="0"/>
          <w:kern w:val="2"/>
          <w:lang w:val="ru-RU" w:eastAsia="ko-KR"/>
        </w:rPr>
        <w:t xml:space="preserve">, в котором школа </w:t>
      </w:r>
      <w:r w:rsidRPr="003F222A">
        <w:rPr>
          <w:rFonts w:eastAsia="Times New Roman"/>
          <w:color w:val="000000"/>
          <w:w w:val="0"/>
          <w:kern w:val="2"/>
          <w:lang w:val="ru-RU" w:eastAsia="ko-KR"/>
        </w:rPr>
        <w:t>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984788" w:rsidRPr="003F222A" w:rsidRDefault="00984788" w:rsidP="00984788">
      <w:pPr>
        <w:adjustRightInd/>
        <w:ind w:firstLine="709"/>
        <w:jc w:val="both"/>
        <w:rPr>
          <w:rFonts w:eastAsia="Times New Roman"/>
          <w:kern w:val="2"/>
          <w:lang w:val="ru-RU" w:eastAsia="ko-KR"/>
        </w:rPr>
      </w:pPr>
      <w:r w:rsidRPr="003F222A">
        <w:rPr>
          <w:rFonts w:eastAsia="Times New Roman"/>
          <w:kern w:val="2"/>
          <w:lang w:val="ru-RU" w:eastAsia="ko-KR"/>
        </w:rPr>
        <w:t>О</w:t>
      </w:r>
      <w:r w:rsidRPr="003F222A">
        <w:rPr>
          <w:rFonts w:eastAsia="Times New Roman"/>
          <w:color w:val="000000"/>
          <w:w w:val="0"/>
          <w:kern w:val="2"/>
          <w:lang w:val="ru-RU" w:eastAsia="ko-KR"/>
        </w:rPr>
        <w:t xml:space="preserve">бразовательная организация, разрабатывая собственную рабочую программу воспитания, вправе включать в нее те вариативные модули, которые помогут </w:t>
      </w:r>
      <w:r w:rsidRPr="003F222A">
        <w:rPr>
          <w:rFonts w:eastAsia="Times New Roman"/>
          <w:color w:val="000000"/>
          <w:w w:val="0"/>
          <w:kern w:val="2"/>
          <w:lang w:val="ru-RU" w:eastAsia="ko-KR"/>
        </w:rPr>
        <w:br/>
        <w:t xml:space="preserve">ей в наибольшей степени реализовать свой воспитательный потенциал с учетом имеющихся у нее кадровых и материальных ресурсов. </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kern w:val="2"/>
          <w:lang w:val="ru-RU" w:eastAsia="ko-KR"/>
        </w:rPr>
        <w:t xml:space="preserve">Модули в программе воспитания располагаются в соответствии </w:t>
      </w:r>
      <w:r w:rsidRPr="003F222A">
        <w:rPr>
          <w:rFonts w:eastAsia="Times New Roman"/>
          <w:kern w:val="2"/>
          <w:lang w:val="ru-RU" w:eastAsia="ko-KR"/>
        </w:rPr>
        <w:br/>
        <w:t xml:space="preserve">с их значимостью в системе воспитательной работы школы. </w:t>
      </w:r>
      <w:r w:rsidRPr="003F222A">
        <w:rPr>
          <w:rFonts w:eastAsia="Times New Roman"/>
          <w:color w:val="000000"/>
          <w:w w:val="0"/>
          <w:kern w:val="2"/>
          <w:lang w:val="ru-RU" w:eastAsia="ko-KR"/>
        </w:rPr>
        <w:t>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i/>
          <w:iCs/>
          <w:color w:val="000000"/>
          <w:w w:val="0"/>
          <w:kern w:val="2"/>
          <w:lang w:val="ru-RU" w:eastAsia="ko-KR"/>
        </w:rPr>
        <w:t>Раздел «Основные направления самоанализа воспитательной работы»</w:t>
      </w:r>
      <w:r w:rsidRPr="003F222A">
        <w:rPr>
          <w:rFonts w:eastAsia="Times New Roman"/>
          <w:color w:val="000000"/>
          <w:w w:val="0"/>
          <w:kern w:val="2"/>
          <w:lang w:val="ru-RU" w:eastAsia="ko-KR"/>
        </w:rPr>
        <w:t xml:space="preserve">, </w:t>
      </w:r>
      <w:r w:rsidRPr="003F222A">
        <w:rPr>
          <w:rFonts w:eastAsia="Times New Roman"/>
          <w:color w:val="000000"/>
          <w:w w:val="0"/>
          <w:kern w:val="2"/>
          <w:lang w:val="ru-RU" w:eastAsia="ko-KR"/>
        </w:rPr>
        <w:br/>
        <w:t xml:space="preserve">в котором </w:t>
      </w:r>
      <w:r w:rsidRPr="003F222A">
        <w:rPr>
          <w:rFonts w:eastAsia="Times New Roman"/>
          <w:iCs/>
          <w:color w:val="000000"/>
          <w:w w:val="0"/>
          <w:kern w:val="2"/>
          <w:lang w:val="ru-RU" w:eastAsia="ko-KR"/>
        </w:rPr>
        <w:t xml:space="preserve"> </w:t>
      </w:r>
      <w:r w:rsidRPr="003F222A">
        <w:rPr>
          <w:rFonts w:eastAsia="Times New Roman"/>
          <w:color w:val="000000"/>
          <w:w w:val="0"/>
          <w:kern w:val="2"/>
          <w:lang w:val="ru-RU" w:eastAsia="ko-KR"/>
        </w:rPr>
        <w:t>показано, каким образом в школе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его осуществления.</w:t>
      </w:r>
    </w:p>
    <w:p w:rsidR="00984788" w:rsidRPr="003F222A" w:rsidRDefault="00984788" w:rsidP="00984788">
      <w:pPr>
        <w:tabs>
          <w:tab w:val="left" w:pos="851"/>
        </w:tabs>
        <w:adjustRightInd/>
        <w:ind w:firstLine="709"/>
        <w:jc w:val="both"/>
        <w:rPr>
          <w:rFonts w:eastAsia="Times New Roman"/>
          <w:kern w:val="2"/>
          <w:lang w:val="ru-RU" w:eastAsia="ko-KR"/>
        </w:rPr>
      </w:pPr>
      <w:r w:rsidRPr="003F222A">
        <w:rPr>
          <w:rFonts w:eastAsia="Times New Roman"/>
          <w:kern w:val="2"/>
          <w:lang w:val="ru-RU" w:eastAsia="ko-KR"/>
        </w:rPr>
        <w:t xml:space="preserve">К программе воспитания  прилагается ежегодный календарный план воспитательной работы. </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r w:rsidRPr="003F222A">
        <w:rPr>
          <w:rFonts w:eastAsia="Times New Roman"/>
          <w:color w:val="000000"/>
          <w:w w:val="0"/>
          <w:kern w:val="2"/>
          <w:lang w:val="ru-RU" w:eastAsia="ko-KR"/>
        </w:rPr>
        <w:t xml:space="preserve">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p>
    <w:p w:rsidR="00984788" w:rsidRPr="003F222A" w:rsidRDefault="00984788" w:rsidP="00984788">
      <w:pPr>
        <w:tabs>
          <w:tab w:val="left" w:pos="851"/>
        </w:tabs>
        <w:adjustRightInd/>
        <w:ind w:firstLine="709"/>
        <w:jc w:val="both"/>
        <w:rPr>
          <w:rFonts w:eastAsia="Times New Roman"/>
          <w:color w:val="000000"/>
          <w:w w:val="0"/>
          <w:kern w:val="2"/>
          <w:lang w:val="ru-RU" w:eastAsia="ko-KR"/>
        </w:rPr>
      </w:pPr>
    </w:p>
    <w:p w:rsidR="00984788" w:rsidRPr="003F222A" w:rsidRDefault="00984788" w:rsidP="00984788">
      <w:pPr>
        <w:adjustRightInd/>
        <w:jc w:val="center"/>
        <w:rPr>
          <w:rFonts w:eastAsia="Times New Roman"/>
          <w:b/>
          <w:color w:val="000000"/>
          <w:w w:val="0"/>
          <w:kern w:val="2"/>
          <w:shd w:val="clear" w:color="000000" w:fill="FFFFFF"/>
          <w:lang w:val="ru-RU" w:eastAsia="ko-KR"/>
        </w:rPr>
      </w:pPr>
      <w:r w:rsidRPr="003F222A">
        <w:rPr>
          <w:rFonts w:eastAsia="Times New Roman"/>
          <w:b/>
          <w:color w:val="000000"/>
          <w:w w:val="0"/>
          <w:kern w:val="2"/>
          <w:shd w:val="clear" w:color="000000" w:fill="FFFFFF"/>
          <w:lang w:val="ru-RU" w:eastAsia="ko-KR"/>
        </w:rPr>
        <w:t>1. ОСОБЕННОСТИ ОРГАНИЗУЕМОГО В ШКОЛЕ ВОСПИТАТЕЛЬНОГО ПРОЦЕССА</w:t>
      </w:r>
    </w:p>
    <w:p w:rsidR="00984788" w:rsidRPr="003F222A" w:rsidRDefault="00984788" w:rsidP="00984788">
      <w:pPr>
        <w:adjustRightInd/>
        <w:ind w:firstLine="709"/>
        <w:jc w:val="both"/>
        <w:rPr>
          <w:rFonts w:eastAsia="Times New Roman"/>
          <w:i/>
          <w:kern w:val="2"/>
          <w:lang w:val="ru-RU" w:eastAsia="ko-KR"/>
        </w:rPr>
      </w:pP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МБОУ «Краснолипьевская школа» (средняя школа) осуществляет образовательный процесс для обучающихся трех близлежащих сел: Россошки, Новосолдатка, Краснолипье. В с. Новосолдатка находится структурное подразделение школы, включающее детский сад «Родничок» и основную школу.  В с.Краснолипье - структурное подразделение детский сад «Радуга».</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 xml:space="preserve">МБОУ «Краснолипьевская школа»  расположена в центре села Краснолипье по </w:t>
      </w:r>
      <w:r w:rsidRPr="003F222A">
        <w:rPr>
          <w:rFonts w:eastAsia="Times New Roman"/>
          <w:iCs/>
          <w:color w:val="000000"/>
          <w:w w:val="0"/>
          <w:kern w:val="2"/>
          <w:lang w:val="ru-RU" w:eastAsia="ko-KR"/>
        </w:rPr>
        <w:lastRenderedPageBreak/>
        <w:t>адресу пл.Ленина д.2.  На близлежащей территории находится несколько торговых точек, СКДЦ, филиал районной больницы, ООО «Агро-Воронеж». Отрицательного влияния на обучающихся данные организации не оказывают. Школа тесно сотрудничает с местным СКДЦ, где обучающиеся занимаются в вокальных и танцевальных объединениях.</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kern w:val="2"/>
          <w:lang w:val="ru-RU" w:eastAsia="ko-KR"/>
        </w:rPr>
        <w:t>В школе обучаются в основном дети из социально благополучных семей, нацеленных на получение качественного общего образования. Неблагополучных семей, сосотоящих на разных видах учета – 3. С ними ведется непрерывная работа.</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 xml:space="preserve">Процесс воспитания в образовательной организации основывается </w:t>
      </w:r>
      <w:r w:rsidRPr="003F222A">
        <w:rPr>
          <w:rFonts w:eastAsia="Times New Roman"/>
          <w:iCs/>
          <w:color w:val="000000"/>
          <w:w w:val="0"/>
          <w:kern w:val="2"/>
          <w:lang w:val="ru-RU" w:eastAsia="ko-KR"/>
        </w:rPr>
        <w:br/>
        <w:t>на следующих принципах взаимодействия педагогических работников</w:t>
      </w:r>
      <w:r w:rsidRPr="003F222A">
        <w:rPr>
          <w:rFonts w:eastAsia="Times New Roman"/>
          <w:iCs/>
          <w:color w:val="000000"/>
          <w:w w:val="0"/>
          <w:kern w:val="2"/>
          <w:lang w:val="ru-RU" w:eastAsia="ko-KR"/>
        </w:rPr>
        <w:br/>
        <w:t>и обучающихся:</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3F222A">
        <w:rPr>
          <w:rFonts w:eastAsia="Times New Roman"/>
          <w:iCs/>
          <w:color w:val="000000"/>
          <w:w w:val="0"/>
          <w:kern w:val="2"/>
          <w:lang w:val="ru-RU" w:eastAsia="ko-KR"/>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организация основных совместных дел обучающихся и педагогических работников как предмета совместной заботы и взрослых, и обучающихся;</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iCs/>
          <w:color w:val="000000"/>
          <w:w w:val="0"/>
          <w:kern w:val="2"/>
          <w:lang w:val="ru-RU" w:eastAsia="ko-KR"/>
        </w:rPr>
        <w:t>системность, целесообразность и нешаблонность воспитания как условия его эффективности.</w:t>
      </w:r>
    </w:p>
    <w:p w:rsidR="00984788" w:rsidRPr="003F222A" w:rsidRDefault="00984788" w:rsidP="00984788">
      <w:pPr>
        <w:adjustRightInd/>
        <w:ind w:firstLine="709"/>
        <w:jc w:val="both"/>
        <w:rPr>
          <w:rFonts w:eastAsia="Times New Roman"/>
          <w:iCs/>
          <w:color w:val="000000"/>
          <w:w w:val="0"/>
          <w:kern w:val="2"/>
          <w:lang w:val="ru-RU" w:eastAsia="ko-KR"/>
        </w:rPr>
      </w:pPr>
      <w:r w:rsidRPr="003F222A">
        <w:rPr>
          <w:rFonts w:eastAsia="Times New Roman"/>
          <w:color w:val="00000A"/>
          <w:kern w:val="2"/>
          <w:lang w:val="ru-RU" w:eastAsia="ko-KR"/>
        </w:rPr>
        <w:t>Основными традициями воспитания в образовательной организации являются следующие</w:t>
      </w:r>
      <w:r w:rsidRPr="003F222A">
        <w:rPr>
          <w:rFonts w:eastAsia="Times New Roman"/>
          <w:iCs/>
          <w:color w:val="000000"/>
          <w:w w:val="0"/>
          <w:kern w:val="2"/>
          <w:lang w:val="ru-RU" w:eastAsia="ko-KR"/>
        </w:rPr>
        <w:t xml:space="preserve">: </w:t>
      </w:r>
    </w:p>
    <w:p w:rsidR="00984788" w:rsidRPr="003F222A" w:rsidRDefault="00984788" w:rsidP="00984788">
      <w:pPr>
        <w:adjustRightInd/>
        <w:ind w:firstLine="709"/>
        <w:jc w:val="both"/>
        <w:rPr>
          <w:rFonts w:eastAsia="Times New Roman"/>
          <w:kern w:val="2"/>
          <w:lang w:val="ru-RU"/>
        </w:rPr>
      </w:pPr>
      <w:r w:rsidRPr="003F222A">
        <w:rPr>
          <w:rFonts w:eastAsia="Times New Roman"/>
          <w:color w:val="00000A"/>
          <w:kern w:val="2"/>
          <w:lang w:val="ru-RU" w:eastAsia="ko-KR"/>
        </w:rPr>
        <w:t xml:space="preserve">стержнем годового цикла воспитательной работы школы являются ключевые общешкольные дела, </w:t>
      </w:r>
      <w:r w:rsidRPr="003F222A">
        <w:rPr>
          <w:rFonts w:eastAsia="Times New Roman"/>
          <w:kern w:val="2"/>
          <w:lang w:val="ru-RU"/>
        </w:rPr>
        <w:t>через которые осуществляется интеграция воспитательных усилий педагогических работников;</w:t>
      </w:r>
    </w:p>
    <w:p w:rsidR="00984788" w:rsidRPr="003F222A" w:rsidRDefault="00984788" w:rsidP="00984788">
      <w:pPr>
        <w:adjustRightInd/>
        <w:ind w:firstLine="709"/>
        <w:jc w:val="both"/>
        <w:rPr>
          <w:rFonts w:eastAsia="Times New Roman"/>
          <w:kern w:val="2"/>
          <w:lang w:val="ru-RU"/>
        </w:rPr>
      </w:pPr>
      <w:r w:rsidRPr="003F222A">
        <w:rPr>
          <w:rFonts w:eastAsia="Times New Roman"/>
          <w:kern w:val="2"/>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84788" w:rsidRPr="003F222A" w:rsidRDefault="00984788" w:rsidP="00984788">
      <w:pPr>
        <w:adjustRightInd/>
        <w:ind w:firstLine="709"/>
        <w:jc w:val="both"/>
        <w:rPr>
          <w:rFonts w:eastAsia="Times New Roman"/>
          <w:kern w:val="2"/>
          <w:lang w:val="ru-RU"/>
        </w:rPr>
      </w:pPr>
      <w:r w:rsidRPr="003F222A">
        <w:rPr>
          <w:rFonts w:eastAsia="Times New Roman"/>
          <w:kern w:val="2"/>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84788" w:rsidRPr="003F222A" w:rsidRDefault="00984788" w:rsidP="00984788">
      <w:pPr>
        <w:adjustRightInd/>
        <w:ind w:firstLine="709"/>
        <w:jc w:val="both"/>
        <w:rPr>
          <w:rFonts w:eastAsia="Times New Roman"/>
          <w:kern w:val="2"/>
          <w:lang w:val="ru-RU"/>
        </w:rPr>
      </w:pPr>
      <w:r w:rsidRPr="003F222A">
        <w:rPr>
          <w:rFonts w:eastAsia="Times New Roman"/>
          <w:kern w:val="2"/>
          <w:lang w:val="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984788" w:rsidRPr="003F222A" w:rsidRDefault="00984788" w:rsidP="00984788">
      <w:pPr>
        <w:adjustRightInd/>
        <w:ind w:firstLine="709"/>
        <w:jc w:val="both"/>
        <w:rPr>
          <w:rFonts w:eastAsia="Times New Roman"/>
          <w:kern w:val="2"/>
          <w:lang w:val="ru-RU"/>
        </w:rPr>
      </w:pPr>
      <w:r w:rsidRPr="003F222A">
        <w:rPr>
          <w:rFonts w:eastAsia="Times New Roman"/>
          <w:kern w:val="2"/>
          <w:lang w:val="ru-RU"/>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3F222A">
        <w:rPr>
          <w:rFonts w:eastAsia="Times New Roman"/>
          <w:color w:val="000000"/>
          <w:w w:val="0"/>
          <w:kern w:val="2"/>
          <w:lang w:val="ru-RU" w:eastAsia="ko-KR"/>
        </w:rPr>
        <w:t>установление в них доброжелательных и товарищеских взаимоотношений;</w:t>
      </w:r>
    </w:p>
    <w:p w:rsidR="00984788" w:rsidRPr="003F222A" w:rsidRDefault="00984788" w:rsidP="00984788">
      <w:pPr>
        <w:adjustRightInd/>
        <w:ind w:firstLine="709"/>
        <w:jc w:val="both"/>
        <w:rPr>
          <w:rFonts w:eastAsia="Times New Roman"/>
          <w:kern w:val="2"/>
          <w:lang w:val="ru-RU"/>
        </w:rPr>
      </w:pPr>
      <w:r w:rsidRPr="003F222A">
        <w:rPr>
          <w:rFonts w:eastAsia="Times New Roman"/>
          <w:kern w:val="2"/>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84788" w:rsidRPr="003F222A" w:rsidRDefault="00984788" w:rsidP="00984788">
      <w:pPr>
        <w:adjustRightInd/>
        <w:ind w:firstLine="709"/>
        <w:jc w:val="both"/>
        <w:rPr>
          <w:rFonts w:eastAsia="Times New Roman"/>
          <w:kern w:val="2"/>
          <w:lang w:val="ru-RU"/>
        </w:rPr>
      </w:pPr>
    </w:p>
    <w:p w:rsidR="00984788" w:rsidRPr="003F222A" w:rsidRDefault="00984788" w:rsidP="00984788">
      <w:pPr>
        <w:adjustRightInd/>
        <w:jc w:val="center"/>
        <w:rPr>
          <w:rFonts w:eastAsia="Times New Roman"/>
          <w:b/>
          <w:color w:val="000000"/>
          <w:w w:val="0"/>
          <w:kern w:val="2"/>
          <w:lang w:val="ru-RU" w:eastAsia="ko-KR"/>
        </w:rPr>
      </w:pPr>
      <w:r w:rsidRPr="003F222A">
        <w:rPr>
          <w:rFonts w:eastAsia="Times New Roman"/>
          <w:b/>
          <w:color w:val="000000"/>
          <w:w w:val="0"/>
          <w:kern w:val="2"/>
          <w:lang w:val="ru-RU" w:eastAsia="ko-KR"/>
        </w:rPr>
        <w:t>2. ЦЕЛЬ И ЗАДАЧИ ВОСПИТАНИЯ</w:t>
      </w:r>
    </w:p>
    <w:p w:rsidR="00984788" w:rsidRPr="003F222A" w:rsidRDefault="00984788" w:rsidP="00984788">
      <w:pPr>
        <w:widowControl/>
        <w:autoSpaceDE/>
        <w:autoSpaceDN/>
        <w:adjustRightInd/>
        <w:ind w:firstLine="709"/>
        <w:jc w:val="both"/>
        <w:rPr>
          <w:rFonts w:eastAsia="№Е"/>
          <w:lang w:val="ru-RU"/>
        </w:rPr>
      </w:pPr>
      <w:r w:rsidRPr="003F222A">
        <w:rPr>
          <w:rFonts w:eastAsia="№Е"/>
          <w:iCs/>
          <w:lang w:val="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3F222A">
        <w:rPr>
          <w:rFonts w:eastAsia="№Е"/>
          <w:iCs/>
          <w:lang w:val="ru-RU"/>
        </w:rPr>
        <w:br/>
        <w:t>и будущее своей страны, укорененный в духовных и культурных традициях многонационального народа Российской Федерации.</w:t>
      </w:r>
    </w:p>
    <w:p w:rsidR="00984788" w:rsidRPr="003F222A" w:rsidRDefault="00984788" w:rsidP="00984788">
      <w:pPr>
        <w:adjustRightInd/>
        <w:ind w:firstLine="709"/>
        <w:jc w:val="both"/>
        <w:rPr>
          <w:rFonts w:eastAsia="№Е"/>
          <w:iCs/>
          <w:kern w:val="2"/>
          <w:lang w:val="ru-RU" w:eastAsia="ko-KR"/>
        </w:rPr>
      </w:pPr>
      <w:r w:rsidRPr="003F222A">
        <w:rPr>
          <w:rFonts w:eastAsia="№Е"/>
          <w:kern w:val="2"/>
          <w:lang w:val="ru-RU" w:eastAsia="ko-KR"/>
        </w:rPr>
        <w:t xml:space="preserve">Исходя из этого воспитательного идеала, а также основываясь на </w:t>
      </w:r>
      <w:r w:rsidRPr="003F222A">
        <w:rPr>
          <w:rFonts w:eastAsia="№Е"/>
          <w:iCs/>
          <w:kern w:val="2"/>
          <w:lang w:val="ru-RU" w:eastAsia="ko-KR"/>
        </w:rPr>
        <w:t xml:space="preserve">базовых </w:t>
      </w:r>
      <w:r w:rsidRPr="003F222A">
        <w:rPr>
          <w:rFonts w:eastAsia="№Е"/>
          <w:iCs/>
          <w:kern w:val="2"/>
          <w:lang w:val="ru-RU" w:eastAsia="ko-KR"/>
        </w:rPr>
        <w:br/>
      </w:r>
      <w:r w:rsidRPr="003F222A">
        <w:rPr>
          <w:rFonts w:eastAsia="№Е"/>
          <w:iCs/>
          <w:kern w:val="2"/>
          <w:lang w:val="ru-RU" w:eastAsia="ko-KR"/>
        </w:rPr>
        <w:lastRenderedPageBreak/>
        <w:t xml:space="preserve">для нашего общества ценностях (таких как семья, труд, отечество, природа, мир, знания, культура, здоровье, человек) </w:t>
      </w:r>
      <w:r w:rsidRPr="003F222A">
        <w:rPr>
          <w:rFonts w:eastAsia="№Е"/>
          <w:kern w:val="2"/>
          <w:lang w:val="ru-RU" w:eastAsia="ko-KR"/>
        </w:rPr>
        <w:t xml:space="preserve">формулируется общая </w:t>
      </w:r>
      <w:r w:rsidRPr="003F222A">
        <w:rPr>
          <w:rFonts w:eastAsia="№Е"/>
          <w:b/>
          <w:bCs/>
          <w:i/>
          <w:iCs/>
          <w:kern w:val="2"/>
          <w:lang w:val="ru-RU" w:eastAsia="ko-KR"/>
        </w:rPr>
        <w:t xml:space="preserve">цель </w:t>
      </w:r>
      <w:r w:rsidRPr="003F222A">
        <w:rPr>
          <w:rFonts w:eastAsia="№Е"/>
          <w:b/>
          <w:i/>
          <w:kern w:val="2"/>
          <w:lang w:val="ru-RU" w:eastAsia="ko-KR"/>
        </w:rPr>
        <w:t>воспитания</w:t>
      </w:r>
      <w:r w:rsidRPr="003F222A">
        <w:rPr>
          <w:rFonts w:eastAsia="№Е"/>
          <w:kern w:val="2"/>
          <w:lang w:val="ru-RU" w:eastAsia="ko-KR"/>
        </w:rPr>
        <w:br/>
        <w:t xml:space="preserve">в общеобразовательной организации – </w:t>
      </w:r>
      <w:r w:rsidRPr="003F222A">
        <w:rPr>
          <w:rFonts w:eastAsia="№Е"/>
          <w:iCs/>
          <w:kern w:val="2"/>
          <w:lang w:val="ru-RU" w:eastAsia="ko-KR"/>
        </w:rPr>
        <w:t>личностное развитие обучающихся, проявляющееся:</w:t>
      </w:r>
    </w:p>
    <w:p w:rsidR="00984788" w:rsidRPr="003F222A" w:rsidRDefault="00984788" w:rsidP="00984788">
      <w:pPr>
        <w:adjustRightInd/>
        <w:ind w:firstLine="709"/>
        <w:jc w:val="both"/>
        <w:rPr>
          <w:rFonts w:eastAsia="№Е"/>
          <w:iCs/>
          <w:kern w:val="2"/>
          <w:lang w:val="ru-RU" w:eastAsia="ko-KR"/>
        </w:rPr>
      </w:pPr>
      <w:r w:rsidRPr="003F222A">
        <w:rPr>
          <w:rFonts w:eastAsia="№Е"/>
          <w:iCs/>
          <w:kern w:val="2"/>
          <w:lang w:val="ru-RU" w:eastAsia="ko-KR"/>
        </w:rPr>
        <w:t xml:space="preserve">в усвоении ими знаний основных норм, которые общество выработало </w:t>
      </w:r>
      <w:r w:rsidRPr="003F222A">
        <w:rPr>
          <w:rFonts w:eastAsia="№Е"/>
          <w:iCs/>
          <w:kern w:val="2"/>
          <w:lang w:val="ru-RU" w:eastAsia="ko-KR"/>
        </w:rPr>
        <w:br/>
        <w:t xml:space="preserve">на основе этих ценностей (то есть, в усвоении ими социально значимых знаний); </w:t>
      </w:r>
    </w:p>
    <w:p w:rsidR="00984788" w:rsidRPr="003F222A" w:rsidRDefault="00984788" w:rsidP="00984788">
      <w:pPr>
        <w:adjustRightInd/>
        <w:ind w:firstLine="709"/>
        <w:jc w:val="both"/>
        <w:rPr>
          <w:rFonts w:eastAsia="№Е"/>
          <w:iCs/>
          <w:kern w:val="2"/>
          <w:lang w:val="ru-RU" w:eastAsia="ko-KR"/>
        </w:rPr>
      </w:pPr>
      <w:r w:rsidRPr="003F222A">
        <w:rPr>
          <w:rFonts w:eastAsia="№Е"/>
          <w:iCs/>
          <w:kern w:val="2"/>
          <w:lang w:val="ru-RU" w:eastAsia="ko-KR"/>
        </w:rPr>
        <w:t xml:space="preserve">в развитии их позитивных отношений к этим общественным ценностям </w:t>
      </w:r>
      <w:r w:rsidRPr="003F222A">
        <w:rPr>
          <w:rFonts w:eastAsia="№Е"/>
          <w:iCs/>
          <w:kern w:val="2"/>
          <w:lang w:val="ru-RU" w:eastAsia="ko-KR"/>
        </w:rPr>
        <w:br/>
        <w:t>(то есть в развитии их социально значимых отношений);</w:t>
      </w:r>
    </w:p>
    <w:p w:rsidR="00984788" w:rsidRPr="003F222A" w:rsidRDefault="00984788" w:rsidP="00984788">
      <w:pPr>
        <w:adjustRightInd/>
        <w:ind w:firstLine="709"/>
        <w:jc w:val="both"/>
        <w:rPr>
          <w:rFonts w:eastAsia="№Е"/>
          <w:iCs/>
          <w:kern w:val="2"/>
          <w:lang w:val="ru-RU" w:eastAsia="ko-KR"/>
        </w:rPr>
      </w:pPr>
      <w:r w:rsidRPr="003F222A">
        <w:rPr>
          <w:rFonts w:eastAsia="№Е"/>
          <w:iCs/>
          <w:kern w:val="2"/>
          <w:lang w:val="ru-RU" w:eastAsia="ko-KR"/>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3F222A">
        <w:rPr>
          <w:rFonts w:eastAsia="№Е"/>
          <w:iCs/>
          <w:kern w:val="2"/>
          <w:lang w:val="ru-RU" w:eastAsia="ko-KR"/>
        </w:rPr>
        <w:br/>
        <w:t>в приобретении ими опыта осуществления социально значимых дел).</w:t>
      </w:r>
    </w:p>
    <w:p w:rsidR="00984788" w:rsidRPr="003F222A" w:rsidRDefault="00984788" w:rsidP="00984788">
      <w:pPr>
        <w:adjustRightInd/>
        <w:ind w:firstLine="709"/>
        <w:jc w:val="both"/>
        <w:rPr>
          <w:rFonts w:eastAsia="№Е"/>
          <w:iCs/>
          <w:kern w:val="2"/>
          <w:lang w:val="ru-RU" w:eastAsia="ko-KR"/>
        </w:rPr>
      </w:pPr>
      <w:r w:rsidRPr="003F222A">
        <w:rPr>
          <w:rFonts w:eastAsia="№Е"/>
          <w:iCs/>
          <w:kern w:val="2"/>
          <w:lang w:val="ru-RU" w:eastAsia="ko-KR"/>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3F222A">
        <w:rPr>
          <w:rFonts w:eastAsia="№Е"/>
          <w:iCs/>
          <w:kern w:val="2"/>
          <w:lang w:val="ru-RU" w:eastAsia="ko-KR"/>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984788" w:rsidRPr="003F222A" w:rsidRDefault="00984788" w:rsidP="00984788">
      <w:pPr>
        <w:adjustRightInd/>
        <w:ind w:firstLine="709"/>
        <w:jc w:val="both"/>
        <w:rPr>
          <w:rFonts w:eastAsia="№Е"/>
          <w:kern w:val="2"/>
          <w:lang w:val="ru-RU" w:eastAsia="ko-KR"/>
        </w:rPr>
      </w:pPr>
      <w:r w:rsidRPr="003F222A">
        <w:rPr>
          <w:rFonts w:eastAsia="№Е"/>
          <w:kern w:val="2"/>
          <w:lang w:val="ru-RU" w:eastAsia="ko-KR"/>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3F222A">
        <w:rPr>
          <w:rFonts w:eastAsia="№Е"/>
          <w:b/>
          <w:bCs/>
          <w:i/>
          <w:iCs/>
          <w:kern w:val="2"/>
          <w:lang w:val="ru-RU" w:eastAsia="ko-KR"/>
        </w:rPr>
        <w:t>приоритеты</w:t>
      </w:r>
      <w:r w:rsidRPr="003F222A">
        <w:rPr>
          <w:rFonts w:eastAsia="№Е"/>
          <w:kern w:val="2"/>
          <w:lang w:val="ru-RU" w:eastAsia="ko-KR"/>
        </w:rPr>
        <w:t>, которым необходимо уделять чуть большее внимание на разных уровнях общего образования.</w:t>
      </w:r>
    </w:p>
    <w:p w:rsidR="00984788" w:rsidRPr="003F222A" w:rsidRDefault="00984788" w:rsidP="00984788">
      <w:pPr>
        <w:widowControl/>
        <w:autoSpaceDE/>
        <w:autoSpaceDN/>
        <w:adjustRightInd/>
        <w:ind w:firstLine="709"/>
        <w:jc w:val="both"/>
        <w:rPr>
          <w:rFonts w:eastAsia="№Е"/>
          <w:color w:val="00000A"/>
          <w:lang w:val="ru-RU"/>
        </w:rPr>
      </w:pPr>
      <w:r w:rsidRPr="003F222A">
        <w:rPr>
          <w:rFonts w:eastAsia="№Е"/>
          <w:b/>
          <w:bCs/>
          <w:iCs/>
          <w:lang w:val="ru-RU"/>
        </w:rPr>
        <w:t>1.</w:t>
      </w:r>
      <w:r w:rsidRPr="003F222A">
        <w:rPr>
          <w:rFonts w:eastAsia="№Е"/>
          <w:bCs/>
          <w:iCs/>
          <w:lang w:val="ru-RU"/>
        </w:rPr>
        <w:t xml:space="preserve"> В воспитании обучающихся младшего школьного возраста (</w:t>
      </w:r>
      <w:r w:rsidRPr="003F222A">
        <w:rPr>
          <w:rFonts w:eastAsia="№Е"/>
          <w:b/>
          <w:bCs/>
          <w:i/>
          <w:iCs/>
          <w:lang w:val="ru-RU"/>
        </w:rPr>
        <w:t>уровень начального общего образования</w:t>
      </w:r>
      <w:r w:rsidRPr="003F222A">
        <w:rPr>
          <w:rFonts w:eastAsia="№Е"/>
          <w:bCs/>
          <w:iCs/>
          <w:lang w:val="ru-RU"/>
        </w:rPr>
        <w:t xml:space="preserve">) таким целевым приоритетом является </w:t>
      </w:r>
      <w:r w:rsidRPr="003F222A">
        <w:rPr>
          <w:lang w:val="ru-RU"/>
        </w:rPr>
        <w:t xml:space="preserve">создание благоприятных условий для усвоения обучающимися социально значимых </w:t>
      </w:r>
      <w:r w:rsidRPr="003F222A">
        <w:rPr>
          <w:lang w:val="ru-RU"/>
        </w:rPr>
        <w:br/>
        <w:t xml:space="preserve">знаний – знаний основных </w:t>
      </w:r>
      <w:r w:rsidRPr="003F222A">
        <w:rPr>
          <w:rFonts w:eastAsia="№Е"/>
          <w:color w:val="00000A"/>
          <w:lang w:val="ru-RU"/>
        </w:rPr>
        <w:t xml:space="preserve">норм и традиций того общества, в котором они живут. </w:t>
      </w:r>
    </w:p>
    <w:p w:rsidR="00984788" w:rsidRPr="003F222A" w:rsidRDefault="00984788" w:rsidP="00984788">
      <w:pPr>
        <w:adjustRightInd/>
        <w:ind w:firstLine="709"/>
        <w:jc w:val="both"/>
        <w:rPr>
          <w:rFonts w:eastAsia="Batang"/>
          <w:kern w:val="2"/>
          <w:lang w:val="ru-RU" w:eastAsia="ko-KR"/>
        </w:rPr>
      </w:pPr>
      <w:r w:rsidRPr="003F222A">
        <w:rPr>
          <w:kern w:val="2"/>
          <w:lang w:val="ru-RU" w:eastAsia="ko-KR"/>
        </w:rPr>
        <w:t xml:space="preserve">Выделение данного приоритета </w:t>
      </w:r>
      <w:r w:rsidRPr="003F222A">
        <w:rPr>
          <w:rFonts w:eastAsia="№Е"/>
          <w:kern w:val="2"/>
          <w:lang w:val="ru-RU" w:eastAsia="ko-KR"/>
        </w:rPr>
        <w:t xml:space="preserve">связано с особенностями обучающихся младшего школьного возраста: </w:t>
      </w:r>
      <w:r w:rsidRPr="003F222A">
        <w:rPr>
          <w:kern w:val="2"/>
          <w:lang w:val="ru-RU" w:eastAsia="ko-KR"/>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3F222A">
        <w:rPr>
          <w:rFonts w:eastAsia="Batang"/>
          <w:kern w:val="2"/>
          <w:lang w:val="ru-RU" w:eastAsia="ko-KR"/>
        </w:rPr>
        <w:t xml:space="preserve">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w:t>
      </w:r>
      <w:r w:rsidRPr="003F222A">
        <w:rPr>
          <w:kern w:val="2"/>
          <w:lang w:val="ru-RU" w:eastAsia="ko-KR"/>
        </w:rPr>
        <w:t xml:space="preserve">Знание их станет базой для развития социально значимых отношений обучающихся и </w:t>
      </w:r>
      <w:r w:rsidRPr="003F222A">
        <w:rPr>
          <w:rFonts w:eastAsia="№Е"/>
          <w:kern w:val="2"/>
          <w:lang w:val="ru-RU" w:eastAsia="ko-KR"/>
        </w:rPr>
        <w:t xml:space="preserve">накопления ими опыта осуществления социально значимых дел и </w:t>
      </w:r>
      <w:r w:rsidRPr="003F222A">
        <w:rPr>
          <w:kern w:val="2"/>
          <w:lang w:val="ru-RU" w:eastAsia="ko-KR"/>
        </w:rPr>
        <w:t>в дальнейшем,</w:t>
      </w:r>
      <w:r w:rsidRPr="003F222A">
        <w:rPr>
          <w:rFonts w:eastAsia="Batang"/>
          <w:kern w:val="2"/>
          <w:lang w:val="ru-RU" w:eastAsia="ko-KR"/>
        </w:rPr>
        <w:t xml:space="preserve"> в подростковом и юношеском возрасте</w:t>
      </w:r>
      <w:r w:rsidRPr="003F222A">
        <w:rPr>
          <w:kern w:val="2"/>
          <w:lang w:val="ru-RU" w:eastAsia="ko-KR"/>
        </w:rPr>
        <w:t xml:space="preserve">. К наиболее важным из них относятся следующие: </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знать и любить свою Родину – свой родной дом, двор, улицу, город, село, свою страну; </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беречь и охранять природу (ухаживать за комнатными растениями в классе </w:t>
      </w:r>
      <w:r w:rsidRPr="003F222A">
        <w:rPr>
          <w:rFonts w:eastAsia="Batang"/>
          <w:kern w:val="2"/>
          <w:lang w:val="ru-RU" w:eastAsia="ko-KR"/>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проявлять миролюбие – не затевать конфликтов и стремиться решать спорные вопросы, не прибегая к силе; </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стремиться узнавать что-то новое, проявлять любознательность, ценить знания;</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быть вежливым и опрятным, скромным и приветливым;</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соблюдать правила личной гигиены, режим дня, вести здоровый образ жизни; </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w:t>
      </w:r>
      <w:r w:rsidRPr="003F222A">
        <w:rPr>
          <w:rFonts w:eastAsia="Batang"/>
          <w:kern w:val="2"/>
          <w:lang w:val="ru-RU" w:eastAsia="ko-KR"/>
        </w:rPr>
        <w:lastRenderedPageBreak/>
        <w:t>имущественного положения, людям с ограниченными возможностями здоровья;</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быть уверенным в себе, открытым и общительным, не стесняться быть </w:t>
      </w:r>
      <w:r w:rsidRPr="003F222A">
        <w:rPr>
          <w:rFonts w:eastAsia="Batang"/>
          <w:kern w:val="2"/>
          <w:lang w:val="ru-RU" w:eastAsia="ko-KR"/>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984788" w:rsidRPr="003F222A" w:rsidRDefault="00984788" w:rsidP="00984788">
      <w:pPr>
        <w:adjustRightInd/>
        <w:ind w:firstLine="709"/>
        <w:jc w:val="both"/>
        <w:rPr>
          <w:rFonts w:eastAsia="Batang"/>
          <w:kern w:val="2"/>
          <w:lang w:val="ru-RU" w:eastAsia="ko-KR"/>
        </w:rPr>
      </w:pPr>
      <w:r w:rsidRPr="003F222A">
        <w:rPr>
          <w:rFonts w:eastAsia="Batang"/>
          <w:kern w:val="2"/>
          <w:lang w:val="ru-RU"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w:t>
      </w:r>
      <w:r w:rsidRPr="003F222A">
        <w:rPr>
          <w:rFonts w:eastAsia="Batang"/>
          <w:kern w:val="2"/>
          <w:lang w:val="ru-RU" w:eastAsia="ko-KR"/>
        </w:rPr>
        <w:br/>
        <w:t xml:space="preserve">в открывающуюся ему систему общественных отношений. </w:t>
      </w:r>
    </w:p>
    <w:p w:rsidR="00984788" w:rsidRPr="003F222A" w:rsidRDefault="00984788" w:rsidP="00984788">
      <w:pPr>
        <w:widowControl/>
        <w:autoSpaceDE/>
        <w:autoSpaceDN/>
        <w:adjustRightInd/>
        <w:ind w:firstLine="709"/>
        <w:jc w:val="both"/>
        <w:rPr>
          <w:rFonts w:eastAsia="№Е"/>
          <w:lang w:val="ru-RU"/>
        </w:rPr>
      </w:pPr>
      <w:r w:rsidRPr="003F222A">
        <w:rPr>
          <w:rFonts w:eastAsia="№Е"/>
          <w:b/>
          <w:bCs/>
          <w:iCs/>
          <w:lang w:val="ru-RU"/>
        </w:rPr>
        <w:t>2.</w:t>
      </w:r>
      <w:r w:rsidRPr="003F222A">
        <w:rPr>
          <w:rFonts w:eastAsia="№Е"/>
          <w:bCs/>
          <w:iCs/>
          <w:lang w:val="ru-RU"/>
        </w:rPr>
        <w:t xml:space="preserve"> В воспитании обучающихся подросткового возраста (</w:t>
      </w:r>
      <w:r w:rsidRPr="003F222A">
        <w:rPr>
          <w:rFonts w:eastAsia="№Е"/>
          <w:b/>
          <w:bCs/>
          <w:i/>
          <w:iCs/>
          <w:lang w:val="ru-RU"/>
        </w:rPr>
        <w:t>уровень основного общего образования</w:t>
      </w:r>
      <w:r w:rsidRPr="003F222A">
        <w:rPr>
          <w:rFonts w:eastAsia="№Е"/>
          <w:bCs/>
          <w:iCs/>
          <w:lang w:val="ru-RU"/>
        </w:rPr>
        <w:t xml:space="preserve">) таким приоритетом является </w:t>
      </w:r>
      <w:r w:rsidRPr="003F222A">
        <w:rPr>
          <w:rFonts w:eastAsia="№Е"/>
          <w:lang w:val="ru-RU"/>
        </w:rPr>
        <w:t>создание благоприятных условий для развития социально значимых отношений обучающихся, и, прежде всего, ценностных отношений:</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к семье как главной опоре в жизни человека и источнику его счастья;</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к здоровью как залогу долгой и активной жизни человека, его хорошего настроения и оптимистичного взгляда на мир;</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к окружающим людям как безусловной и абсолютной ценности, </w:t>
      </w:r>
      <w:r w:rsidRPr="003F222A">
        <w:rPr>
          <w:rFonts w:eastAsia="№Е"/>
          <w:lang w:val="ru-RU"/>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к самим себе как хозяевам своей судьбы, самоопределяющимся </w:t>
      </w:r>
      <w:r w:rsidRPr="003F222A">
        <w:rPr>
          <w:rFonts w:eastAsia="№Е"/>
          <w:lang w:val="ru-RU"/>
        </w:rPr>
        <w:br/>
        <w:t xml:space="preserve">и самореализующимся личностям, отвечающим за свое собственное будущее.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984788" w:rsidRPr="003F222A" w:rsidRDefault="00984788" w:rsidP="00984788">
      <w:pPr>
        <w:widowControl/>
        <w:autoSpaceDE/>
        <w:autoSpaceDN/>
        <w:adjustRightInd/>
        <w:ind w:firstLine="709"/>
        <w:jc w:val="both"/>
        <w:rPr>
          <w:rFonts w:eastAsia="№Е"/>
          <w:lang w:val="ru-RU"/>
        </w:rPr>
      </w:pPr>
      <w:r w:rsidRPr="003F222A">
        <w:rPr>
          <w:rFonts w:eastAsia="№Е"/>
          <w:b/>
          <w:bCs/>
          <w:iCs/>
          <w:lang w:val="ru-RU"/>
        </w:rPr>
        <w:t>3</w:t>
      </w:r>
      <w:r w:rsidRPr="003F222A">
        <w:rPr>
          <w:rFonts w:eastAsia="№Е"/>
          <w:bCs/>
          <w:iCs/>
          <w:lang w:val="ru-RU"/>
        </w:rPr>
        <w:t>. В воспитании обучающихся юношеского возраста (</w:t>
      </w:r>
      <w:r w:rsidRPr="003F222A">
        <w:rPr>
          <w:rFonts w:eastAsia="№Е"/>
          <w:b/>
          <w:bCs/>
          <w:i/>
          <w:iCs/>
          <w:lang w:val="ru-RU"/>
        </w:rPr>
        <w:t>уровень среднего общего образования</w:t>
      </w:r>
      <w:r w:rsidRPr="003F222A">
        <w:rPr>
          <w:rFonts w:eastAsia="№Е"/>
          <w:bCs/>
          <w:iCs/>
          <w:lang w:val="ru-RU"/>
        </w:rPr>
        <w:t xml:space="preserve">) таким приоритетом является </w:t>
      </w:r>
      <w:r w:rsidRPr="003F222A">
        <w:rPr>
          <w:rFonts w:eastAsia="№Е"/>
          <w:lang w:val="ru-RU"/>
        </w:rPr>
        <w:t>создание благоприятных условий для приобретения обучающимися опыта осуществления социально значимых дел.</w:t>
      </w:r>
    </w:p>
    <w:p w:rsidR="00984788" w:rsidRPr="003F222A" w:rsidRDefault="00984788" w:rsidP="00984788">
      <w:pPr>
        <w:widowControl/>
        <w:autoSpaceDE/>
        <w:autoSpaceDN/>
        <w:adjustRightInd/>
        <w:ind w:firstLine="709"/>
        <w:jc w:val="both"/>
        <w:rPr>
          <w:rFonts w:eastAsia="№Е"/>
          <w:lang w:val="ru-RU"/>
        </w:rPr>
      </w:pPr>
      <w:r w:rsidRPr="003F222A">
        <w:rPr>
          <w:lang w:val="ru-RU"/>
        </w:rPr>
        <w:t xml:space="preserve">Выделение данного приоритета </w:t>
      </w:r>
      <w:r w:rsidRPr="003F222A">
        <w:rPr>
          <w:rFonts w:eastAsia="№Е"/>
          <w:lang w:val="ru-RU"/>
        </w:rPr>
        <w:t xml:space="preserve">связано с особенностями обучающихся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w:t>
      </w:r>
      <w:r w:rsidRPr="003F222A">
        <w:rPr>
          <w:rFonts w:eastAsia="№Е"/>
          <w:lang w:val="ru-RU"/>
        </w:rPr>
        <w:lastRenderedPageBreak/>
        <w:t xml:space="preserve">числе и в школе. Важно, чтобы опыт оказался социально значимым, так как именно он поможет гармоничному вхождению обучающихся </w:t>
      </w:r>
      <w:r w:rsidRPr="003F222A">
        <w:rPr>
          <w:rFonts w:eastAsia="№Е"/>
          <w:lang w:val="ru-RU"/>
        </w:rPr>
        <w:br/>
        <w:t>во взрослую жизнь окружающего их общества. Это:</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опыт дел, направленных на заботу о своей семье, родных и близких;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трудовой опыт, опыт участия в производственной практике;</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опыт дел, направленных на пользу своему родному городу или селу, стране </w:t>
      </w:r>
      <w:r w:rsidRPr="003F222A">
        <w:rPr>
          <w:rFonts w:eastAsia="№Е"/>
          <w:lang w:val="ru-RU"/>
        </w:rPr>
        <w:br/>
        <w:t xml:space="preserve">в целом, опыт деятельного выражения собственной гражданской позиции;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опыт природоохранных дел;</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опыт разрешения возникающих конфликтных ситуаций в школе, дома </w:t>
      </w:r>
      <w:r w:rsidRPr="003F222A">
        <w:rPr>
          <w:rFonts w:eastAsia="№Е"/>
          <w:lang w:val="ru-RU"/>
        </w:rPr>
        <w:br/>
        <w:t>или на улице;</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опыт самостоятельного приобретения новых знаний, проведения научных исследований, опыт проектной деятельности;</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опыт ведения здорового образа жизни и заботы о здоровье других людей;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опыт оказания помощи окружающим, заботы о малышах или пожилых людях, волонтерский опыт;</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опыт самопознания и самоанализа, опыт социально приемлемого самовыражения и самореализации.</w:t>
      </w:r>
    </w:p>
    <w:p w:rsidR="00984788" w:rsidRPr="003F222A" w:rsidRDefault="00984788" w:rsidP="00984788">
      <w:pPr>
        <w:widowControl/>
        <w:autoSpaceDE/>
        <w:autoSpaceDN/>
        <w:adjustRightInd/>
        <w:ind w:firstLine="709"/>
        <w:jc w:val="both"/>
        <w:rPr>
          <w:rFonts w:eastAsia="№Е"/>
          <w:lang w:val="ru-RU"/>
        </w:rPr>
      </w:pPr>
      <w:r w:rsidRPr="003F222A">
        <w:rPr>
          <w:rFonts w:eastAsia="№Е"/>
          <w:b/>
          <w:bCs/>
          <w:i/>
          <w:iCs/>
          <w:lang w:val="ru-RU"/>
        </w:rPr>
        <w:t xml:space="preserve">Выделение в общей цели воспитания целевых приоритетов, связанных </w:t>
      </w:r>
      <w:r w:rsidRPr="003F222A">
        <w:rPr>
          <w:rFonts w:eastAsia="№Е"/>
          <w:b/>
          <w:bCs/>
          <w:i/>
          <w:iCs/>
          <w:lang w:val="ru-RU"/>
        </w:rPr>
        <w:br/>
        <w:t>с возрастными особенностями воспитанников, не означает игнорирования других составляющих общей цели воспитания.</w:t>
      </w:r>
      <w:r w:rsidRPr="003F222A">
        <w:rPr>
          <w:rFonts w:eastAsia="№Е"/>
          <w:lang w:val="ru-RU"/>
        </w:rPr>
        <w:t xml:space="preserve"> Приоритет – это то, чему педагогическим работникам, работающим собучающимися конкретной возрастной категории, предстоит уделять большее, но не единственное внимание. </w:t>
      </w:r>
    </w:p>
    <w:p w:rsidR="00984788" w:rsidRPr="003F222A" w:rsidRDefault="00984788" w:rsidP="00984788">
      <w:pPr>
        <w:adjustRightInd/>
        <w:ind w:firstLine="709"/>
        <w:jc w:val="both"/>
        <w:rPr>
          <w:rFonts w:eastAsia="№Е"/>
          <w:iCs/>
          <w:kern w:val="2"/>
          <w:lang w:val="ru-RU" w:eastAsia="ko-KR"/>
        </w:rPr>
      </w:pPr>
      <w:r w:rsidRPr="003F222A">
        <w:rPr>
          <w:rFonts w:eastAsia="№Е"/>
          <w:iCs/>
          <w:kern w:val="2"/>
          <w:lang w:val="ru-RU" w:eastAsia="ko-KR"/>
        </w:rPr>
        <w:t xml:space="preserve">Добросовестная работа педагогических работников, направленная </w:t>
      </w:r>
      <w:r w:rsidRPr="003F222A">
        <w:rPr>
          <w:rFonts w:eastAsia="№Е"/>
          <w:iCs/>
          <w:kern w:val="2"/>
          <w:lang w:val="ru-RU" w:eastAsia="ko-KR"/>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3F222A">
        <w:rPr>
          <w:rFonts w:eastAsia="№Е"/>
          <w:iCs/>
          <w:kern w:val="2"/>
          <w:lang w:val="ru-RU" w:eastAsia="ko-KR"/>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3F222A">
        <w:rPr>
          <w:rFonts w:eastAsia="№Е"/>
          <w:iCs/>
          <w:kern w:val="2"/>
          <w:lang w:val="ru-RU" w:eastAsia="ko-KR"/>
        </w:rPr>
        <w:br/>
        <w:t>и окружающих его людей.</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Достижению поставленной цели воспитания обучающихся будет способствовать решение следующих основных </w:t>
      </w:r>
      <w:r w:rsidRPr="003F222A">
        <w:rPr>
          <w:rFonts w:eastAsia="№Е"/>
          <w:b/>
          <w:i/>
          <w:lang w:val="ru-RU"/>
        </w:rPr>
        <w:t xml:space="preserve">задач </w:t>
      </w:r>
      <w:r w:rsidRPr="003F222A">
        <w:rPr>
          <w:rFonts w:eastAsia="№Е"/>
          <w:i/>
          <w:lang w:val="ru-RU"/>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3F222A">
        <w:rPr>
          <w:rFonts w:eastAsia="№Е"/>
          <w:lang w:val="ru-RU"/>
        </w:rPr>
        <w:t xml:space="preserve">: </w:t>
      </w:r>
    </w:p>
    <w:p w:rsidR="00984788" w:rsidRPr="003F222A" w:rsidRDefault="00984788" w:rsidP="00984788">
      <w:pPr>
        <w:widowControl/>
        <w:autoSpaceDE/>
        <w:autoSpaceDN/>
        <w:adjustRightInd/>
        <w:ind w:firstLine="709"/>
        <w:jc w:val="both"/>
        <w:rPr>
          <w:rFonts w:eastAsia="№Е"/>
          <w:lang w:val="ru-RU"/>
        </w:rPr>
      </w:pPr>
      <w:r w:rsidRPr="003F222A">
        <w:rPr>
          <w:rFonts w:eastAsia="№Е"/>
          <w:color w:val="000000"/>
          <w:w w:val="0"/>
          <w:lang w:val="ru-RU"/>
        </w:rPr>
        <w:t>реализовывать воспитательные возможности</w:t>
      </w:r>
      <w:r w:rsidRPr="003F222A">
        <w:rPr>
          <w:rFonts w:eastAsia="№Е"/>
          <w:lang w:val="ru-RU"/>
        </w:rPr>
        <w:t xml:space="preserve"> о</w:t>
      </w:r>
      <w:r w:rsidRPr="003F222A">
        <w:rPr>
          <w:rFonts w:eastAsia="№Е"/>
          <w:color w:val="000000"/>
          <w:w w:val="0"/>
          <w:lang w:val="ru-RU"/>
        </w:rPr>
        <w:t xml:space="preserve">бщешкольных ключевых </w:t>
      </w:r>
      <w:r w:rsidRPr="003F222A">
        <w:rPr>
          <w:rFonts w:eastAsia="№Е"/>
          <w:lang w:val="ru-RU"/>
        </w:rPr>
        <w:t>дел</w:t>
      </w:r>
      <w:r w:rsidRPr="003F222A">
        <w:rPr>
          <w:rFonts w:eastAsia="№Е"/>
          <w:color w:val="000000"/>
          <w:w w:val="0"/>
          <w:lang w:val="ru-RU"/>
        </w:rPr>
        <w:t>,</w:t>
      </w:r>
      <w:r w:rsidRPr="003F222A">
        <w:rPr>
          <w:rFonts w:eastAsia="№Е"/>
          <w:lang w:val="ru-RU"/>
        </w:rPr>
        <w:t xml:space="preserve"> поддерживать традиции их </w:t>
      </w:r>
      <w:r w:rsidRPr="003F222A">
        <w:rPr>
          <w:rFonts w:eastAsia="№Е"/>
          <w:color w:val="000000"/>
          <w:w w:val="0"/>
          <w:lang w:val="ru-RU"/>
        </w:rPr>
        <w:t>коллективного планирования, организации, проведения и анализа в школьном сообществе;</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w:t>
      </w:r>
      <w:r w:rsidRPr="003F222A">
        <w:rPr>
          <w:rFonts w:eastAsia="№Е"/>
          <w:lang w:val="ru-RU"/>
        </w:rPr>
        <w:br/>
        <w:t>их воспитательные возможности</w:t>
      </w:r>
      <w:r w:rsidRPr="003F222A">
        <w:rPr>
          <w:rFonts w:eastAsia="№Е"/>
          <w:color w:val="000000"/>
          <w:w w:val="0"/>
          <w:lang w:val="ru-RU"/>
        </w:rPr>
        <w:t>;</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3F222A">
        <w:rPr>
          <w:rFonts w:eastAsia="№Е"/>
          <w:lang w:val="ru-RU"/>
        </w:rPr>
        <w:br/>
        <w:t xml:space="preserve">с обучающимися;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инициировать и поддерживать ученическое самоуправление – как на уровне школы, так и на уровне классных сообществ;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поддерживать деятельность функционирующих на базе школы д</w:t>
      </w:r>
      <w:r w:rsidRPr="003F222A">
        <w:rPr>
          <w:rFonts w:eastAsia="№Е"/>
          <w:color w:val="000000"/>
          <w:w w:val="0"/>
          <w:lang w:val="ru-RU"/>
        </w:rPr>
        <w:t>етских общественных объединений и организаций;</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lastRenderedPageBreak/>
        <w:t xml:space="preserve">организовывать для обучающихся </w:t>
      </w:r>
      <w:r w:rsidRPr="003F222A">
        <w:rPr>
          <w:rFonts w:eastAsia="№Е"/>
          <w:color w:val="000000"/>
          <w:w w:val="0"/>
          <w:lang w:val="ru-RU"/>
        </w:rPr>
        <w:t xml:space="preserve">экскурсии, экспедиции, походы </w:t>
      </w:r>
      <w:r w:rsidRPr="003F222A">
        <w:rPr>
          <w:rFonts w:eastAsia="№Е"/>
          <w:color w:val="000000"/>
          <w:w w:val="0"/>
          <w:lang w:val="ru-RU"/>
        </w:rPr>
        <w:br/>
        <w:t>и реализовывать их воспитательный потенциал;</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организовывать профориентационную работу с обучающимися;</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организовать работу школьных медиа, реализовывать их воспитательный потенциал;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развивать </w:t>
      </w:r>
      <w:r w:rsidRPr="003F222A">
        <w:rPr>
          <w:rFonts w:eastAsia="№Е"/>
          <w:color w:val="000000"/>
          <w:w w:val="0"/>
          <w:lang w:val="ru-RU"/>
        </w:rPr>
        <w:t>предметно-эстетическую среду школы</w:t>
      </w:r>
      <w:r w:rsidRPr="003F222A">
        <w:rPr>
          <w:rFonts w:eastAsia="№Е"/>
          <w:lang w:val="ru-RU"/>
        </w:rPr>
        <w:t xml:space="preserve"> и реализовывать ее воспитательные возможности;</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984788" w:rsidRPr="003F222A" w:rsidRDefault="00984788" w:rsidP="00984788">
      <w:pPr>
        <w:widowControl/>
        <w:autoSpaceDE/>
        <w:autoSpaceDN/>
        <w:adjustRightInd/>
        <w:ind w:firstLine="709"/>
        <w:jc w:val="both"/>
        <w:rPr>
          <w:rFonts w:eastAsia="№Е"/>
          <w:lang w:val="ru-RU"/>
        </w:rPr>
      </w:pPr>
    </w:p>
    <w:p w:rsidR="00984788" w:rsidRPr="003F222A" w:rsidRDefault="00984788" w:rsidP="00984788">
      <w:pPr>
        <w:adjustRightInd/>
        <w:ind w:firstLine="709"/>
        <w:jc w:val="center"/>
        <w:rPr>
          <w:rFonts w:eastAsia="Times New Roman"/>
          <w:b/>
          <w:color w:val="000000"/>
          <w:w w:val="0"/>
          <w:kern w:val="2"/>
          <w:lang w:val="ru-RU" w:eastAsia="ko-KR"/>
        </w:rPr>
      </w:pPr>
      <w:r w:rsidRPr="003F222A">
        <w:rPr>
          <w:rFonts w:eastAsia="Times New Roman"/>
          <w:b/>
          <w:color w:val="000000"/>
          <w:w w:val="0"/>
          <w:kern w:val="2"/>
          <w:lang w:val="ru-RU" w:eastAsia="ko-KR"/>
        </w:rPr>
        <w:t>3. ВИДЫ, ФОРМЫ И СОДЕРЖАНИЕ ДЕЯТЕЛЬНОСТИ</w:t>
      </w:r>
    </w:p>
    <w:p w:rsidR="00984788" w:rsidRPr="003F222A" w:rsidRDefault="00984788" w:rsidP="00984788">
      <w:pPr>
        <w:adjustRightInd/>
        <w:ind w:firstLine="709"/>
        <w:jc w:val="both"/>
        <w:rPr>
          <w:rFonts w:eastAsia="Times New Roman"/>
          <w:color w:val="000000"/>
          <w:w w:val="0"/>
          <w:kern w:val="2"/>
          <w:lang w:val="ru-RU" w:eastAsia="ko-KR"/>
        </w:rPr>
      </w:pPr>
      <w:r w:rsidRPr="003F222A">
        <w:rPr>
          <w:rFonts w:eastAsia="Times New Roman"/>
          <w:color w:val="000000"/>
          <w:w w:val="0"/>
          <w:kern w:val="2"/>
          <w:lang w:val="ru-RU"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84788" w:rsidRPr="003F222A" w:rsidRDefault="00984788" w:rsidP="00984788">
      <w:pPr>
        <w:wordWrap w:val="0"/>
        <w:adjustRightInd/>
        <w:jc w:val="center"/>
        <w:rPr>
          <w:rFonts w:eastAsia="Times New Roman"/>
          <w:b/>
          <w:color w:val="000000"/>
          <w:w w:val="0"/>
          <w:kern w:val="2"/>
          <w:sz w:val="28"/>
          <w:szCs w:val="28"/>
          <w:lang w:val="ru-RU" w:eastAsia="ko-KR"/>
        </w:rPr>
      </w:pPr>
      <w:r w:rsidRPr="003F222A">
        <w:rPr>
          <w:rFonts w:eastAsia="Times New Roman"/>
          <w:b/>
          <w:color w:val="000000"/>
          <w:w w:val="0"/>
          <w:kern w:val="2"/>
          <w:sz w:val="28"/>
          <w:szCs w:val="28"/>
          <w:lang w:val="ru-RU" w:eastAsia="ko-KR"/>
        </w:rPr>
        <w:t>3.1. Модуль «Ключевые общешкольные  дела»</w:t>
      </w:r>
    </w:p>
    <w:p w:rsidR="00984788" w:rsidRPr="003F222A" w:rsidRDefault="00984788" w:rsidP="00984788">
      <w:pPr>
        <w:autoSpaceDE/>
        <w:autoSpaceDN/>
        <w:adjustRightInd/>
        <w:spacing w:line="317" w:lineRule="exact"/>
        <w:ind w:left="20" w:right="40" w:firstLine="660"/>
        <w:jc w:val="both"/>
        <w:rPr>
          <w:rFonts w:eastAsia="Times New Roman"/>
          <w:spacing w:val="3"/>
          <w:sz w:val="25"/>
          <w:szCs w:val="25"/>
          <w:lang w:val="ru-RU" w:eastAsia="en-US"/>
        </w:rPr>
      </w:pPr>
      <w:r w:rsidRPr="003F222A">
        <w:rPr>
          <w:rFonts w:eastAsia="Times New Roman"/>
          <w:spacing w:val="3"/>
          <w:sz w:val="25"/>
          <w:szCs w:val="25"/>
          <w:lang w:val="ru-RU" w:eastAsia="en-US"/>
        </w:rPr>
        <w:t>Воспитательное пространство МБОУ «Краснолипьевская школа» представляет собой систему условий, возможностей для саморазвития личности, образуемых субъектами этого пространства - детьми, педагогами, родителями. Значительная часть семей связана со школой тесными узами: учились родители,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в микрорайоне в целом.</w:t>
      </w:r>
    </w:p>
    <w:p w:rsidR="00984788" w:rsidRPr="003F222A" w:rsidRDefault="00984788" w:rsidP="00984788">
      <w:pPr>
        <w:autoSpaceDE/>
        <w:autoSpaceDN/>
        <w:adjustRightInd/>
        <w:spacing w:line="317" w:lineRule="exact"/>
        <w:ind w:left="20" w:right="40" w:firstLine="660"/>
        <w:jc w:val="both"/>
        <w:rPr>
          <w:rFonts w:eastAsia="Times New Roman"/>
          <w:spacing w:val="3"/>
          <w:sz w:val="25"/>
          <w:szCs w:val="25"/>
          <w:lang w:val="ru-RU" w:eastAsia="en-US"/>
        </w:rPr>
      </w:pPr>
      <w:r w:rsidRPr="003F222A">
        <w:rPr>
          <w:rFonts w:eastAsia="Times New Roman"/>
          <w:spacing w:val="3"/>
          <w:sz w:val="25"/>
          <w:szCs w:val="25"/>
          <w:lang w:val="ru-RU" w:eastAsia="en-US"/>
        </w:rPr>
        <w:t>Процесс воспитания и социализации юных горожан во многом обусловлен краеведческим, культурологическим контекстом территории, определенным укладом жизни семей, в которых воспитываются дети. Сама среда обуславливает акценты на 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города и его жителей.</w:t>
      </w:r>
    </w:p>
    <w:p w:rsidR="00984788" w:rsidRPr="003F222A" w:rsidRDefault="00984788" w:rsidP="00984788">
      <w:pPr>
        <w:autoSpaceDE/>
        <w:autoSpaceDN/>
        <w:adjustRightInd/>
        <w:spacing w:line="322" w:lineRule="exact"/>
        <w:ind w:left="20" w:right="40" w:firstLine="660"/>
        <w:jc w:val="both"/>
        <w:rPr>
          <w:rFonts w:eastAsia="Times New Roman"/>
          <w:spacing w:val="3"/>
          <w:sz w:val="25"/>
          <w:szCs w:val="25"/>
          <w:lang w:val="ru-RU" w:eastAsia="en-US"/>
        </w:rPr>
      </w:pPr>
      <w:r w:rsidRPr="003F222A">
        <w:rPr>
          <w:rFonts w:eastAsia="Times New Roman"/>
          <w:spacing w:val="3"/>
          <w:sz w:val="25"/>
          <w:szCs w:val="25"/>
          <w:lang w:val="ru-RU" w:eastAsia="en-US"/>
        </w:rPr>
        <w:t>В связи с этим одним из важнейших направлений воспитательной работы в школе является создание системы ключевых общешкольных дел, обеспечивающих включенность в них большого числа детей и взрослых, способствуют интенсификации их общения, активность и ответственность за происходящее в школе и окружающем мире.</w:t>
      </w:r>
    </w:p>
    <w:p w:rsidR="00984788" w:rsidRPr="003F222A" w:rsidRDefault="00984788" w:rsidP="00984788">
      <w:pPr>
        <w:autoSpaceDE/>
        <w:autoSpaceDN/>
        <w:adjustRightInd/>
        <w:spacing w:line="350" w:lineRule="exact"/>
        <w:ind w:left="20" w:right="40" w:firstLine="660"/>
        <w:jc w:val="both"/>
        <w:rPr>
          <w:rFonts w:eastAsia="Times New Roman"/>
          <w:spacing w:val="3"/>
          <w:sz w:val="25"/>
          <w:szCs w:val="25"/>
          <w:lang w:val="ru-RU" w:eastAsia="en-US"/>
        </w:rPr>
      </w:pPr>
      <w:r w:rsidRPr="003F222A">
        <w:rPr>
          <w:rFonts w:eastAsia="Times New Roman"/>
          <w:spacing w:val="3"/>
          <w:sz w:val="25"/>
          <w:szCs w:val="25"/>
          <w:lang w:val="ru-RU" w:eastAsia="en-US"/>
        </w:rPr>
        <w:t>Для этого в образовательной организации используются следующие формы работы:</w:t>
      </w:r>
    </w:p>
    <w:p w:rsidR="00984788" w:rsidRPr="003F222A" w:rsidRDefault="00984788" w:rsidP="00984788">
      <w:pPr>
        <w:wordWrap w:val="0"/>
        <w:adjustRightInd/>
        <w:jc w:val="both"/>
        <w:rPr>
          <w:rFonts w:eastAsia="Times New Roman"/>
          <w:kern w:val="2"/>
          <w:lang w:val="ru-RU" w:eastAsia="ko-KR"/>
        </w:rPr>
      </w:pPr>
    </w:p>
    <w:p w:rsidR="00984788" w:rsidRPr="003F222A" w:rsidRDefault="00984788" w:rsidP="00984788">
      <w:pPr>
        <w:wordWrap w:val="0"/>
        <w:adjustRightInd/>
        <w:ind w:firstLine="709"/>
        <w:jc w:val="both"/>
        <w:rPr>
          <w:rFonts w:eastAsia="Times New Roman"/>
          <w:b/>
          <w:bCs/>
          <w:i/>
          <w:iCs/>
          <w:kern w:val="2"/>
          <w:lang w:val="ru-RU" w:eastAsia="ko-KR"/>
        </w:rPr>
      </w:pPr>
      <w:r w:rsidRPr="003F222A">
        <w:rPr>
          <w:rFonts w:eastAsia="Times New Roman"/>
          <w:b/>
          <w:bCs/>
          <w:i/>
          <w:iCs/>
          <w:kern w:val="2"/>
          <w:lang w:val="ru-RU" w:eastAsia="ko-KR"/>
        </w:rPr>
        <w:t>Вне образовательной организации:</w:t>
      </w:r>
    </w:p>
    <w:p w:rsidR="00984788" w:rsidRPr="003F222A" w:rsidRDefault="00984788" w:rsidP="00984788">
      <w:pPr>
        <w:wordWrap w:val="0"/>
        <w:adjustRightInd/>
        <w:rPr>
          <w:rFonts w:eastAsia="Times New Roman"/>
          <w:bCs/>
          <w:iCs/>
          <w:kern w:val="2"/>
          <w:lang w:val="ru-RU" w:eastAsia="ko-KR"/>
        </w:rPr>
      </w:pPr>
      <w:r w:rsidRPr="003F222A">
        <w:rPr>
          <w:rFonts w:eastAsia="Times New Roman"/>
          <w:b/>
          <w:bCs/>
          <w:i/>
          <w:iCs/>
          <w:kern w:val="2"/>
          <w:lang w:val="ru-RU" w:eastAsia="ko-KR"/>
        </w:rPr>
        <w:t xml:space="preserve">- </w:t>
      </w:r>
      <w:r w:rsidRPr="003F222A">
        <w:rPr>
          <w:rFonts w:eastAsia="Times New Roman"/>
          <w:bCs/>
          <w:iCs/>
          <w:kern w:val="2"/>
          <w:lang w:val="ru-RU" w:eastAsia="ko-KR"/>
        </w:rPr>
        <w:t>Олимпиада по избирательному праву</w:t>
      </w:r>
    </w:p>
    <w:p w:rsidR="00984788" w:rsidRPr="003F222A" w:rsidRDefault="00984788" w:rsidP="00984788">
      <w:pPr>
        <w:wordWrap w:val="0"/>
        <w:adjustRightInd/>
        <w:rPr>
          <w:rFonts w:eastAsia="Times New Roman"/>
          <w:bCs/>
          <w:iCs/>
          <w:kern w:val="2"/>
          <w:lang w:val="ru-RU" w:eastAsia="ko-KR"/>
        </w:rPr>
      </w:pPr>
      <w:r w:rsidRPr="003F222A">
        <w:rPr>
          <w:rFonts w:eastAsia="Times New Roman"/>
          <w:bCs/>
          <w:iCs/>
          <w:kern w:val="2"/>
          <w:lang w:val="ru-RU" w:eastAsia="ko-KR"/>
        </w:rPr>
        <w:t xml:space="preserve">- Конкурс «Лидер Воронежской области </w:t>
      </w:r>
      <w:r w:rsidRPr="003F222A">
        <w:rPr>
          <w:rFonts w:eastAsia="Times New Roman"/>
          <w:bCs/>
          <w:iCs/>
          <w:kern w:val="2"/>
          <w:lang w:eastAsia="ko-KR"/>
        </w:rPr>
        <w:t>XXI</w:t>
      </w:r>
      <w:r w:rsidRPr="003F222A">
        <w:rPr>
          <w:rFonts w:eastAsia="Times New Roman"/>
          <w:bCs/>
          <w:iCs/>
          <w:kern w:val="2"/>
          <w:lang w:val="ru-RU" w:eastAsia="ko-KR"/>
        </w:rPr>
        <w:t xml:space="preserve"> века»</w:t>
      </w:r>
    </w:p>
    <w:p w:rsidR="00984788" w:rsidRPr="003F222A" w:rsidRDefault="00984788" w:rsidP="00984788">
      <w:pPr>
        <w:wordWrap w:val="0"/>
        <w:adjustRightInd/>
        <w:rPr>
          <w:rFonts w:eastAsia="Times New Roman"/>
          <w:bCs/>
          <w:iCs/>
          <w:kern w:val="2"/>
          <w:lang w:val="ru-RU" w:eastAsia="ko-KR"/>
        </w:rPr>
      </w:pPr>
      <w:r w:rsidRPr="003F222A">
        <w:rPr>
          <w:rFonts w:eastAsia="Times New Roman"/>
          <w:bCs/>
          <w:iCs/>
          <w:kern w:val="2"/>
          <w:lang w:val="ru-RU" w:eastAsia="ko-KR"/>
        </w:rPr>
        <w:t>- Исторический конкурс «Наследники Великой Победы»</w:t>
      </w:r>
    </w:p>
    <w:p w:rsidR="00984788" w:rsidRPr="003F222A" w:rsidRDefault="00984788" w:rsidP="00984788">
      <w:pPr>
        <w:wordWrap w:val="0"/>
        <w:adjustRightInd/>
        <w:rPr>
          <w:rFonts w:eastAsia="Times New Roman"/>
          <w:bCs/>
          <w:iCs/>
          <w:kern w:val="2"/>
          <w:lang w:val="ru-RU" w:eastAsia="ko-KR"/>
        </w:rPr>
      </w:pPr>
      <w:r w:rsidRPr="003F222A">
        <w:rPr>
          <w:rFonts w:eastAsia="Times New Roman"/>
          <w:bCs/>
          <w:iCs/>
          <w:kern w:val="2"/>
          <w:lang w:val="ru-RU" w:eastAsia="ko-KR"/>
        </w:rPr>
        <w:t>- Комплексный образовательный проект «Воссоединение Крыма с Россией» и др.</w:t>
      </w:r>
    </w:p>
    <w:p w:rsidR="00984788" w:rsidRPr="003F222A" w:rsidRDefault="00984788" w:rsidP="00984788">
      <w:pPr>
        <w:wordWrap w:val="0"/>
        <w:adjustRightInd/>
        <w:rPr>
          <w:rFonts w:eastAsia="Times New Roman"/>
          <w:bCs/>
          <w:iCs/>
          <w:kern w:val="2"/>
          <w:lang w:val="ru-RU" w:eastAsia="ko-KR"/>
        </w:rPr>
      </w:pPr>
    </w:p>
    <w:p w:rsidR="00984788" w:rsidRPr="003F222A" w:rsidRDefault="00984788" w:rsidP="00984788">
      <w:pPr>
        <w:wordWrap w:val="0"/>
        <w:adjustRightInd/>
        <w:ind w:firstLine="709"/>
        <w:jc w:val="both"/>
        <w:rPr>
          <w:rFonts w:eastAsia="Times New Roman"/>
          <w:b/>
          <w:bCs/>
          <w:i/>
          <w:iCs/>
          <w:kern w:val="2"/>
          <w:lang w:val="ru-RU" w:eastAsia="ko-KR"/>
        </w:rPr>
      </w:pPr>
      <w:r w:rsidRPr="003F222A">
        <w:rPr>
          <w:rFonts w:eastAsia="Times New Roman"/>
          <w:b/>
          <w:bCs/>
          <w:i/>
          <w:iCs/>
          <w:kern w:val="2"/>
          <w:lang w:val="ru-RU" w:eastAsia="ko-KR"/>
        </w:rPr>
        <w:lastRenderedPageBreak/>
        <w:t>На уровне образовательной организации:</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bCs/>
          <w:iCs/>
          <w:kern w:val="2"/>
          <w:lang w:val="ru-RU" w:eastAsia="ko-KR"/>
        </w:rPr>
        <w:t xml:space="preserve">       - </w:t>
      </w:r>
      <w:r w:rsidRPr="003F222A">
        <w:rPr>
          <w:rFonts w:eastAsia="Times New Roman"/>
          <w:i/>
          <w:iCs/>
          <w:kern w:val="2"/>
          <w:sz w:val="25"/>
          <w:szCs w:val="25"/>
          <w:lang w:val="ru-RU" w:eastAsia="ko-KR"/>
        </w:rPr>
        <w:t>День</w:t>
      </w:r>
      <w:r w:rsidRPr="003F222A">
        <w:rPr>
          <w:rFonts w:eastAsia="Times New Roman"/>
          <w:kern w:val="2"/>
          <w:sz w:val="25"/>
          <w:szCs w:val="25"/>
          <w:lang w:val="ru-RU" w:eastAsia="ko-KR"/>
        </w:rPr>
        <w:t xml:space="preserve"> Знаний - традиционный общешкольный праздник, состоящий из серии тематических классных часов, экспериментальных площадок. Особое значение этот день имеет для учащиеся 1-х и 11-х классов, закрепляя идею наставничества, передачи традиций, разновозрастных межличностных отношений в школьном коллективе</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kern w:val="2"/>
          <w:sz w:val="25"/>
          <w:szCs w:val="25"/>
          <w:lang w:val="ru-RU" w:eastAsia="ko-KR"/>
        </w:rPr>
        <w:t xml:space="preserve">       - </w:t>
      </w:r>
      <w:r w:rsidRPr="003F222A">
        <w:rPr>
          <w:rFonts w:eastAsia="Times New Roman"/>
          <w:i/>
          <w:iCs/>
          <w:kern w:val="2"/>
          <w:sz w:val="25"/>
          <w:szCs w:val="25"/>
          <w:lang w:val="ru-RU" w:eastAsia="ko-KR"/>
        </w:rPr>
        <w:t>День солидарности в борьбе с терроризмом</w:t>
      </w:r>
      <w:r w:rsidRPr="003F222A">
        <w:rPr>
          <w:rFonts w:eastAsia="Times New Roman"/>
          <w:kern w:val="2"/>
          <w:sz w:val="25"/>
          <w:szCs w:val="25"/>
          <w:lang w:val="ru-RU" w:eastAsia="ko-KR"/>
        </w:rPr>
        <w:t xml:space="preserve"> —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kern w:val="2"/>
          <w:sz w:val="25"/>
          <w:szCs w:val="25"/>
          <w:lang w:val="ru-RU" w:eastAsia="ko-KR"/>
        </w:rPr>
        <w:t xml:space="preserve">        - </w:t>
      </w:r>
      <w:r w:rsidRPr="003F222A">
        <w:rPr>
          <w:rFonts w:eastAsia="Times New Roman"/>
          <w:i/>
          <w:iCs/>
          <w:kern w:val="2"/>
          <w:sz w:val="25"/>
          <w:szCs w:val="25"/>
          <w:lang w:val="ru-RU" w:eastAsia="ko-KR"/>
        </w:rPr>
        <w:t>Цикл дел, посвящённых Дню Победы</w:t>
      </w:r>
      <w:r w:rsidRPr="003F222A">
        <w:rPr>
          <w:rFonts w:eastAsia="Times New Roman"/>
          <w:kern w:val="2"/>
          <w:sz w:val="25"/>
          <w:szCs w:val="25"/>
          <w:lang w:val="ru-RU" w:eastAsia="ko-KR"/>
        </w:rPr>
        <w:t xml:space="preserve"> (участие учащихся в митинге с возложением цветов, акции «Бессмертный полк»;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kern w:val="2"/>
          <w:sz w:val="25"/>
          <w:szCs w:val="25"/>
          <w:lang w:val="ru-RU" w:eastAsia="ko-KR"/>
        </w:rPr>
        <w:t xml:space="preserve">        - </w:t>
      </w:r>
      <w:r w:rsidRPr="003F222A">
        <w:rPr>
          <w:rFonts w:eastAsia="Times New Roman"/>
          <w:i/>
          <w:iCs/>
          <w:kern w:val="2"/>
          <w:sz w:val="25"/>
          <w:szCs w:val="25"/>
          <w:lang w:val="ru-RU" w:eastAsia="ko-KR"/>
        </w:rPr>
        <w:t>«Новогодний калейдоскоп»</w:t>
      </w:r>
      <w:r w:rsidRPr="003F222A">
        <w:rPr>
          <w:rFonts w:eastAsia="Times New Roman"/>
          <w:kern w:val="2"/>
          <w:sz w:val="25"/>
          <w:szCs w:val="25"/>
          <w:lang w:val="ru-RU" w:eastAsia="ko-KR"/>
        </w:rPr>
        <w:t xml:space="preserve"> - общешкольное коллективное творческое дело, состоящее из серии отдельных дел (мастерская «Деда Мороза, конкурс «Новогодняя игрушка», новогодние праздники для учащихся разных классов), в котором принимают участие все учащиеся, педагогики и родители. Это КТД способствует развитию сценических навыков, проявлению инициативы, формированию навыков и опыта самостоятельности, ответственности, коллективного поведения; чувства доверия и уважения друг к др.</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kern w:val="2"/>
          <w:sz w:val="25"/>
          <w:szCs w:val="25"/>
          <w:lang w:val="ru-RU" w:eastAsia="ko-KR"/>
        </w:rPr>
        <w:t xml:space="preserve">        - </w:t>
      </w:r>
      <w:r w:rsidRPr="003F222A">
        <w:rPr>
          <w:rFonts w:eastAsia="Times New Roman"/>
          <w:i/>
          <w:iCs/>
          <w:kern w:val="2"/>
          <w:sz w:val="25"/>
          <w:szCs w:val="25"/>
          <w:lang w:val="ru-RU" w:eastAsia="ko-KR"/>
        </w:rPr>
        <w:t>«Спорт! Спорт! Спорт!»</w:t>
      </w:r>
      <w:r w:rsidRPr="003F222A">
        <w:rPr>
          <w:rFonts w:eastAsia="Times New Roman"/>
          <w:kern w:val="2"/>
          <w:sz w:val="25"/>
          <w:szCs w:val="25"/>
          <w:lang w:val="ru-RU" w:eastAsia="ko-KR"/>
        </w:rPr>
        <w:t xml:space="preserve"> - комплекс соревнований (ГТО, «Президентские состязания», «Спартакиада», «Защитники, вперед!», Веселые старты; шашки, волейбол, лапта, мини-футбол, лёгкая атлетика и др.), направленный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984788" w:rsidRPr="003F222A" w:rsidRDefault="00984788" w:rsidP="00984788">
      <w:pPr>
        <w:wordWrap w:val="0"/>
        <w:adjustRightInd/>
        <w:jc w:val="both"/>
        <w:rPr>
          <w:rFonts w:eastAsia="Times New Roman"/>
          <w:kern w:val="2"/>
          <w:sz w:val="25"/>
          <w:szCs w:val="25"/>
          <w:lang w:val="ru-RU" w:eastAsia="ko-KR"/>
        </w:rPr>
      </w:pPr>
    </w:p>
    <w:p w:rsidR="00984788" w:rsidRPr="003F222A" w:rsidRDefault="00984788" w:rsidP="00984788">
      <w:pPr>
        <w:wordWrap w:val="0"/>
        <w:adjustRightInd/>
        <w:ind w:firstLine="709"/>
        <w:jc w:val="both"/>
        <w:rPr>
          <w:rFonts w:eastAsia="Times New Roman"/>
          <w:b/>
          <w:bCs/>
          <w:i/>
          <w:iCs/>
          <w:kern w:val="2"/>
          <w:lang w:eastAsia="ko-KR"/>
        </w:rPr>
      </w:pPr>
      <w:r w:rsidRPr="003F222A">
        <w:rPr>
          <w:rFonts w:eastAsia="Times New Roman"/>
          <w:b/>
          <w:bCs/>
          <w:i/>
          <w:iCs/>
          <w:kern w:val="2"/>
          <w:lang w:eastAsia="ko-KR"/>
        </w:rPr>
        <w:t>На уровне классов:</w:t>
      </w:r>
    </w:p>
    <w:p w:rsidR="00984788" w:rsidRPr="003F222A" w:rsidRDefault="00984788" w:rsidP="00984788">
      <w:pPr>
        <w:widowControl/>
        <w:numPr>
          <w:ilvl w:val="0"/>
          <w:numId w:val="339"/>
        </w:numPr>
        <w:wordWrap w:val="0"/>
        <w:autoSpaceDE/>
        <w:autoSpaceDN/>
        <w:adjustRightInd/>
        <w:spacing w:after="200" w:line="276" w:lineRule="auto"/>
        <w:jc w:val="both"/>
        <w:rPr>
          <w:rFonts w:eastAsia="Times New Roman"/>
          <w:kern w:val="2"/>
          <w:sz w:val="25"/>
          <w:szCs w:val="25"/>
          <w:lang w:val="ru-RU" w:eastAsia="ko-KR"/>
        </w:rPr>
      </w:pPr>
      <w:r w:rsidRPr="003F222A">
        <w:rPr>
          <w:rFonts w:eastAsia="Times New Roman"/>
          <w:kern w:val="2"/>
          <w:sz w:val="25"/>
          <w:szCs w:val="25"/>
          <w:lang w:val="ru-RU" w:eastAsia="ko-KR"/>
        </w:rPr>
        <w:t>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kern w:val="2"/>
          <w:sz w:val="25"/>
          <w:szCs w:val="25"/>
          <w:lang w:val="ru-RU" w:eastAsia="ko-KR"/>
        </w:rPr>
        <w:t xml:space="preserve">       На уровне </w:t>
      </w:r>
      <w:r w:rsidRPr="003F222A">
        <w:rPr>
          <w:rFonts w:eastAsia="Times New Roman"/>
          <w:i/>
          <w:iCs/>
          <w:kern w:val="2"/>
          <w:sz w:val="25"/>
          <w:szCs w:val="25"/>
          <w:lang w:val="ru-RU" w:eastAsia="ko-KR"/>
        </w:rPr>
        <w:t>начального общего образования</w:t>
      </w:r>
      <w:r w:rsidRPr="003F222A">
        <w:rPr>
          <w:rFonts w:eastAsia="Times New Roman"/>
          <w:kern w:val="2"/>
          <w:sz w:val="25"/>
          <w:szCs w:val="25"/>
          <w:lang w:val="ru-RU" w:eastAsia="ko-KR"/>
        </w:rPr>
        <w:t xml:space="preserve"> совместная направленная деятельность педагога и 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На уровне </w:t>
      </w:r>
      <w:r w:rsidRPr="003F222A">
        <w:rPr>
          <w:rFonts w:eastAsia="Times New Roman"/>
          <w:i/>
          <w:iCs/>
          <w:kern w:val="2"/>
          <w:sz w:val="25"/>
          <w:szCs w:val="25"/>
          <w:lang w:val="ru-RU" w:eastAsia="ko-KR"/>
        </w:rPr>
        <w:t>основного и среднего образования</w:t>
      </w:r>
      <w:r w:rsidRPr="003F222A">
        <w:rPr>
          <w:rFonts w:eastAsia="Times New Roman"/>
          <w:kern w:val="2"/>
          <w:sz w:val="25"/>
          <w:szCs w:val="25"/>
          <w:lang w:val="ru-RU" w:eastAsia="ko-KR"/>
        </w:rPr>
        <w:t xml:space="preserve"> - через создаваемый актив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984788" w:rsidRPr="003F222A" w:rsidRDefault="00984788" w:rsidP="00984788">
      <w:pPr>
        <w:wordWrap w:val="0"/>
        <w:adjustRightInd/>
        <w:jc w:val="both"/>
        <w:rPr>
          <w:rFonts w:eastAsia="Times New Roman"/>
          <w:kern w:val="2"/>
          <w:sz w:val="25"/>
          <w:szCs w:val="25"/>
          <w:lang w:val="ru-RU" w:eastAsia="ko-KR"/>
        </w:rPr>
      </w:pPr>
    </w:p>
    <w:p w:rsidR="00984788" w:rsidRPr="003F222A" w:rsidRDefault="00984788" w:rsidP="00984788">
      <w:pPr>
        <w:widowControl/>
        <w:numPr>
          <w:ilvl w:val="0"/>
          <w:numId w:val="339"/>
        </w:numPr>
        <w:wordWrap w:val="0"/>
        <w:autoSpaceDE/>
        <w:autoSpaceDN/>
        <w:adjustRightInd/>
        <w:spacing w:after="200" w:line="276" w:lineRule="auto"/>
        <w:jc w:val="both"/>
        <w:rPr>
          <w:rFonts w:eastAsia="Times New Roman"/>
          <w:kern w:val="2"/>
          <w:sz w:val="25"/>
          <w:szCs w:val="25"/>
          <w:lang w:val="ru-RU" w:eastAsia="ko-KR"/>
        </w:rPr>
      </w:pPr>
      <w:r w:rsidRPr="003F222A">
        <w:rPr>
          <w:rFonts w:eastAsia="Times New Roman"/>
          <w:kern w:val="2"/>
          <w:sz w:val="25"/>
          <w:szCs w:val="25"/>
          <w:lang w:val="ru-RU" w:eastAsia="ko-KR"/>
        </w:rPr>
        <w:t xml:space="preserve">Система </w:t>
      </w:r>
      <w:r w:rsidRPr="003F222A">
        <w:rPr>
          <w:rFonts w:eastAsia="Times New Roman"/>
          <w:i/>
          <w:iCs/>
          <w:kern w:val="2"/>
          <w:sz w:val="25"/>
          <w:szCs w:val="25"/>
          <w:lang w:val="ru-RU" w:eastAsia="ko-KR"/>
        </w:rPr>
        <w:t>традиционных дел в классах,</w:t>
      </w:r>
      <w:r w:rsidRPr="003F222A">
        <w:rPr>
          <w:rFonts w:eastAsia="Times New Roman"/>
          <w:kern w:val="2"/>
          <w:sz w:val="25"/>
          <w:szCs w:val="25"/>
          <w:lang w:val="ru-RU" w:eastAsia="ko-KR"/>
        </w:rPr>
        <w:t xml:space="preserve"> составляющих ядро воспитательной работы, имеющих общешкольное значение:</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t xml:space="preserve">       «Посвящение в первоклассники и пятиклассники</w:t>
      </w:r>
      <w:r w:rsidRPr="003F222A">
        <w:rPr>
          <w:rFonts w:eastAsia="Times New Roman"/>
          <w:kern w:val="2"/>
          <w:sz w:val="25"/>
          <w:szCs w:val="25"/>
          <w:lang w:val="ru-RU" w:eastAsia="ko-KR"/>
        </w:rPr>
        <w:t>» — торжественная церемония, символизирующая приобретение ребенком своего нового социального статуса - школьника;</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t xml:space="preserve">      «Прощание с Азбукой»</w:t>
      </w:r>
      <w:r w:rsidRPr="003F222A">
        <w:rPr>
          <w:rFonts w:eastAsia="Times New Roman"/>
          <w:kern w:val="2"/>
          <w:sz w:val="25"/>
          <w:szCs w:val="25"/>
          <w:lang w:val="ru-RU" w:eastAsia="ko-KR"/>
        </w:rPr>
        <w:t xml:space="preserve"> - традиционная церемония в первых классах;</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t xml:space="preserve">       День именинника</w:t>
      </w:r>
      <w:r w:rsidRPr="003F222A">
        <w:rPr>
          <w:rFonts w:eastAsia="Times New Roman"/>
          <w:kern w:val="2"/>
          <w:sz w:val="25"/>
          <w:szCs w:val="25"/>
          <w:lang w:val="ru-RU" w:eastAsia="ko-KR"/>
        </w:rPr>
        <w:t xml:space="preserve"> - </w:t>
      </w:r>
      <w:r w:rsidRPr="003F222A">
        <w:rPr>
          <w:rFonts w:eastAsia="Times New Roman"/>
          <w:i/>
          <w:iCs/>
          <w:kern w:val="2"/>
          <w:sz w:val="25"/>
          <w:szCs w:val="25"/>
          <w:lang w:val="ru-RU" w:eastAsia="ko-KR"/>
        </w:rPr>
        <w:t>дело</w:t>
      </w:r>
      <w:r w:rsidRPr="003F222A">
        <w:rPr>
          <w:rFonts w:eastAsia="Times New Roman"/>
          <w:kern w:val="2"/>
          <w:sz w:val="25"/>
          <w:szCs w:val="25"/>
          <w:lang w:val="ru-RU" w:eastAsia="ko-KR"/>
        </w:rPr>
        <w:t>, направленное на сплочение классного коллектива, на уважительное отношение друг к другу через проведение различных конкурсов.</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lastRenderedPageBreak/>
        <w:t xml:space="preserve">       Классный час «День матери» -</w:t>
      </w:r>
      <w:r w:rsidRPr="003F222A">
        <w:rPr>
          <w:rFonts w:eastAsia="Times New Roman"/>
          <w:kern w:val="2"/>
          <w:sz w:val="25"/>
          <w:szCs w:val="25"/>
          <w:lang w:val="ru-RU" w:eastAsia="ko-KR"/>
        </w:rPr>
        <w:t xml:space="preserve">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t xml:space="preserve">        Классный семейный праздник, посвящённый 8 марта и 23 февраля - </w:t>
      </w:r>
      <w:r w:rsidRPr="003F222A">
        <w:rPr>
          <w:rFonts w:eastAsia="Times New Roman"/>
          <w:kern w:val="2"/>
          <w:sz w:val="25"/>
          <w:szCs w:val="25"/>
          <w:lang w:val="ru-RU" w:eastAsia="ko-KR"/>
        </w:rPr>
        <w:t>ежегодное дело, проходит совместно с родителями в процессе создания и реализации детско-взрослых проектов.</w:t>
      </w:r>
    </w:p>
    <w:p w:rsidR="00984788" w:rsidRPr="003F222A" w:rsidRDefault="00984788" w:rsidP="00984788">
      <w:pPr>
        <w:wordWrap w:val="0"/>
        <w:adjustRightInd/>
        <w:jc w:val="both"/>
        <w:rPr>
          <w:rFonts w:eastAsia="№Е"/>
          <w:bCs/>
          <w:iCs/>
          <w:kern w:val="2"/>
          <w:u w:val="single"/>
          <w:lang w:val="ru-RU" w:eastAsia="ko-KR"/>
        </w:rPr>
      </w:pPr>
    </w:p>
    <w:p w:rsidR="00984788" w:rsidRPr="003F222A" w:rsidRDefault="00984788" w:rsidP="00984788">
      <w:pPr>
        <w:wordWrap w:val="0"/>
        <w:adjustRightInd/>
        <w:ind w:firstLine="709"/>
        <w:jc w:val="both"/>
        <w:rPr>
          <w:rFonts w:eastAsia="Times New Roman"/>
          <w:b/>
          <w:bCs/>
          <w:i/>
          <w:iCs/>
          <w:kern w:val="2"/>
          <w:lang w:val="ru-RU" w:eastAsia="ko-KR"/>
        </w:rPr>
      </w:pPr>
      <w:r w:rsidRPr="003F222A">
        <w:rPr>
          <w:rFonts w:eastAsia="Times New Roman"/>
          <w:b/>
          <w:bCs/>
          <w:i/>
          <w:iCs/>
          <w:kern w:val="2"/>
          <w:lang w:val="ru-RU" w:eastAsia="ko-KR"/>
        </w:rPr>
        <w:t>На уровне обучающихся:</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t xml:space="preserve">            Оказание индивидуальной помощи</w:t>
      </w:r>
      <w:r w:rsidRPr="003F222A">
        <w:rPr>
          <w:rFonts w:eastAsia="Times New Roman"/>
          <w:kern w:val="2"/>
          <w:sz w:val="25"/>
          <w:szCs w:val="25"/>
          <w:lang w:val="ru-RU" w:eastAsia="ko-KR"/>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984788" w:rsidRPr="003F222A" w:rsidRDefault="00984788" w:rsidP="00984788">
      <w:pPr>
        <w:wordWrap w:val="0"/>
        <w:adjustRightInd/>
        <w:jc w:val="both"/>
        <w:rPr>
          <w:rFonts w:eastAsia="Times New Roman"/>
          <w:kern w:val="2"/>
          <w:sz w:val="25"/>
          <w:szCs w:val="25"/>
          <w:lang w:val="ru-RU" w:eastAsia="ko-KR"/>
        </w:rPr>
      </w:pPr>
      <w:r w:rsidRPr="003F222A">
        <w:rPr>
          <w:rFonts w:eastAsia="Times New Roman"/>
          <w:i/>
          <w:iCs/>
          <w:kern w:val="2"/>
          <w:sz w:val="25"/>
          <w:szCs w:val="25"/>
          <w:lang w:val="ru-RU" w:eastAsia="ko-KR"/>
        </w:rPr>
        <w:t xml:space="preserve">           Создание условий для реализации индивидуального участия детей в конкурсах</w:t>
      </w:r>
      <w:r w:rsidRPr="003F222A">
        <w:rPr>
          <w:rFonts w:eastAsia="Times New Roman"/>
          <w:kern w:val="2"/>
          <w:sz w:val="25"/>
          <w:szCs w:val="25"/>
          <w:lang w:val="ru-RU" w:eastAsia="ko-KR"/>
        </w:rPr>
        <w:t xml:space="preserve"> различного уровня: помощь в подготовке конкурсных материалов, создания портфолио, оформления проекта.</w:t>
      </w:r>
    </w:p>
    <w:p w:rsidR="00984788" w:rsidRPr="003F222A" w:rsidRDefault="00984788" w:rsidP="00984788">
      <w:pPr>
        <w:adjustRightInd/>
        <w:jc w:val="center"/>
        <w:rPr>
          <w:rFonts w:eastAsia="Times New Roman"/>
          <w:b/>
          <w:iCs/>
          <w:color w:val="FF0000"/>
          <w:w w:val="0"/>
          <w:kern w:val="2"/>
          <w:lang w:val="ru-RU" w:eastAsia="ko-KR"/>
        </w:rPr>
      </w:pPr>
    </w:p>
    <w:p w:rsidR="00984788" w:rsidRPr="003F222A" w:rsidRDefault="00984788" w:rsidP="00984788">
      <w:pPr>
        <w:adjustRightInd/>
        <w:jc w:val="center"/>
        <w:rPr>
          <w:rFonts w:eastAsia="Times New Roman"/>
          <w:b/>
          <w:iCs/>
          <w:color w:val="FF0000"/>
          <w:w w:val="0"/>
          <w:kern w:val="2"/>
          <w:lang w:val="ru-RU" w:eastAsia="ko-KR"/>
        </w:rPr>
      </w:pPr>
    </w:p>
    <w:p w:rsidR="00984788" w:rsidRPr="003F222A" w:rsidRDefault="00984788" w:rsidP="00984788">
      <w:pPr>
        <w:adjustRightInd/>
        <w:jc w:val="center"/>
        <w:rPr>
          <w:rFonts w:eastAsia="Times New Roman"/>
          <w:b/>
          <w:iCs/>
          <w:w w:val="0"/>
          <w:kern w:val="2"/>
          <w:lang w:val="ru-RU" w:eastAsia="ko-KR"/>
        </w:rPr>
      </w:pPr>
      <w:r w:rsidRPr="003F222A">
        <w:rPr>
          <w:rFonts w:eastAsia="Times New Roman"/>
          <w:b/>
          <w:iCs/>
          <w:w w:val="0"/>
          <w:kern w:val="2"/>
          <w:lang w:val="ru-RU" w:eastAsia="ko-KR"/>
        </w:rPr>
        <w:t>3.2. Модуль «Классное руководство»</w:t>
      </w:r>
    </w:p>
    <w:p w:rsidR="00984788" w:rsidRPr="003F222A" w:rsidRDefault="00984788" w:rsidP="00984788">
      <w:pPr>
        <w:widowControl/>
        <w:autoSpaceDE/>
        <w:autoSpaceDN/>
        <w:adjustRightInd/>
        <w:ind w:right="-1" w:firstLine="709"/>
        <w:jc w:val="both"/>
        <w:rPr>
          <w:i/>
          <w:lang w:val="ru-RU" w:eastAsia="en-US"/>
        </w:rPr>
      </w:pPr>
      <w:r w:rsidRPr="003F222A">
        <w:rPr>
          <w:lang w:val="ru-RU" w:eastAsia="en-US"/>
        </w:rPr>
        <w:t xml:space="preserve">Осуществляя работу с классом, педагогический работник(классный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984788" w:rsidRPr="003F222A" w:rsidRDefault="00984788" w:rsidP="00984788">
      <w:pPr>
        <w:widowControl/>
        <w:autoSpaceDE/>
        <w:autoSpaceDN/>
        <w:adjustRightInd/>
        <w:ind w:right="-1" w:firstLine="709"/>
        <w:jc w:val="both"/>
        <w:rPr>
          <w:rFonts w:eastAsia="№Е"/>
          <w:b/>
          <w:bCs/>
          <w:i/>
          <w:iCs/>
          <w:lang w:val="ru-RU" w:eastAsia="en-US"/>
        </w:rPr>
      </w:pPr>
      <w:r w:rsidRPr="003F222A">
        <w:rPr>
          <w:rFonts w:eastAsia="№Е"/>
          <w:b/>
          <w:bCs/>
          <w:i/>
          <w:iCs/>
          <w:lang w:val="ru-RU" w:eastAsia="en-US"/>
        </w:rPr>
        <w:t>Работа с классным коллективом:</w:t>
      </w:r>
    </w:p>
    <w:p w:rsidR="00984788" w:rsidRPr="003F222A" w:rsidRDefault="00984788" w:rsidP="00984788">
      <w:pPr>
        <w:widowControl/>
        <w:autoSpaceDE/>
        <w:autoSpaceDN/>
        <w:adjustRightInd/>
        <w:ind w:right="-1" w:firstLine="709"/>
        <w:jc w:val="both"/>
        <w:rPr>
          <w:lang w:val="ru-RU" w:eastAsia="en-US"/>
        </w:rPr>
      </w:pPr>
      <w:r w:rsidRPr="003F222A">
        <w:rPr>
          <w:lang w:val="ru-RU" w:eastAsia="en-US"/>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3F222A">
        <w:rPr>
          <w:lang w:val="ru-RU" w:eastAsia="en-US"/>
        </w:rPr>
        <w:br/>
        <w:t>и анализе;</w:t>
      </w:r>
    </w:p>
    <w:p w:rsidR="00984788" w:rsidRPr="003F222A" w:rsidRDefault="00984788" w:rsidP="00984788">
      <w:pPr>
        <w:widowControl/>
        <w:autoSpaceDE/>
        <w:autoSpaceDN/>
        <w:adjustRightInd/>
        <w:ind w:right="-1" w:firstLine="709"/>
        <w:jc w:val="both"/>
        <w:rPr>
          <w:lang w:val="ru-RU" w:eastAsia="en-US"/>
        </w:rPr>
      </w:pPr>
      <w:r w:rsidRPr="003F222A">
        <w:rPr>
          <w:lang w:val="ru-RU" w:eastAsia="en-US"/>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3F222A">
        <w:rPr>
          <w:lang w:val="ru-RU" w:eastAsia="en-US"/>
        </w:rPr>
        <w:br/>
        <w:t xml:space="preserve">в них обучающихся с самыми разными потребностями и тем самым дать </w:t>
      </w:r>
      <w:r w:rsidRPr="003F222A">
        <w:rPr>
          <w:lang w:val="ru-RU" w:eastAsia="en-US"/>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84788" w:rsidRPr="003F222A" w:rsidRDefault="00984788" w:rsidP="00984788">
      <w:pPr>
        <w:widowControl/>
        <w:autoSpaceDE/>
        <w:autoSpaceDN/>
        <w:adjustRightInd/>
        <w:ind w:right="-1" w:firstLine="709"/>
        <w:jc w:val="both"/>
        <w:rPr>
          <w:lang w:val="ru-RU" w:eastAsia="en-US"/>
        </w:rPr>
      </w:pPr>
      <w:r w:rsidRPr="003F222A">
        <w:rPr>
          <w:lang w:val="ru-RU"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984788" w:rsidRPr="003F222A" w:rsidRDefault="00984788" w:rsidP="00984788">
      <w:pPr>
        <w:widowControl/>
        <w:autoSpaceDE/>
        <w:autoSpaceDN/>
        <w:adjustRightInd/>
        <w:ind w:right="-1" w:firstLine="709"/>
        <w:jc w:val="both"/>
        <w:rPr>
          <w:rFonts w:eastAsia="Tahoma"/>
          <w:lang w:val="ru-RU" w:eastAsia="en-US"/>
        </w:rPr>
      </w:pPr>
      <w:r w:rsidRPr="003F222A">
        <w:rPr>
          <w:rFonts w:eastAsia="№Е"/>
          <w:lang w:val="ru-RU" w:eastAsia="en-US"/>
        </w:rPr>
        <w:t xml:space="preserve">сплочение коллектива класса через: </w:t>
      </w:r>
      <w:r w:rsidRPr="003F222A">
        <w:rPr>
          <w:rFonts w:eastAsia="Tahoma"/>
          <w:lang w:val="ru-RU" w:eastAsia="en-US"/>
        </w:rPr>
        <w:t>и</w:t>
      </w:r>
      <w:r w:rsidRPr="003F222A">
        <w:rPr>
          <w:rFonts w:eastAsia="№Е"/>
          <w:lang w:val="ru-RU" w:eastAsia="en-US"/>
        </w:rPr>
        <w:t xml:space="preserve">гры и тренинги на сплочение </w:t>
      </w:r>
      <w:r w:rsidRPr="003F222A">
        <w:rPr>
          <w:rFonts w:eastAsia="№Е"/>
          <w:lang w:val="ru-RU" w:eastAsia="en-US"/>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3F222A">
        <w:rPr>
          <w:rFonts w:eastAsia="Tahoma"/>
          <w:lang w:val="ru-RU" w:eastAsia="en-US"/>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984788" w:rsidRPr="003F222A" w:rsidRDefault="00984788" w:rsidP="00984788">
      <w:pPr>
        <w:widowControl/>
        <w:autoSpaceDE/>
        <w:autoSpaceDN/>
        <w:adjustRightInd/>
        <w:ind w:right="-1" w:firstLine="709"/>
        <w:jc w:val="both"/>
        <w:rPr>
          <w:lang w:val="ru-RU" w:eastAsia="en-US"/>
        </w:rPr>
      </w:pPr>
      <w:r w:rsidRPr="003F222A">
        <w:rPr>
          <w:lang w:val="ru-RU" w:eastAsia="en-US"/>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3F222A">
        <w:rPr>
          <w:lang w:val="ru-RU" w:eastAsia="en-US"/>
        </w:rPr>
        <w:br/>
        <w:t xml:space="preserve">в школе. </w:t>
      </w:r>
    </w:p>
    <w:p w:rsidR="00984788" w:rsidRPr="003F222A" w:rsidRDefault="00984788" w:rsidP="00984788">
      <w:pPr>
        <w:widowControl/>
        <w:autoSpaceDE/>
        <w:autoSpaceDN/>
        <w:adjustRightInd/>
        <w:ind w:right="-1" w:firstLine="709"/>
        <w:jc w:val="both"/>
        <w:rPr>
          <w:u w:val="single"/>
          <w:lang w:val="ru-RU" w:eastAsia="en-US"/>
        </w:rPr>
      </w:pPr>
      <w:r w:rsidRPr="003F222A">
        <w:rPr>
          <w:u w:val="single"/>
          <w:lang w:val="ru-RU" w:eastAsia="en-US"/>
        </w:rPr>
        <w:lastRenderedPageBreak/>
        <w:t>Направления работы классного руководителя:</w:t>
      </w:r>
    </w:p>
    <w:p w:rsidR="00984788" w:rsidRPr="003F222A" w:rsidRDefault="00984788" w:rsidP="00984788">
      <w:pPr>
        <w:widowControl/>
        <w:autoSpaceDE/>
        <w:autoSpaceDN/>
        <w:adjustRightInd/>
        <w:ind w:right="-1" w:firstLine="709"/>
        <w:jc w:val="both"/>
        <w:rPr>
          <w:lang w:val="ru-RU" w:eastAsia="en-US"/>
        </w:rPr>
      </w:pPr>
      <w:r w:rsidRPr="003F222A">
        <w:rPr>
          <w:i/>
          <w:lang w:val="ru-RU" w:eastAsia="en-US"/>
        </w:rPr>
        <w:t>- Изучение особенностей</w:t>
      </w:r>
      <w:r w:rsidRPr="003F222A">
        <w:rPr>
          <w:i/>
          <w:u w:val="single"/>
          <w:lang w:val="ru-RU" w:eastAsia="en-US"/>
        </w:rPr>
        <w:t xml:space="preserve"> </w:t>
      </w:r>
      <w:r w:rsidRPr="003F222A">
        <w:rPr>
          <w:i/>
          <w:lang w:val="ru-RU" w:eastAsia="en-US"/>
        </w:rPr>
        <w:t>личностного  развития обучающихся класса:</w:t>
      </w:r>
      <w:r w:rsidRPr="003F222A">
        <w:rPr>
          <w:lang w:val="ru-RU" w:eastAsia="en-US"/>
        </w:rPr>
        <w:t xml:space="preserve"> наблюдение, изучение личных дел, беседы с учителями-предметниками, анкетирование, диагностические беседы.</w:t>
      </w:r>
    </w:p>
    <w:p w:rsidR="00984788" w:rsidRPr="003F222A" w:rsidRDefault="00984788" w:rsidP="00984788">
      <w:pPr>
        <w:widowControl/>
        <w:autoSpaceDE/>
        <w:autoSpaceDN/>
        <w:adjustRightInd/>
        <w:ind w:right="-1" w:firstLine="709"/>
        <w:jc w:val="both"/>
        <w:rPr>
          <w:lang w:val="ru-RU" w:eastAsia="en-US"/>
        </w:rPr>
      </w:pPr>
      <w:r w:rsidRPr="003F222A">
        <w:rPr>
          <w:i/>
          <w:lang w:val="ru-RU" w:eastAsia="en-US"/>
        </w:rPr>
        <w:t>- Организация коллективных дел для личностного развития ребенка</w:t>
      </w:r>
      <w:r w:rsidRPr="003F222A">
        <w:rPr>
          <w:lang w:val="ru-RU" w:eastAsia="en-US"/>
        </w:rPr>
        <w:t>: планирование и подведение итогов работы классного коллектива, проведение «Дня именинника», огоньков к 23 февраля и 8 марта и т.п., выставки поделок хобби детей, создание ситуации выбора и успеха.</w:t>
      </w:r>
    </w:p>
    <w:p w:rsidR="00984788" w:rsidRPr="003F222A" w:rsidRDefault="00984788" w:rsidP="00984788">
      <w:pPr>
        <w:widowControl/>
        <w:autoSpaceDE/>
        <w:autoSpaceDN/>
        <w:adjustRightInd/>
        <w:ind w:right="-1" w:firstLine="709"/>
        <w:jc w:val="both"/>
        <w:rPr>
          <w:u w:val="single"/>
          <w:lang w:val="ru-RU" w:eastAsia="en-US"/>
        </w:rPr>
      </w:pPr>
      <w:r w:rsidRPr="003F222A">
        <w:rPr>
          <w:i/>
          <w:lang w:val="ru-RU" w:eastAsia="en-US"/>
        </w:rPr>
        <w:t>- Формирование и развитие классного коллектива:</w:t>
      </w:r>
      <w:r w:rsidRPr="003F222A">
        <w:rPr>
          <w:lang w:val="ru-RU" w:eastAsia="en-US"/>
        </w:rPr>
        <w:t xml:space="preserve"> изучение внутриклассных отношений, составление карты интересов и увлечений обучающихся.</w:t>
      </w:r>
    </w:p>
    <w:p w:rsidR="00984788" w:rsidRPr="003F222A" w:rsidRDefault="00984788" w:rsidP="00984788">
      <w:pPr>
        <w:widowControl/>
        <w:autoSpaceDE/>
        <w:autoSpaceDN/>
        <w:adjustRightInd/>
        <w:ind w:right="-1" w:firstLine="709"/>
        <w:jc w:val="both"/>
        <w:rPr>
          <w:rFonts w:eastAsia="№Е"/>
          <w:b/>
          <w:bCs/>
          <w:i/>
          <w:iCs/>
          <w:lang w:val="ru-RU" w:eastAsia="en-US"/>
        </w:rPr>
      </w:pPr>
      <w:r w:rsidRPr="003F222A">
        <w:rPr>
          <w:rFonts w:eastAsia="№Е"/>
          <w:bCs/>
          <w:i/>
          <w:iCs/>
          <w:lang w:val="ru-RU" w:eastAsia="en-US"/>
        </w:rPr>
        <w:t>- Индивидуальная работа с обучающимися</w:t>
      </w:r>
      <w:r w:rsidRPr="003F222A">
        <w:rPr>
          <w:rFonts w:eastAsia="№Е"/>
          <w:b/>
          <w:bCs/>
          <w:i/>
          <w:iCs/>
          <w:lang w:val="ru-RU" w:eastAsia="en-US"/>
        </w:rPr>
        <w:t>:</w:t>
      </w:r>
    </w:p>
    <w:p w:rsidR="00984788" w:rsidRPr="003F222A" w:rsidRDefault="00984788" w:rsidP="00984788">
      <w:pPr>
        <w:widowControl/>
        <w:autoSpaceDE/>
        <w:autoSpaceDN/>
        <w:adjustRightInd/>
        <w:ind w:right="-1" w:firstLine="709"/>
        <w:jc w:val="both"/>
        <w:rPr>
          <w:lang w:val="ru-RU" w:eastAsia="en-US"/>
        </w:rPr>
      </w:pPr>
      <w:r w:rsidRPr="003F222A">
        <w:rPr>
          <w:lang w:val="ru-RU" w:eastAsia="en-US"/>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3F222A">
        <w:rPr>
          <w:lang w:val="ru-RU" w:eastAsia="en-US"/>
        </w:rPr>
        <w:br/>
        <w:t xml:space="preserve">по тем или иным нравственным проблемам; результаты наблюдения сверяются </w:t>
      </w:r>
      <w:r w:rsidRPr="003F222A">
        <w:rPr>
          <w:lang w:val="ru-RU" w:eastAsia="en-US"/>
        </w:rPr>
        <w:br/>
        <w:t xml:space="preserve">с результатами бесед классного руководителя с родителями обучающихся, </w:t>
      </w:r>
      <w:r w:rsidRPr="003F222A">
        <w:rPr>
          <w:lang w:val="ru-RU" w:eastAsia="en-US"/>
        </w:rPr>
        <w:br/>
        <w:t>учителями-предметниками, а также (при необходимости) – со школьным психологом;</w:t>
      </w:r>
    </w:p>
    <w:p w:rsidR="00984788" w:rsidRPr="003F222A" w:rsidRDefault="00984788" w:rsidP="00984788">
      <w:pPr>
        <w:widowControl/>
        <w:autoSpaceDE/>
        <w:autoSpaceDN/>
        <w:adjustRightInd/>
        <w:ind w:right="-1" w:firstLine="709"/>
        <w:jc w:val="both"/>
        <w:rPr>
          <w:lang w:val="ru-RU" w:eastAsia="en-US"/>
        </w:rPr>
      </w:pPr>
      <w:r w:rsidRPr="003F222A">
        <w:rPr>
          <w:lang w:val="ru-RU" w:eastAsia="en-US"/>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984788" w:rsidRPr="003F222A" w:rsidRDefault="00984788" w:rsidP="00984788">
      <w:pPr>
        <w:widowControl/>
        <w:autoSpaceDE/>
        <w:autoSpaceDN/>
        <w:adjustRightInd/>
        <w:ind w:right="-1" w:firstLine="709"/>
        <w:jc w:val="both"/>
        <w:rPr>
          <w:rFonts w:eastAsia="№Е"/>
          <w:lang w:val="ru-RU" w:eastAsia="en-US"/>
        </w:rPr>
      </w:pPr>
      <w:r w:rsidRPr="003F222A">
        <w:rPr>
          <w:rFonts w:eastAsia="№Е"/>
          <w:lang w:val="ru-RU" w:eastAsia="en-US"/>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84788" w:rsidRPr="003F222A" w:rsidRDefault="00984788" w:rsidP="00984788">
      <w:pPr>
        <w:widowControl/>
        <w:autoSpaceDE/>
        <w:autoSpaceDN/>
        <w:adjustRightInd/>
        <w:ind w:right="-1" w:firstLine="709"/>
        <w:jc w:val="both"/>
        <w:rPr>
          <w:rFonts w:eastAsia="№Е"/>
          <w:b/>
          <w:bCs/>
          <w:i/>
          <w:iCs/>
          <w:lang w:val="ru-RU" w:eastAsia="en-US"/>
        </w:rPr>
      </w:pPr>
      <w:r w:rsidRPr="003F222A">
        <w:rPr>
          <w:lang w:val="ru-RU" w:eastAsia="en-US"/>
        </w:rPr>
        <w:t xml:space="preserve">коррекция поведения обучающегося через частные беседы с ним, </w:t>
      </w:r>
      <w:r w:rsidRPr="003F222A">
        <w:rPr>
          <w:lang w:val="ru-RU" w:eastAsia="en-US"/>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84788" w:rsidRPr="003F222A" w:rsidRDefault="00984788" w:rsidP="00984788">
      <w:pPr>
        <w:widowControl/>
        <w:tabs>
          <w:tab w:val="left" w:pos="851"/>
          <w:tab w:val="left" w:pos="1310"/>
        </w:tabs>
        <w:autoSpaceDE/>
        <w:autoSpaceDN/>
        <w:adjustRightInd/>
        <w:ind w:right="175" w:firstLine="709"/>
        <w:jc w:val="both"/>
        <w:rPr>
          <w:rFonts w:eastAsia="№Е"/>
          <w:bCs/>
          <w:i/>
          <w:iCs/>
          <w:kern w:val="2"/>
          <w:lang w:val="ru-RU" w:eastAsia="ko-KR"/>
        </w:rPr>
      </w:pPr>
      <w:r w:rsidRPr="003F222A">
        <w:rPr>
          <w:rFonts w:eastAsia="№Е"/>
          <w:bCs/>
          <w:i/>
          <w:iCs/>
          <w:kern w:val="2"/>
          <w:lang w:val="ru-RU" w:eastAsia="ko-KR"/>
        </w:rPr>
        <w:t>- Работа с учителями-предметниками в классе:</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учителями-предметникамии обучающимися;</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проведение мини-педсоветов, направленных на решение конкретных проблем класса и интеграцию воспитательных влияний на обучающихся;</w:t>
      </w:r>
    </w:p>
    <w:p w:rsidR="00984788" w:rsidRPr="003F222A" w:rsidRDefault="00984788" w:rsidP="00984788">
      <w:pPr>
        <w:widowControl/>
        <w:tabs>
          <w:tab w:val="left" w:pos="851"/>
          <w:tab w:val="left" w:pos="1310"/>
        </w:tabs>
        <w:autoSpaceDE/>
        <w:autoSpaceDN/>
        <w:adjustRightInd/>
        <w:ind w:right="175" w:firstLine="709"/>
        <w:jc w:val="both"/>
        <w:rPr>
          <w:rFonts w:eastAsia="№Е"/>
          <w:b/>
          <w:bCs/>
          <w:iCs/>
          <w:kern w:val="2"/>
          <w:u w:val="single"/>
          <w:lang w:val="ru-RU" w:eastAsia="ko-KR"/>
        </w:rPr>
      </w:pPr>
      <w:r w:rsidRPr="003F222A">
        <w:rPr>
          <w:rFonts w:eastAsia="№Е"/>
          <w:kern w:val="2"/>
          <w:lang w:val="ru-RU" w:eastAsia="ko-KR"/>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84788" w:rsidRPr="003F222A" w:rsidRDefault="00984788" w:rsidP="00984788">
      <w:pPr>
        <w:widowControl/>
        <w:tabs>
          <w:tab w:val="left" w:pos="851"/>
          <w:tab w:val="left" w:pos="1310"/>
        </w:tabs>
        <w:autoSpaceDE/>
        <w:autoSpaceDN/>
        <w:adjustRightInd/>
        <w:ind w:right="175" w:firstLine="709"/>
        <w:jc w:val="both"/>
        <w:rPr>
          <w:rFonts w:eastAsia="№Е"/>
          <w:bCs/>
          <w:i/>
          <w:iCs/>
          <w:kern w:val="2"/>
          <w:lang w:val="ru-RU" w:eastAsia="ko-KR"/>
        </w:rPr>
      </w:pPr>
      <w:r w:rsidRPr="003F222A">
        <w:rPr>
          <w:rFonts w:eastAsia="№Е"/>
          <w:bCs/>
          <w:i/>
          <w:iCs/>
          <w:kern w:val="2"/>
          <w:lang w:val="ru-RU" w:eastAsia="ko-KR"/>
        </w:rPr>
        <w:t>- Работа с родителями обучающихся или их законными представителями:</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 xml:space="preserve">регулярное информирование родителей о школьных успехах </w:t>
      </w:r>
      <w:r w:rsidRPr="003F222A">
        <w:rPr>
          <w:rFonts w:eastAsia="№Е"/>
          <w:kern w:val="2"/>
          <w:lang w:val="ru-RU" w:eastAsia="ko-KR"/>
        </w:rPr>
        <w:br/>
        <w:t>и проблемах их обучающихся, о жизни класса в целом;</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 xml:space="preserve">помощь родителям обучающихся или их законным представителям </w:t>
      </w:r>
      <w:r w:rsidRPr="003F222A">
        <w:rPr>
          <w:rFonts w:eastAsia="№Е"/>
          <w:kern w:val="2"/>
          <w:lang w:val="ru-RU" w:eastAsia="ko-KR"/>
        </w:rPr>
        <w:br/>
        <w:t xml:space="preserve">в регулировании отношений между ними, администрацией школы и учителями-предметниками; </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организация родительских собраний, происходящих в режиме обсуждения наиболее острых проблем обучения и воспитания обучающихся;</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t>привлечение членов семей обучающихся к организации и проведению дел класса;</w:t>
      </w:r>
    </w:p>
    <w:p w:rsidR="00984788" w:rsidRPr="003F222A" w:rsidRDefault="00984788" w:rsidP="00984788">
      <w:pPr>
        <w:widowControl/>
        <w:tabs>
          <w:tab w:val="left" w:pos="851"/>
          <w:tab w:val="left" w:pos="1310"/>
        </w:tabs>
        <w:autoSpaceDE/>
        <w:autoSpaceDN/>
        <w:adjustRightInd/>
        <w:ind w:right="175" w:firstLine="709"/>
        <w:jc w:val="both"/>
        <w:rPr>
          <w:rFonts w:eastAsia="№Е"/>
          <w:kern w:val="2"/>
          <w:lang w:val="ru-RU" w:eastAsia="ko-KR"/>
        </w:rPr>
      </w:pPr>
      <w:r w:rsidRPr="003F222A">
        <w:rPr>
          <w:rFonts w:eastAsia="№Е"/>
          <w:kern w:val="2"/>
          <w:lang w:val="ru-RU" w:eastAsia="ko-KR"/>
        </w:rPr>
        <w:lastRenderedPageBreak/>
        <w:t>организация на базе класса семейных праздников, конкурсов, соревнований, направленных на сплочение семьи и школы.</w:t>
      </w:r>
    </w:p>
    <w:p w:rsidR="00984788" w:rsidRPr="003F222A" w:rsidRDefault="00984788" w:rsidP="00984788">
      <w:pPr>
        <w:widowControl/>
        <w:tabs>
          <w:tab w:val="left" w:pos="851"/>
          <w:tab w:val="left" w:pos="1310"/>
        </w:tabs>
        <w:autoSpaceDE/>
        <w:autoSpaceDN/>
        <w:adjustRightInd/>
        <w:ind w:right="175" w:firstLine="709"/>
        <w:jc w:val="both"/>
        <w:rPr>
          <w:rFonts w:eastAsia="№Е"/>
          <w:b/>
          <w:bCs/>
          <w:iCs/>
          <w:kern w:val="2"/>
          <w:lang w:val="ru-RU" w:eastAsia="ko-KR"/>
        </w:rPr>
      </w:pPr>
      <w:r w:rsidRPr="003F222A">
        <w:rPr>
          <w:rFonts w:eastAsia="№Е"/>
          <w:kern w:val="2"/>
          <w:lang w:val="ru-RU" w:eastAsia="ko-KR"/>
        </w:rPr>
        <w:t xml:space="preserve">- </w:t>
      </w:r>
      <w:r w:rsidRPr="003F222A">
        <w:rPr>
          <w:rFonts w:eastAsia="№Е"/>
          <w:i/>
          <w:kern w:val="2"/>
          <w:lang w:val="ru-RU" w:eastAsia="ko-KR"/>
        </w:rPr>
        <w:t xml:space="preserve">Работа с обучающимися, состоящими на разных видах учета, находящихся в трудной жизненной ситуации, в «группе риска»: </w:t>
      </w:r>
      <w:r w:rsidRPr="003F222A">
        <w:rPr>
          <w:rFonts w:eastAsia="№Е"/>
          <w:kern w:val="2"/>
          <w:lang w:val="ru-RU" w:eastAsia="ko-KR"/>
        </w:rPr>
        <w:t>вовлечение в кружковую работу,наделение общественными поручениями в классе, ежедневный контроль, беседы с родителями, посещение на дому.</w:t>
      </w:r>
    </w:p>
    <w:p w:rsidR="00984788" w:rsidRPr="003F222A" w:rsidRDefault="00984788" w:rsidP="00984788">
      <w:pPr>
        <w:adjustRightInd/>
        <w:jc w:val="center"/>
        <w:rPr>
          <w:rFonts w:eastAsia="Times New Roman"/>
          <w:b/>
          <w:w w:val="0"/>
          <w:kern w:val="2"/>
          <w:lang w:val="ru-RU" w:eastAsia="ko-KR"/>
        </w:rPr>
      </w:pPr>
      <w:r w:rsidRPr="003F222A">
        <w:rPr>
          <w:rFonts w:eastAsia="Times New Roman"/>
          <w:b/>
          <w:w w:val="0"/>
          <w:kern w:val="2"/>
          <w:lang w:val="ru-RU" w:eastAsia="ko-KR"/>
        </w:rPr>
        <w:t>Модуль 3.3. «Курсы внеурочной деятельности»</w:t>
      </w:r>
    </w:p>
    <w:p w:rsidR="00984788" w:rsidRPr="003F222A" w:rsidRDefault="00984788" w:rsidP="00984788">
      <w:pPr>
        <w:adjustRightInd/>
        <w:ind w:right="-1" w:firstLine="709"/>
        <w:jc w:val="both"/>
        <w:rPr>
          <w:rFonts w:eastAsia="Times New Roman"/>
          <w:kern w:val="2"/>
          <w:lang w:val="ru-RU" w:eastAsia="ko-KR"/>
        </w:rPr>
      </w:pPr>
      <w:r w:rsidRPr="003F222A">
        <w:rPr>
          <w:rFonts w:eastAsia="Times New Roman"/>
          <w:kern w:val="2"/>
          <w:lang w:val="ru-RU" w:eastAsia="ko-KR"/>
        </w:rPr>
        <w:t xml:space="preserve">Воспитание на занятиях школьных курсов внеурочной деятельности осуществляется преимущественно через: </w:t>
      </w:r>
    </w:p>
    <w:p w:rsidR="00984788" w:rsidRPr="003F222A" w:rsidRDefault="00984788" w:rsidP="00984788">
      <w:pPr>
        <w:adjustRightInd/>
        <w:ind w:right="-1" w:firstLine="709"/>
        <w:jc w:val="both"/>
        <w:rPr>
          <w:rFonts w:eastAsia="Times New Roman"/>
          <w:kern w:val="2"/>
          <w:lang w:val="ru-RU" w:eastAsia="ko-KR"/>
        </w:rPr>
      </w:pPr>
      <w:r w:rsidRPr="003F222A">
        <w:rPr>
          <w:rFonts w:eastAsia="Times New Roman"/>
          <w:kern w:val="2"/>
          <w:lang w:val="ru-RU" w:eastAsia="ko-KR"/>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84788" w:rsidRPr="003F222A" w:rsidRDefault="00984788" w:rsidP="00984788">
      <w:pPr>
        <w:adjustRightInd/>
        <w:ind w:right="-1" w:firstLine="709"/>
        <w:jc w:val="both"/>
        <w:rPr>
          <w:rFonts w:eastAsia="Batang"/>
          <w:kern w:val="2"/>
          <w:lang w:val="ru-RU" w:eastAsia="ko-KR"/>
        </w:rPr>
      </w:pPr>
      <w:r w:rsidRPr="003F222A">
        <w:rPr>
          <w:rFonts w:eastAsia="Batang"/>
          <w:kern w:val="2"/>
          <w:lang w:val="ru-RU" w:eastAsia="ko-KR"/>
        </w:rPr>
        <w:t xml:space="preserve">формирование в </w:t>
      </w:r>
      <w:r w:rsidRPr="003F222A">
        <w:rPr>
          <w:rFonts w:eastAsia="Times New Roman"/>
          <w:kern w:val="2"/>
          <w:lang w:val="ru-RU" w:eastAsia="ko-KR"/>
        </w:rPr>
        <w:t xml:space="preserve">кружках, секциях, клубах, студиях и т.п. детско-взрослых общностей, </w:t>
      </w:r>
      <w:r w:rsidRPr="003F222A">
        <w:rPr>
          <w:rFonts w:eastAsia="Batang"/>
          <w:kern w:val="2"/>
          <w:lang w:val="ru-RU" w:eastAsia="ko-KR"/>
        </w:rPr>
        <w:t xml:space="preserve">которые </w:t>
      </w:r>
      <w:r w:rsidRPr="003F222A">
        <w:rPr>
          <w:rFonts w:eastAsia="Times New Roman"/>
          <w:kern w:val="2"/>
          <w:lang w:val="ru-RU" w:eastAsia="ko-KR"/>
        </w:rPr>
        <w:t xml:space="preserve">могли бы </w:t>
      </w:r>
      <w:r w:rsidRPr="003F222A">
        <w:rPr>
          <w:rFonts w:eastAsia="Batang"/>
          <w:kern w:val="2"/>
          <w:lang w:val="ru-RU" w:eastAsia="ko-KR"/>
        </w:rPr>
        <w:t>объединять обучающихся и педагогических работников общими позитивными эмоциями и доверительными отношениями друг к другу;</w:t>
      </w:r>
    </w:p>
    <w:p w:rsidR="00984788" w:rsidRPr="003F222A" w:rsidRDefault="00984788" w:rsidP="00984788">
      <w:pPr>
        <w:tabs>
          <w:tab w:val="left" w:pos="851"/>
        </w:tabs>
        <w:adjustRightInd/>
        <w:ind w:firstLine="709"/>
        <w:jc w:val="both"/>
        <w:rPr>
          <w:rFonts w:eastAsia="Times New Roman"/>
          <w:kern w:val="2"/>
          <w:lang w:val="ru-RU" w:eastAsia="ko-KR"/>
        </w:rPr>
      </w:pPr>
      <w:r w:rsidRPr="003F222A">
        <w:rPr>
          <w:rFonts w:eastAsia="Batang"/>
          <w:kern w:val="2"/>
          <w:lang w:val="ru-RU" w:eastAsia="ko-KR"/>
        </w:rPr>
        <w:t>создание в</w:t>
      </w:r>
      <w:r w:rsidRPr="003F222A">
        <w:rPr>
          <w:rFonts w:eastAsia="Times New Roman"/>
          <w:kern w:val="2"/>
          <w:lang w:val="ru-RU" w:eastAsia="ko-KR"/>
        </w:rPr>
        <w:t xml:space="preserve"> детских объединениях традиций, задающих их членам определенные социально значимые формы поведения;</w:t>
      </w:r>
    </w:p>
    <w:p w:rsidR="00984788" w:rsidRPr="003F222A" w:rsidRDefault="00984788" w:rsidP="00984788">
      <w:pPr>
        <w:tabs>
          <w:tab w:val="left" w:pos="851"/>
        </w:tabs>
        <w:adjustRightInd/>
        <w:ind w:firstLine="709"/>
        <w:jc w:val="both"/>
        <w:rPr>
          <w:rFonts w:eastAsia="Times New Roman"/>
          <w:kern w:val="2"/>
          <w:lang w:val="ru-RU" w:eastAsia="ko-KR"/>
        </w:rPr>
      </w:pPr>
      <w:r w:rsidRPr="003F222A">
        <w:rPr>
          <w:rFonts w:eastAsia="Times New Roman"/>
          <w:kern w:val="2"/>
          <w:lang w:val="ru-RU" w:eastAsia="ko-KR"/>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984788" w:rsidRPr="003F222A" w:rsidRDefault="00984788" w:rsidP="00984788">
      <w:pPr>
        <w:tabs>
          <w:tab w:val="left" w:pos="851"/>
        </w:tabs>
        <w:adjustRightInd/>
        <w:ind w:firstLine="709"/>
        <w:jc w:val="both"/>
        <w:rPr>
          <w:rFonts w:eastAsia="Times New Roman"/>
          <w:kern w:val="2"/>
          <w:lang w:val="ru-RU" w:eastAsia="ko-KR"/>
        </w:rPr>
      </w:pPr>
      <w:r w:rsidRPr="003F222A">
        <w:rPr>
          <w:rFonts w:eastAsia="Times New Roman"/>
          <w:kern w:val="2"/>
          <w:lang w:val="ru-RU" w:eastAsia="ko-KR"/>
        </w:rPr>
        <w:t xml:space="preserve">поощрение </w:t>
      </w:r>
      <w:r w:rsidRPr="003F222A">
        <w:rPr>
          <w:rFonts w:eastAsia="Times New Roman"/>
          <w:w w:val="0"/>
          <w:kern w:val="2"/>
          <w:lang w:val="ru-RU" w:eastAsia="ko-KR"/>
        </w:rPr>
        <w:t>педагогическими работниками</w:t>
      </w:r>
      <w:r w:rsidRPr="003F222A">
        <w:rPr>
          <w:rFonts w:eastAsia="Times New Roman"/>
          <w:kern w:val="2"/>
          <w:lang w:val="ru-RU" w:eastAsia="ko-KR"/>
        </w:rPr>
        <w:t xml:space="preserve"> детских инициатив и детского самоуправления. </w:t>
      </w:r>
    </w:p>
    <w:p w:rsidR="00984788" w:rsidRPr="003F222A" w:rsidRDefault="00984788" w:rsidP="00984788">
      <w:pPr>
        <w:adjustRightInd/>
        <w:ind w:firstLine="709"/>
        <w:jc w:val="both"/>
        <w:rPr>
          <w:rFonts w:eastAsia="Times New Roman"/>
          <w:i/>
          <w:kern w:val="2"/>
          <w:lang w:val="ru-RU" w:eastAsia="ko-KR"/>
        </w:rPr>
      </w:pPr>
      <w:r w:rsidRPr="003F222A">
        <w:rPr>
          <w:rFonts w:eastAsia="№Е"/>
          <w:kern w:val="2"/>
          <w:lang w:val="ru-RU" w:eastAsia="ko-KR"/>
        </w:rPr>
        <w:t>Реализация воспитательного потенциала курсов внеурочной деятельности происходит в рамках следующих выбранных обучающимися ее видов:</w:t>
      </w:r>
    </w:p>
    <w:p w:rsidR="00984788" w:rsidRPr="003F222A" w:rsidRDefault="00984788" w:rsidP="00984788">
      <w:pPr>
        <w:tabs>
          <w:tab w:val="left" w:pos="1310"/>
        </w:tabs>
        <w:adjustRightInd/>
        <w:ind w:firstLine="709"/>
        <w:jc w:val="both"/>
        <w:rPr>
          <w:rFonts w:eastAsia="№Е"/>
          <w:kern w:val="2"/>
          <w:lang w:val="ru-RU" w:eastAsia="ko-KR"/>
        </w:rPr>
      </w:pPr>
      <w:r w:rsidRPr="003F222A">
        <w:rPr>
          <w:rFonts w:eastAsia="№Е"/>
          <w:b/>
          <w:i/>
          <w:kern w:val="2"/>
          <w:lang w:val="ru-RU" w:eastAsia="ko-KR"/>
        </w:rPr>
        <w:t xml:space="preserve">Познавательная деятельность. </w:t>
      </w:r>
      <w:r w:rsidRPr="003F222A">
        <w:rPr>
          <w:rFonts w:eastAsia="Times New Roman"/>
          <w:kern w:val="2"/>
          <w:lang w:val="ru-RU" w:eastAsia="ko-KR"/>
        </w:rPr>
        <w:t xml:space="preserve">Курсы внеурочной деятельности, направленные на </w:t>
      </w:r>
      <w:r w:rsidRPr="003F222A">
        <w:rPr>
          <w:rFonts w:eastAsia="№Е"/>
          <w:kern w:val="2"/>
          <w:lang w:val="ru-RU" w:eastAsia="ko-KR"/>
        </w:rPr>
        <w:t xml:space="preserve">передачу обучающимся  социально значимых знаний, развивающие их любознательность, позволяющие привлечь их внимание </w:t>
      </w:r>
      <w:r w:rsidRPr="003F222A">
        <w:rPr>
          <w:rFonts w:eastAsia="№Е"/>
          <w:kern w:val="2"/>
          <w:lang w:val="ru-RU" w:eastAsia="ko-KR"/>
        </w:rPr>
        <w:br/>
        <w:t xml:space="preserve">к </w:t>
      </w:r>
      <w:r w:rsidRPr="003F222A">
        <w:rPr>
          <w:rFonts w:eastAsia="Times New Roman"/>
          <w:kern w:val="2"/>
          <w:lang w:val="ru-RU" w:eastAsia="ko-KR"/>
        </w:rPr>
        <w:t xml:space="preserve">экономическим, политическим, экологическим, </w:t>
      </w:r>
      <w:r w:rsidRPr="003F222A">
        <w:rPr>
          <w:rFonts w:eastAsia="№Е"/>
          <w:kern w:val="2"/>
          <w:lang w:val="ru-RU" w:eastAsia="ko-KR"/>
        </w:rPr>
        <w:t>гуманитарным проблемам нашего общества, формирующие их гуманистическое мировоззрение и научную картину мира:</w:t>
      </w:r>
    </w:p>
    <w:p w:rsidR="00984788" w:rsidRPr="003F222A" w:rsidRDefault="00984788" w:rsidP="00984788">
      <w:pPr>
        <w:tabs>
          <w:tab w:val="left" w:pos="1310"/>
        </w:tabs>
        <w:adjustRightInd/>
        <w:ind w:firstLine="709"/>
        <w:jc w:val="both"/>
        <w:rPr>
          <w:rFonts w:eastAsia="№Е"/>
          <w:kern w:val="2"/>
          <w:u w:val="single"/>
          <w:lang w:val="ru-RU" w:eastAsia="ko-KR"/>
        </w:rPr>
      </w:pPr>
      <w:r w:rsidRPr="003F222A">
        <w:rPr>
          <w:rFonts w:eastAsia="№Е"/>
          <w:kern w:val="2"/>
          <w:lang w:val="ru-RU" w:eastAsia="ko-KR"/>
        </w:rPr>
        <w:t>«Шахматы»,</w:t>
      </w:r>
      <w:r>
        <w:rPr>
          <w:rFonts w:eastAsia="№Е"/>
          <w:kern w:val="2"/>
          <w:lang w:val="ru-RU" w:eastAsia="ko-KR"/>
        </w:rPr>
        <w:t xml:space="preserve"> «Робототехника», «Юный исследователь</w:t>
      </w:r>
      <w:r w:rsidRPr="003F222A">
        <w:rPr>
          <w:rFonts w:eastAsia="№Е"/>
          <w:kern w:val="2"/>
          <w:lang w:val="ru-RU" w:eastAsia="ko-KR"/>
        </w:rPr>
        <w:t>», «Мет</w:t>
      </w:r>
      <w:r>
        <w:rPr>
          <w:rFonts w:eastAsia="№Е"/>
          <w:kern w:val="2"/>
          <w:lang w:val="ru-RU" w:eastAsia="ko-KR"/>
        </w:rPr>
        <w:t>еорология», «Экологическая лаборатория</w:t>
      </w:r>
      <w:r w:rsidRPr="003F222A">
        <w:rPr>
          <w:rFonts w:eastAsia="№Е"/>
          <w:kern w:val="2"/>
          <w:lang w:val="ru-RU" w:eastAsia="ko-KR"/>
        </w:rPr>
        <w:t>».</w:t>
      </w:r>
    </w:p>
    <w:p w:rsidR="00984788" w:rsidRPr="003F222A" w:rsidRDefault="00984788" w:rsidP="00984788">
      <w:pPr>
        <w:tabs>
          <w:tab w:val="left" w:pos="851"/>
        </w:tabs>
        <w:adjustRightInd/>
        <w:ind w:firstLine="709"/>
        <w:jc w:val="both"/>
        <w:rPr>
          <w:rFonts w:eastAsia="№Е"/>
          <w:kern w:val="2"/>
          <w:lang w:val="ru-RU" w:eastAsia="ko-KR"/>
        </w:rPr>
      </w:pPr>
      <w:r w:rsidRPr="003F222A">
        <w:rPr>
          <w:rFonts w:eastAsia="№Е"/>
          <w:b/>
          <w:i/>
          <w:kern w:val="2"/>
          <w:lang w:val="ru-RU" w:eastAsia="ko-KR"/>
        </w:rPr>
        <w:t xml:space="preserve">Художественное творчество. </w:t>
      </w:r>
      <w:r w:rsidRPr="003F222A">
        <w:rPr>
          <w:rFonts w:eastAsia="Times New Roman"/>
          <w:kern w:val="2"/>
          <w:lang w:val="ru-RU" w:eastAsia="ko-KR"/>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3F222A">
        <w:rPr>
          <w:rFonts w:eastAsia="№Е"/>
          <w:kern w:val="2"/>
          <w:lang w:val="ru-RU" w:eastAsia="ko-KR"/>
        </w:rPr>
        <w:t xml:space="preserve">общее духовно-нравственное развитие: </w:t>
      </w:r>
    </w:p>
    <w:p w:rsidR="00984788" w:rsidRPr="003F222A" w:rsidRDefault="00984788" w:rsidP="00984788">
      <w:pPr>
        <w:tabs>
          <w:tab w:val="left" w:pos="851"/>
        </w:tabs>
        <w:adjustRightInd/>
        <w:ind w:firstLine="709"/>
        <w:jc w:val="both"/>
        <w:rPr>
          <w:rFonts w:eastAsia="№Е"/>
          <w:color w:val="00B0F0"/>
          <w:kern w:val="2"/>
          <w:lang w:val="ru-RU" w:eastAsia="ko-KR"/>
        </w:rPr>
      </w:pPr>
      <w:r w:rsidRPr="003F222A">
        <w:rPr>
          <w:rFonts w:eastAsia="№Е"/>
          <w:kern w:val="2"/>
          <w:lang w:val="ru-RU" w:eastAsia="ko-KR"/>
        </w:rPr>
        <w:t>«Моделирование», «Мультипликация», «Фотостудия».</w:t>
      </w:r>
    </w:p>
    <w:p w:rsidR="00984788" w:rsidRPr="003F222A" w:rsidRDefault="00984788" w:rsidP="00984788">
      <w:pPr>
        <w:tabs>
          <w:tab w:val="left" w:pos="851"/>
        </w:tabs>
        <w:adjustRightInd/>
        <w:ind w:firstLine="709"/>
        <w:jc w:val="both"/>
        <w:rPr>
          <w:rFonts w:eastAsia="Times New Roman"/>
          <w:kern w:val="2"/>
          <w:lang w:val="ru-RU" w:eastAsia="ko-KR"/>
        </w:rPr>
      </w:pPr>
      <w:r w:rsidRPr="003F222A">
        <w:rPr>
          <w:rFonts w:eastAsia="№Е"/>
          <w:b/>
          <w:i/>
          <w:kern w:val="2"/>
          <w:lang w:val="ru-RU" w:eastAsia="ko-KR"/>
        </w:rPr>
        <w:t xml:space="preserve">Проблемно-ценностное общение. </w:t>
      </w:r>
      <w:r w:rsidRPr="003F222A">
        <w:rPr>
          <w:rFonts w:eastAsia="Times New Roman"/>
          <w:kern w:val="2"/>
          <w:lang w:val="ru-RU" w:eastAsia="ko-KR"/>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F222A">
        <w:rPr>
          <w:rFonts w:eastAsia="Batang"/>
          <w:kern w:val="2"/>
          <w:lang w:val="ru-RU" w:eastAsia="ko-KR"/>
        </w:rPr>
        <w:t>разнообразию взглядов людей: «Азбука общения», «Я – личность».</w:t>
      </w:r>
    </w:p>
    <w:p w:rsidR="00984788" w:rsidRPr="003F222A" w:rsidRDefault="00984788" w:rsidP="00984788">
      <w:pPr>
        <w:tabs>
          <w:tab w:val="left" w:pos="851"/>
        </w:tabs>
        <w:adjustRightInd/>
        <w:ind w:firstLine="709"/>
        <w:jc w:val="both"/>
        <w:rPr>
          <w:rFonts w:eastAsia="№Е"/>
          <w:kern w:val="2"/>
          <w:lang w:val="ru-RU" w:eastAsia="ko-KR"/>
        </w:rPr>
      </w:pPr>
      <w:r w:rsidRPr="003F222A">
        <w:rPr>
          <w:rFonts w:eastAsia="№Е"/>
          <w:b/>
          <w:i/>
          <w:kern w:val="2"/>
          <w:lang w:val="ru-RU" w:eastAsia="ko-KR"/>
        </w:rPr>
        <w:t xml:space="preserve">Спортивно-оздоровительная деятельность. </w:t>
      </w:r>
      <w:r w:rsidRPr="003F222A">
        <w:rPr>
          <w:rFonts w:eastAsia="Times New Roman"/>
          <w:kern w:val="2"/>
          <w:lang w:val="ru-RU" w:eastAsia="ko-KR"/>
        </w:rPr>
        <w:t xml:space="preserve">Курсы внеурочной деятельности, направленные </w:t>
      </w:r>
      <w:r w:rsidRPr="003F222A">
        <w:rPr>
          <w:rFonts w:eastAsia="№Е"/>
          <w:kern w:val="2"/>
          <w:lang w:val="ru-RU" w:eastAsia="ko-KR"/>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984788" w:rsidRPr="003F222A" w:rsidRDefault="00984788" w:rsidP="00984788">
      <w:pPr>
        <w:tabs>
          <w:tab w:val="left" w:pos="851"/>
        </w:tabs>
        <w:adjustRightInd/>
        <w:ind w:firstLine="709"/>
        <w:jc w:val="both"/>
        <w:rPr>
          <w:rFonts w:eastAsia="№Е"/>
          <w:kern w:val="2"/>
          <w:lang w:val="ru-RU" w:eastAsia="ko-KR"/>
        </w:rPr>
      </w:pPr>
      <w:r w:rsidRPr="003F222A">
        <w:rPr>
          <w:rFonts w:eastAsia="№Е"/>
          <w:kern w:val="2"/>
          <w:lang w:val="ru-RU" w:eastAsia="ko-KR"/>
        </w:rPr>
        <w:t>«Спортивный клуб «Лидер», «Разговор о правильном питании», Клуб «Юнармия».</w:t>
      </w:r>
    </w:p>
    <w:p w:rsidR="00984788" w:rsidRPr="003F222A" w:rsidRDefault="00984788" w:rsidP="00984788">
      <w:pPr>
        <w:tabs>
          <w:tab w:val="left" w:pos="851"/>
        </w:tabs>
        <w:adjustRightInd/>
        <w:ind w:firstLine="709"/>
        <w:jc w:val="both"/>
        <w:rPr>
          <w:rFonts w:eastAsia="№Е"/>
          <w:b/>
          <w:i/>
          <w:color w:val="00B0F0"/>
          <w:kern w:val="2"/>
          <w:lang w:val="ru-RU" w:eastAsia="ko-KR"/>
        </w:rPr>
      </w:pPr>
      <w:r w:rsidRPr="003F222A">
        <w:rPr>
          <w:rFonts w:eastAsia="№Е"/>
          <w:b/>
          <w:i/>
          <w:kern w:val="2"/>
          <w:lang w:val="ru-RU" w:eastAsia="ko-KR"/>
        </w:rPr>
        <w:t xml:space="preserve">Трудовая деятельность. </w:t>
      </w:r>
      <w:r w:rsidRPr="003F222A">
        <w:rPr>
          <w:rFonts w:eastAsia="Times New Roman"/>
          <w:kern w:val="2"/>
          <w:lang w:val="ru-RU" w:eastAsia="ko-KR"/>
        </w:rPr>
        <w:t xml:space="preserve">Курсы внеурочной деятельности, направленные </w:t>
      </w:r>
      <w:r w:rsidRPr="003F222A">
        <w:rPr>
          <w:rFonts w:eastAsia="Times New Roman"/>
          <w:kern w:val="2"/>
          <w:lang w:val="ru-RU" w:eastAsia="ko-KR"/>
        </w:rPr>
        <w:br/>
      </w:r>
      <w:r w:rsidRPr="003F222A">
        <w:rPr>
          <w:rFonts w:eastAsia="№Е"/>
          <w:kern w:val="2"/>
          <w:lang w:val="ru-RU" w:eastAsia="ko-KR"/>
        </w:rPr>
        <w:t xml:space="preserve">на развитие творческих способностей обучающихся, воспитание у них трудолюбия </w:t>
      </w:r>
      <w:r w:rsidRPr="003F222A">
        <w:rPr>
          <w:rFonts w:eastAsia="№Е"/>
          <w:kern w:val="2"/>
          <w:lang w:val="ru-RU" w:eastAsia="ko-KR"/>
        </w:rPr>
        <w:br/>
        <w:t>и уважительного отношения к физическому труду: «Индивидуальный проект».</w:t>
      </w:r>
      <w:r w:rsidRPr="003F222A">
        <w:rPr>
          <w:rFonts w:eastAsia="№Е"/>
          <w:b/>
          <w:i/>
          <w:color w:val="00B0F0"/>
          <w:kern w:val="2"/>
          <w:lang w:val="ru-RU" w:eastAsia="ko-KR"/>
        </w:rPr>
        <w:t xml:space="preserve"> </w:t>
      </w:r>
    </w:p>
    <w:p w:rsidR="00984788" w:rsidRPr="003F222A" w:rsidRDefault="00984788" w:rsidP="00984788">
      <w:pPr>
        <w:tabs>
          <w:tab w:val="left" w:pos="851"/>
        </w:tabs>
        <w:adjustRightInd/>
        <w:ind w:firstLine="709"/>
        <w:jc w:val="both"/>
        <w:rPr>
          <w:rFonts w:eastAsia="Times New Roman"/>
          <w:b/>
          <w:color w:val="000000"/>
          <w:w w:val="0"/>
          <w:kern w:val="2"/>
          <w:sz w:val="20"/>
          <w:lang w:val="ru-RU" w:eastAsia="ko-KR"/>
        </w:rPr>
      </w:pPr>
      <w:r w:rsidRPr="003F222A">
        <w:rPr>
          <w:rFonts w:eastAsia="№Е"/>
          <w:b/>
          <w:i/>
          <w:kern w:val="2"/>
          <w:lang w:val="ru-RU" w:eastAsia="ko-KR"/>
        </w:rPr>
        <w:t xml:space="preserve">Игровая деятельность. </w:t>
      </w:r>
      <w:r w:rsidRPr="003F222A">
        <w:rPr>
          <w:rFonts w:eastAsia="Times New Roman"/>
          <w:kern w:val="2"/>
          <w:lang w:val="ru-RU" w:eastAsia="ko-KR"/>
        </w:rPr>
        <w:t xml:space="preserve">Курсы внеурочной деятельности, направленные </w:t>
      </w:r>
      <w:r w:rsidRPr="003F222A">
        <w:rPr>
          <w:rFonts w:eastAsia="Times New Roman"/>
          <w:kern w:val="2"/>
          <w:lang w:val="ru-RU" w:eastAsia="ko-KR"/>
        </w:rPr>
        <w:br/>
      </w:r>
      <w:r w:rsidRPr="003F222A">
        <w:rPr>
          <w:rFonts w:eastAsia="№Е"/>
          <w:kern w:val="2"/>
          <w:lang w:val="ru-RU" w:eastAsia="ko-KR"/>
        </w:rPr>
        <w:t xml:space="preserve">на раскрытие творческого, умственного и физического потенциала обучающихся, развитие </w:t>
      </w:r>
      <w:r w:rsidRPr="003F222A">
        <w:rPr>
          <w:rFonts w:eastAsia="№Е"/>
          <w:kern w:val="2"/>
          <w:lang w:val="ru-RU" w:eastAsia="ko-KR"/>
        </w:rPr>
        <w:lastRenderedPageBreak/>
        <w:t>у них навыков конструктивного общения, умений работать в команде «Шашки и шахматы».</w:t>
      </w:r>
      <w:r w:rsidRPr="003F222A">
        <w:rPr>
          <w:rFonts w:eastAsia="Times New Roman"/>
          <w:b/>
          <w:color w:val="000000"/>
          <w:w w:val="0"/>
          <w:kern w:val="2"/>
          <w:sz w:val="20"/>
          <w:lang w:val="ru-RU" w:eastAsia="ko-KR"/>
        </w:rPr>
        <w:t xml:space="preserve"> </w:t>
      </w:r>
    </w:p>
    <w:p w:rsidR="00984788" w:rsidRPr="003F222A" w:rsidRDefault="00984788" w:rsidP="00984788">
      <w:pPr>
        <w:tabs>
          <w:tab w:val="left" w:pos="851"/>
        </w:tabs>
        <w:adjustRightInd/>
        <w:ind w:firstLine="709"/>
        <w:jc w:val="both"/>
        <w:rPr>
          <w:rFonts w:eastAsia="Times New Roman"/>
          <w:b/>
          <w:color w:val="000000"/>
          <w:w w:val="0"/>
          <w:kern w:val="2"/>
          <w:lang w:val="ru-RU" w:eastAsia="ko-KR"/>
        </w:rPr>
      </w:pPr>
    </w:p>
    <w:p w:rsidR="00984788" w:rsidRPr="003F222A" w:rsidRDefault="00984788" w:rsidP="00984788">
      <w:pPr>
        <w:adjustRightInd/>
        <w:jc w:val="center"/>
        <w:rPr>
          <w:rFonts w:eastAsia="Times New Roman"/>
          <w:b/>
          <w:color w:val="000000"/>
          <w:w w:val="0"/>
          <w:kern w:val="2"/>
          <w:lang w:val="ru-RU" w:eastAsia="ko-KR"/>
        </w:rPr>
      </w:pPr>
      <w:r w:rsidRPr="003F222A">
        <w:rPr>
          <w:rFonts w:eastAsia="Times New Roman"/>
          <w:b/>
          <w:color w:val="000000"/>
          <w:w w:val="0"/>
          <w:kern w:val="2"/>
          <w:lang w:val="ru-RU" w:eastAsia="ko-KR"/>
        </w:rPr>
        <w:t>3.4. Модуль «Школьный урок»</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 xml:space="preserve">Реализация </w:t>
      </w:r>
      <w:r w:rsidRPr="003F222A">
        <w:rPr>
          <w:rFonts w:eastAsia="Times New Roman"/>
          <w:color w:val="000000"/>
          <w:w w:val="0"/>
          <w:kern w:val="2"/>
          <w:lang w:val="ru-RU" w:eastAsia="ko-KR"/>
        </w:rPr>
        <w:t>педагогическими работниками</w:t>
      </w:r>
      <w:r w:rsidRPr="003F222A">
        <w:rPr>
          <w:rFonts w:eastAsia="№Е"/>
          <w:kern w:val="2"/>
          <w:lang w:val="ru-RU" w:eastAsia="ko-KR"/>
        </w:rPr>
        <w:t xml:space="preserve"> воспитательного потенциала урока предполагает следующее</w:t>
      </w:r>
      <w:r w:rsidRPr="003F222A">
        <w:rPr>
          <w:rFonts w:eastAsia="Times New Roman"/>
          <w:i/>
          <w:kern w:val="2"/>
          <w:lang w:val="ru-RU" w:eastAsia="ko-KR"/>
        </w:rPr>
        <w:t>):</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установление доверительных отношений между педагогическим работником</w:t>
      </w:r>
      <w:r w:rsidRPr="003F222A">
        <w:rPr>
          <w:rFonts w:eastAsia="№Е"/>
          <w:kern w:val="2"/>
          <w:lang w:val="ru-RU" w:eastAsia="ko-KR"/>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3F222A">
        <w:rPr>
          <w:rFonts w:eastAsia="№Е"/>
          <w:kern w:val="2"/>
          <w:lang w:val="ru-RU" w:eastAsia="ko-KR"/>
        </w:rPr>
        <w:br/>
        <w:t>к обсуждаемой на уроке информации, активизации их познавательной деятельности;</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 xml:space="preserve">привлечение внимания обучающихся к ценностному аспекту изучаемых </w:t>
      </w:r>
      <w:r w:rsidRPr="003F222A">
        <w:rPr>
          <w:rFonts w:eastAsia="№Е"/>
          <w:kern w:val="2"/>
          <w:lang w:val="ru-RU"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984788" w:rsidRPr="003F222A" w:rsidRDefault="00984788" w:rsidP="00984788">
      <w:pPr>
        <w:ind w:right="-1" w:firstLine="709"/>
        <w:jc w:val="both"/>
        <w:rPr>
          <w:rFonts w:eastAsia="Times New Roman"/>
          <w:i/>
          <w:kern w:val="2"/>
          <w:lang w:val="ru-RU" w:eastAsia="ko-KR"/>
        </w:rPr>
      </w:pPr>
      <w:r w:rsidRPr="003F222A">
        <w:rPr>
          <w:rFonts w:eastAsia="№Е"/>
          <w:iCs/>
          <w:kern w:val="2"/>
          <w:lang w:val="ru-RU" w:eastAsia="ko-KR"/>
        </w:rPr>
        <w:t xml:space="preserve">использование </w:t>
      </w:r>
      <w:r w:rsidRPr="003F222A">
        <w:rPr>
          <w:rFonts w:eastAsia="Times New Roman"/>
          <w:kern w:val="2"/>
          <w:lang w:val="ru-RU" w:eastAsia="ko-KR"/>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3F222A">
        <w:rPr>
          <w:rFonts w:eastAsia="Times New Roman"/>
          <w:kern w:val="2"/>
          <w:lang w:val="ru-RU" w:eastAsia="ko-KR"/>
        </w:rPr>
        <w:t xml:space="preserve">учат обучающихся командной работе и взаимодействию с другими обучающимися;  </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 xml:space="preserve">организация шефства мотивированных и эрудированных обучающихся </w:t>
      </w:r>
      <w:r w:rsidRPr="003F222A">
        <w:rPr>
          <w:rFonts w:eastAsia="№Е"/>
          <w:kern w:val="2"/>
          <w:lang w:val="ru-RU" w:eastAsia="ko-KR"/>
        </w:rPr>
        <w:br/>
        <w:t>над их неуспевающими одноклассниками, дающего обучающимся социально значимый опыт сотрудничества и взаимной помощи;</w:t>
      </w:r>
    </w:p>
    <w:p w:rsidR="00984788" w:rsidRPr="003F222A" w:rsidRDefault="00984788" w:rsidP="00984788">
      <w:pPr>
        <w:ind w:right="-1" w:firstLine="709"/>
        <w:jc w:val="both"/>
        <w:rPr>
          <w:rFonts w:eastAsia="Times New Roman"/>
          <w:i/>
          <w:kern w:val="2"/>
          <w:lang w:val="ru-RU" w:eastAsia="ko-KR"/>
        </w:rPr>
      </w:pPr>
      <w:r w:rsidRPr="003F222A">
        <w:rPr>
          <w:rFonts w:eastAsia="№Е"/>
          <w:kern w:val="2"/>
          <w:lang w:val="ru-RU" w:eastAsia="ko-KR"/>
        </w:rPr>
        <w:t xml:space="preserve">инициирование и поддержка исследовательской деятельности обучающихся </w:t>
      </w:r>
      <w:r w:rsidRPr="003F222A">
        <w:rPr>
          <w:rFonts w:eastAsia="№Е"/>
          <w:kern w:val="2"/>
          <w:lang w:val="ru-RU" w:eastAsia="ko-KR"/>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84788" w:rsidRPr="003F222A" w:rsidRDefault="00984788" w:rsidP="00984788">
      <w:pPr>
        <w:tabs>
          <w:tab w:val="left" w:pos="1867"/>
        </w:tabs>
        <w:adjustRightInd/>
        <w:spacing w:line="295" w:lineRule="exact"/>
        <w:ind w:left="2132"/>
        <w:jc w:val="center"/>
        <w:outlineLvl w:val="0"/>
        <w:rPr>
          <w:rFonts w:eastAsia="Times New Roman"/>
          <w:b/>
          <w:iCs/>
          <w:w w:val="0"/>
          <w:kern w:val="2"/>
          <w:lang w:val="ru-RU" w:eastAsia="ko-KR"/>
        </w:rPr>
      </w:pPr>
    </w:p>
    <w:p w:rsidR="00984788" w:rsidRPr="003F222A" w:rsidRDefault="00984788" w:rsidP="00984788">
      <w:pPr>
        <w:tabs>
          <w:tab w:val="left" w:pos="1867"/>
        </w:tabs>
        <w:adjustRightInd/>
        <w:spacing w:line="295" w:lineRule="exact"/>
        <w:ind w:left="2132"/>
        <w:jc w:val="center"/>
        <w:outlineLvl w:val="0"/>
        <w:rPr>
          <w:rFonts w:eastAsia="Times New Roman"/>
          <w:b/>
          <w:bCs/>
          <w:sz w:val="26"/>
          <w:szCs w:val="26"/>
          <w:lang w:val="ru-RU" w:eastAsia="en-US"/>
        </w:rPr>
      </w:pPr>
      <w:r w:rsidRPr="003F222A">
        <w:rPr>
          <w:rFonts w:eastAsia="Times New Roman"/>
          <w:b/>
          <w:iCs/>
          <w:w w:val="0"/>
          <w:kern w:val="2"/>
          <w:lang w:val="ru-RU" w:eastAsia="ko-KR"/>
        </w:rPr>
        <w:t>3.5.</w:t>
      </w:r>
      <w:r w:rsidRPr="003F222A">
        <w:rPr>
          <w:rFonts w:eastAsia="Times New Roman"/>
          <w:b/>
          <w:iCs/>
          <w:color w:val="FF0000"/>
          <w:w w:val="0"/>
          <w:kern w:val="2"/>
          <w:lang w:val="ru-RU" w:eastAsia="ko-KR"/>
        </w:rPr>
        <w:t xml:space="preserve"> </w:t>
      </w:r>
      <w:r w:rsidRPr="003F222A">
        <w:rPr>
          <w:rFonts w:eastAsia="Times New Roman"/>
          <w:b/>
          <w:bCs/>
          <w:sz w:val="26"/>
          <w:szCs w:val="26"/>
          <w:lang w:val="ru-RU" w:eastAsia="en-US"/>
        </w:rPr>
        <w:t>Модуль «Самоуправление»</w:t>
      </w:r>
    </w:p>
    <w:p w:rsidR="00984788" w:rsidRPr="003F222A" w:rsidRDefault="00984788" w:rsidP="00984788">
      <w:pPr>
        <w:tabs>
          <w:tab w:val="left" w:pos="1867"/>
        </w:tabs>
        <w:adjustRightInd/>
        <w:spacing w:line="295" w:lineRule="exact"/>
        <w:ind w:left="2492"/>
        <w:jc w:val="both"/>
        <w:outlineLvl w:val="0"/>
        <w:rPr>
          <w:rFonts w:eastAsia="Times New Roman"/>
          <w:b/>
          <w:bCs/>
          <w:sz w:val="26"/>
          <w:szCs w:val="26"/>
          <w:lang w:val="ru-RU" w:eastAsia="en-US"/>
        </w:rPr>
      </w:pPr>
    </w:p>
    <w:p w:rsidR="00984788" w:rsidRPr="003F222A" w:rsidRDefault="00984788" w:rsidP="00984788">
      <w:pPr>
        <w:adjustRightInd/>
        <w:ind w:left="692" w:right="220" w:firstLine="720"/>
        <w:jc w:val="both"/>
        <w:rPr>
          <w:rFonts w:eastAsia="Times New Roman"/>
          <w:lang w:val="ru-RU" w:eastAsia="en-US"/>
        </w:rPr>
      </w:pPr>
      <w:r w:rsidRPr="003F222A">
        <w:rPr>
          <w:rFonts w:eastAsia="Times New Roman"/>
          <w:lang w:val="ru-RU" w:eastAsia="en-US"/>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984788" w:rsidRPr="003F222A" w:rsidRDefault="00984788" w:rsidP="00984788">
      <w:pPr>
        <w:adjustRightInd/>
        <w:ind w:left="692" w:right="220" w:firstLine="720"/>
        <w:jc w:val="both"/>
        <w:rPr>
          <w:rFonts w:eastAsia="Times New Roman"/>
          <w:lang w:val="ru-RU" w:eastAsia="en-US"/>
        </w:rPr>
      </w:pPr>
      <w:r w:rsidRPr="003F222A">
        <w:rPr>
          <w:rFonts w:eastAsia="Times New Roman"/>
          <w:lang w:val="ru-RU" w:eastAsia="en-US"/>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984788" w:rsidRPr="003F222A" w:rsidRDefault="00984788" w:rsidP="00984788">
      <w:pPr>
        <w:adjustRightInd/>
        <w:ind w:left="692" w:right="222" w:firstLine="720"/>
        <w:jc w:val="both"/>
        <w:rPr>
          <w:rFonts w:eastAsia="Times New Roman"/>
          <w:i/>
          <w:lang w:val="ru-RU" w:eastAsia="en-US"/>
        </w:rPr>
      </w:pPr>
      <w:r w:rsidRPr="003F222A">
        <w:rPr>
          <w:rFonts w:eastAsia="Times New Roman"/>
          <w:lang w:val="ru-RU" w:eastAsia="en-US"/>
        </w:rPr>
        <w:t xml:space="preserve">Ученическое самоуправление в МБОУ «Краснолипьевская школа» </w:t>
      </w:r>
      <w:r w:rsidRPr="003F222A">
        <w:rPr>
          <w:rFonts w:eastAsia="Times New Roman"/>
          <w:lang w:val="ru-RU" w:eastAsia="en-US"/>
        </w:rPr>
        <w:lastRenderedPageBreak/>
        <w:t>осуществляется следующим образом</w:t>
      </w:r>
      <w:r w:rsidRPr="003F222A">
        <w:rPr>
          <w:rFonts w:eastAsia="Times New Roman"/>
          <w:i/>
          <w:lang w:val="ru-RU" w:eastAsia="en-US"/>
        </w:rPr>
        <w:t>:</w:t>
      </w:r>
    </w:p>
    <w:p w:rsidR="00984788" w:rsidRPr="003F222A" w:rsidRDefault="00984788" w:rsidP="00984788">
      <w:pPr>
        <w:adjustRightInd/>
        <w:spacing w:line="298" w:lineRule="exact"/>
        <w:ind w:left="1413"/>
        <w:jc w:val="both"/>
        <w:rPr>
          <w:rFonts w:eastAsia="Times New Roman"/>
          <w:b/>
          <w:i/>
          <w:lang w:val="ru-RU" w:eastAsia="en-US"/>
        </w:rPr>
      </w:pPr>
      <w:r w:rsidRPr="003F222A">
        <w:rPr>
          <w:rFonts w:eastAsia="Times New Roman"/>
          <w:b/>
          <w:i/>
          <w:lang w:val="ru-RU" w:eastAsia="en-US"/>
        </w:rPr>
        <w:t>На уровне школы:</w:t>
      </w:r>
    </w:p>
    <w:p w:rsidR="00984788" w:rsidRPr="003F222A" w:rsidRDefault="00984788" w:rsidP="00984788">
      <w:pPr>
        <w:widowControl/>
        <w:numPr>
          <w:ilvl w:val="0"/>
          <w:numId w:val="337"/>
        </w:numPr>
        <w:tabs>
          <w:tab w:val="left" w:pos="2134"/>
        </w:tabs>
        <w:wordWrap w:val="0"/>
        <w:autoSpaceDE/>
        <w:autoSpaceDN/>
        <w:adjustRightInd/>
        <w:spacing w:line="276" w:lineRule="auto"/>
        <w:ind w:right="219"/>
        <w:jc w:val="both"/>
        <w:rPr>
          <w:rFonts w:eastAsia="Times New Roman"/>
          <w:lang w:val="ru-RU" w:eastAsia="en-US"/>
        </w:rPr>
      </w:pPr>
      <w:r w:rsidRPr="003F222A">
        <w:rPr>
          <w:rFonts w:eastAsia="Times New Roman"/>
          <w:lang w:val="ru-RU" w:eastAsia="en-US"/>
        </w:rPr>
        <w:t xml:space="preserve">через деятельность Управляющего совета, создаваемого для учета мнения обучающихся по вопросам управления образовательной организацией; </w:t>
      </w:r>
    </w:p>
    <w:p w:rsidR="00984788" w:rsidRPr="003F222A" w:rsidRDefault="00984788" w:rsidP="00984788">
      <w:pPr>
        <w:widowControl/>
        <w:numPr>
          <w:ilvl w:val="0"/>
          <w:numId w:val="337"/>
        </w:numPr>
        <w:tabs>
          <w:tab w:val="left" w:pos="2134"/>
        </w:tabs>
        <w:wordWrap w:val="0"/>
        <w:autoSpaceDE/>
        <w:autoSpaceDN/>
        <w:adjustRightInd/>
        <w:spacing w:line="276" w:lineRule="auto"/>
        <w:ind w:right="219"/>
        <w:jc w:val="both"/>
        <w:rPr>
          <w:rFonts w:eastAsia="Times New Roman"/>
          <w:lang w:val="ru-RU" w:eastAsia="en-US"/>
        </w:rPr>
      </w:pPr>
      <w:r w:rsidRPr="003F222A">
        <w:rPr>
          <w:rFonts w:eastAsia="Times New Roman"/>
          <w:lang w:val="ru-RU" w:eastAsia="en-US"/>
        </w:rPr>
        <w:t>и принятия административных решений, затрагивающих их права и законные интересы;</w:t>
      </w:r>
    </w:p>
    <w:p w:rsidR="00984788" w:rsidRPr="003F222A" w:rsidRDefault="00984788" w:rsidP="00984788">
      <w:pPr>
        <w:widowControl/>
        <w:numPr>
          <w:ilvl w:val="0"/>
          <w:numId w:val="337"/>
        </w:numPr>
        <w:tabs>
          <w:tab w:val="left" w:pos="2134"/>
        </w:tabs>
        <w:wordWrap w:val="0"/>
        <w:autoSpaceDE/>
        <w:autoSpaceDN/>
        <w:adjustRightInd/>
        <w:spacing w:line="276" w:lineRule="auto"/>
        <w:ind w:right="219" w:firstLine="720"/>
        <w:jc w:val="both"/>
        <w:rPr>
          <w:rFonts w:eastAsia="Times New Roman"/>
          <w:lang w:val="ru-RU" w:eastAsia="en-US"/>
        </w:rPr>
      </w:pPr>
      <w:r w:rsidRPr="003F222A">
        <w:rPr>
          <w:rFonts w:eastAsia="Times New Roman"/>
          <w:lang w:val="ru-RU" w:eastAsia="en-US"/>
        </w:rPr>
        <w:t>через деятельность выборного Совета учащихся – Совета Лидеров,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84788" w:rsidRPr="003F222A" w:rsidRDefault="00984788" w:rsidP="00984788">
      <w:pPr>
        <w:widowControl/>
        <w:numPr>
          <w:ilvl w:val="0"/>
          <w:numId w:val="337"/>
        </w:numPr>
        <w:tabs>
          <w:tab w:val="left" w:pos="2134"/>
        </w:tabs>
        <w:wordWrap w:val="0"/>
        <w:autoSpaceDE/>
        <w:autoSpaceDN/>
        <w:adjustRightInd/>
        <w:spacing w:line="276" w:lineRule="auto"/>
        <w:ind w:right="220" w:firstLine="720"/>
        <w:jc w:val="both"/>
        <w:rPr>
          <w:rFonts w:eastAsia="Times New Roman"/>
          <w:lang w:val="ru-RU" w:eastAsia="en-US"/>
        </w:rPr>
      </w:pPr>
      <w:r w:rsidRPr="003F222A">
        <w:rPr>
          <w:rFonts w:eastAsia="Times New Roman"/>
          <w:lang w:val="ru-RU" w:eastAsia="en-US"/>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984788" w:rsidRPr="003F222A" w:rsidRDefault="00984788" w:rsidP="00984788">
      <w:pPr>
        <w:widowControl/>
        <w:numPr>
          <w:ilvl w:val="0"/>
          <w:numId w:val="337"/>
        </w:numPr>
        <w:tabs>
          <w:tab w:val="left" w:pos="2134"/>
        </w:tabs>
        <w:wordWrap w:val="0"/>
        <w:autoSpaceDE/>
        <w:autoSpaceDN/>
        <w:adjustRightInd/>
        <w:spacing w:line="276" w:lineRule="auto"/>
        <w:ind w:right="220"/>
        <w:jc w:val="both"/>
        <w:rPr>
          <w:rFonts w:eastAsia="Times New Roman"/>
          <w:lang w:val="ru-RU" w:eastAsia="en-US"/>
        </w:rPr>
      </w:pPr>
      <w:r w:rsidRPr="003F222A">
        <w:rPr>
          <w:rFonts w:eastAsia="Times New Roman"/>
          <w:lang w:val="ru-RU" w:eastAsia="en-US"/>
        </w:rPr>
        <w:t>через деятельность Службы школьной медиации, созданной для урегулирования конфликтных ситуаций в школе.</w:t>
      </w:r>
    </w:p>
    <w:p w:rsidR="00984788" w:rsidRPr="003F222A" w:rsidRDefault="00984788" w:rsidP="00984788">
      <w:pPr>
        <w:adjustRightInd/>
        <w:spacing w:line="297" w:lineRule="exact"/>
        <w:ind w:left="1413"/>
        <w:jc w:val="both"/>
        <w:rPr>
          <w:rFonts w:eastAsia="Times New Roman"/>
          <w:b/>
          <w:i/>
          <w:lang w:val="ru-RU" w:eastAsia="en-US"/>
        </w:rPr>
      </w:pPr>
      <w:r w:rsidRPr="003F222A">
        <w:rPr>
          <w:rFonts w:eastAsia="Times New Roman"/>
          <w:b/>
          <w:i/>
          <w:lang w:val="ru-RU" w:eastAsia="en-US"/>
        </w:rPr>
        <w:t>На уровне классов:</w:t>
      </w:r>
    </w:p>
    <w:p w:rsidR="00984788" w:rsidRPr="003F222A" w:rsidRDefault="00984788" w:rsidP="00984788">
      <w:pPr>
        <w:widowControl/>
        <w:numPr>
          <w:ilvl w:val="0"/>
          <w:numId w:val="337"/>
        </w:numPr>
        <w:tabs>
          <w:tab w:val="left" w:pos="2134"/>
        </w:tabs>
        <w:wordWrap w:val="0"/>
        <w:autoSpaceDE/>
        <w:autoSpaceDN/>
        <w:adjustRightInd/>
        <w:spacing w:line="237" w:lineRule="auto"/>
        <w:ind w:right="220" w:firstLine="720"/>
        <w:jc w:val="both"/>
        <w:rPr>
          <w:rFonts w:eastAsia="Times New Roman"/>
          <w:lang w:val="ru-RU" w:eastAsia="en-US"/>
        </w:rPr>
      </w:pPr>
      <w:r w:rsidRPr="003F222A">
        <w:rPr>
          <w:rFonts w:eastAsia="Times New Roman"/>
          <w:lang w:val="ru-RU" w:eastAsia="en-US"/>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3F222A">
        <w:rPr>
          <w:rFonts w:eastAsia="Times New Roman"/>
          <w:spacing w:val="3"/>
          <w:lang w:val="ru-RU" w:eastAsia="en-US"/>
        </w:rPr>
        <w:t>об</w:t>
      </w:r>
      <w:r w:rsidRPr="003F222A">
        <w:rPr>
          <w:rFonts w:eastAsia="Times New Roman"/>
          <w:lang w:val="ru-RU" w:eastAsia="en-US"/>
        </w:rPr>
        <w:t>щешкольных органов самоуправления и классных руководителей;</w:t>
      </w:r>
    </w:p>
    <w:p w:rsidR="00984788" w:rsidRPr="003F222A" w:rsidRDefault="00984788" w:rsidP="00984788">
      <w:pPr>
        <w:widowControl/>
        <w:numPr>
          <w:ilvl w:val="0"/>
          <w:numId w:val="337"/>
        </w:numPr>
        <w:tabs>
          <w:tab w:val="left" w:pos="2134"/>
        </w:tabs>
        <w:wordWrap w:val="0"/>
        <w:autoSpaceDE/>
        <w:autoSpaceDN/>
        <w:adjustRightInd/>
        <w:spacing w:before="4" w:line="237" w:lineRule="auto"/>
        <w:ind w:right="230" w:firstLine="720"/>
        <w:jc w:val="both"/>
        <w:rPr>
          <w:rFonts w:eastAsia="Times New Roman"/>
          <w:lang w:val="ru-RU" w:eastAsia="en-US"/>
        </w:rPr>
      </w:pPr>
      <w:r w:rsidRPr="003F222A">
        <w:rPr>
          <w:rFonts w:eastAsia="Times New Roman"/>
          <w:lang w:val="ru-RU" w:eastAsia="en-US"/>
        </w:rPr>
        <w:t>через деятельность выборных органов самоуправления, отвечающих за различные направления работы класса.</w:t>
      </w:r>
    </w:p>
    <w:p w:rsidR="00984788" w:rsidRPr="003F222A" w:rsidRDefault="00984788" w:rsidP="00984788">
      <w:pPr>
        <w:adjustRightInd/>
        <w:ind w:left="1413"/>
        <w:jc w:val="both"/>
        <w:rPr>
          <w:rFonts w:eastAsia="Times New Roman"/>
          <w:b/>
          <w:i/>
          <w:lang w:val="ru-RU" w:eastAsia="en-US"/>
        </w:rPr>
      </w:pPr>
      <w:r w:rsidRPr="003F222A">
        <w:rPr>
          <w:rFonts w:eastAsia="Times New Roman"/>
          <w:b/>
          <w:i/>
          <w:lang w:val="ru-RU" w:eastAsia="en-US"/>
        </w:rPr>
        <w:t>На индивидуальном уровне:</w:t>
      </w:r>
    </w:p>
    <w:p w:rsidR="00984788" w:rsidRPr="003F222A" w:rsidRDefault="00984788" w:rsidP="00984788">
      <w:pPr>
        <w:widowControl/>
        <w:numPr>
          <w:ilvl w:val="0"/>
          <w:numId w:val="337"/>
        </w:numPr>
        <w:tabs>
          <w:tab w:val="left" w:pos="2134"/>
        </w:tabs>
        <w:wordWrap w:val="0"/>
        <w:autoSpaceDE/>
        <w:autoSpaceDN/>
        <w:adjustRightInd/>
        <w:spacing w:before="3" w:line="237" w:lineRule="auto"/>
        <w:ind w:right="224" w:firstLine="720"/>
        <w:jc w:val="both"/>
        <w:rPr>
          <w:rFonts w:eastAsia="Times New Roman"/>
          <w:lang w:val="ru-RU" w:eastAsia="en-US"/>
        </w:rPr>
      </w:pPr>
      <w:r w:rsidRPr="003F222A">
        <w:rPr>
          <w:rFonts w:eastAsia="Times New Roman"/>
          <w:lang w:val="ru-RU" w:eastAsia="en-US"/>
        </w:rPr>
        <w:t>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w:t>
      </w:r>
    </w:p>
    <w:p w:rsidR="00984788" w:rsidRPr="003F222A" w:rsidRDefault="00984788" w:rsidP="00984788">
      <w:pPr>
        <w:widowControl/>
        <w:numPr>
          <w:ilvl w:val="0"/>
          <w:numId w:val="337"/>
        </w:numPr>
        <w:tabs>
          <w:tab w:val="left" w:pos="2134"/>
        </w:tabs>
        <w:wordWrap w:val="0"/>
        <w:autoSpaceDE/>
        <w:autoSpaceDN/>
        <w:adjustRightInd/>
        <w:spacing w:before="7" w:line="237" w:lineRule="auto"/>
        <w:ind w:right="220" w:firstLine="720"/>
        <w:jc w:val="both"/>
        <w:rPr>
          <w:rFonts w:eastAsia="Times New Roman"/>
          <w:lang w:val="ru-RU" w:eastAsia="en-US"/>
        </w:rPr>
      </w:pPr>
      <w:r w:rsidRPr="003F222A">
        <w:rPr>
          <w:rFonts w:eastAsia="Times New Roman"/>
          <w:lang w:val="ru-RU" w:eastAsia="en-US"/>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3F222A">
        <w:rPr>
          <w:rFonts w:eastAsia="Times New Roman"/>
          <w:spacing w:val="3"/>
          <w:lang w:val="ru-RU" w:eastAsia="en-US"/>
        </w:rPr>
        <w:t>ком</w:t>
      </w:r>
      <w:r w:rsidRPr="003F222A">
        <w:rPr>
          <w:rFonts w:eastAsia="Times New Roman"/>
          <w:lang w:val="ru-RU" w:eastAsia="en-US"/>
        </w:rPr>
        <w:t>натой, комнатными растениями и т. п.</w:t>
      </w:r>
    </w:p>
    <w:p w:rsidR="00984788" w:rsidRPr="003F222A" w:rsidRDefault="00984788" w:rsidP="00984788">
      <w:pPr>
        <w:tabs>
          <w:tab w:val="left" w:pos="851"/>
        </w:tabs>
        <w:adjustRightInd/>
        <w:jc w:val="center"/>
        <w:rPr>
          <w:rFonts w:eastAsia="Times New Roman"/>
          <w:b/>
          <w:iCs/>
          <w:color w:val="FF0000"/>
          <w:w w:val="0"/>
          <w:kern w:val="2"/>
          <w:lang w:val="ru-RU" w:eastAsia="ko-KR"/>
        </w:rPr>
      </w:pPr>
    </w:p>
    <w:p w:rsidR="00984788" w:rsidRPr="003F222A" w:rsidRDefault="00984788" w:rsidP="00984788">
      <w:pPr>
        <w:tabs>
          <w:tab w:val="left" w:pos="851"/>
        </w:tabs>
        <w:adjustRightInd/>
        <w:ind w:firstLine="709"/>
        <w:jc w:val="center"/>
        <w:rPr>
          <w:rFonts w:eastAsia="Times New Roman"/>
          <w:b/>
          <w:iCs/>
          <w:w w:val="0"/>
          <w:kern w:val="2"/>
          <w:lang w:val="ru-RU" w:eastAsia="ko-KR"/>
        </w:rPr>
      </w:pPr>
      <w:r w:rsidRPr="003F222A">
        <w:rPr>
          <w:rFonts w:eastAsia="Times New Roman"/>
          <w:b/>
          <w:iCs/>
          <w:w w:val="0"/>
          <w:kern w:val="2"/>
          <w:lang w:val="ru-RU" w:eastAsia="ko-KR"/>
        </w:rPr>
        <w:t>3.6. Модуль «Детские общественные объединения»</w:t>
      </w:r>
    </w:p>
    <w:p w:rsidR="00984788" w:rsidRPr="003F222A" w:rsidRDefault="00984788" w:rsidP="00984788">
      <w:pPr>
        <w:wordWrap w:val="0"/>
        <w:adjustRightInd/>
        <w:ind w:left="692" w:right="220" w:firstLine="720"/>
        <w:jc w:val="both"/>
        <w:rPr>
          <w:rFonts w:eastAsia="Times New Roman"/>
          <w:lang w:val="ru-RU" w:eastAsia="en-US"/>
        </w:rPr>
      </w:pPr>
      <w:r w:rsidRPr="003F222A">
        <w:rPr>
          <w:kern w:val="2"/>
          <w:lang w:val="ru-RU" w:eastAsia="ko-KR"/>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3F222A">
        <w:rPr>
          <w:kern w:val="2"/>
          <w:lang w:val="ru-RU" w:eastAsia="ko-KR"/>
        </w:rPr>
        <w:b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3F222A">
        <w:rPr>
          <w:rFonts w:eastAsia="Times New Roman"/>
          <w:i/>
          <w:kern w:val="2"/>
          <w:lang w:val="ru-RU" w:eastAsia="ko-KR"/>
        </w:rPr>
        <w:t xml:space="preserve"> </w:t>
      </w:r>
      <w:r w:rsidRPr="003F222A">
        <w:rPr>
          <w:rFonts w:eastAsia="Times New Roman"/>
          <w:lang w:val="ru-RU" w:eastAsia="en-US"/>
        </w:rPr>
        <w:t>деятельность школьного отделения РДШ. В МБОУ «Краснолипьевская школа» отделение представлено ДЮО «Радуга». Ее деятельность  направлена на воспитание подрастающего поколения, развитие детей на основе их интересов и потребностей, а также организацию    подрастающего поколения ,развитие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984788" w:rsidRPr="003F222A" w:rsidRDefault="00984788" w:rsidP="00984788">
      <w:pPr>
        <w:adjustRightInd/>
        <w:spacing w:before="1"/>
        <w:ind w:left="692" w:right="222" w:firstLine="720"/>
        <w:jc w:val="both"/>
        <w:rPr>
          <w:rFonts w:eastAsia="Times New Roman"/>
          <w:lang w:val="ru-RU" w:eastAsia="en-US"/>
        </w:rPr>
      </w:pPr>
      <w:r w:rsidRPr="003F222A">
        <w:rPr>
          <w:rFonts w:eastAsia="Times New Roman"/>
          <w:lang w:val="ru-RU" w:eastAsia="en-US"/>
        </w:rPr>
        <w:t xml:space="preserve">РДШ развивает социальную направленность личности обучающегося, привлекает школьников к различным видам активности, формирует </w:t>
      </w:r>
      <w:r w:rsidRPr="003F222A">
        <w:rPr>
          <w:rFonts w:eastAsia="Times New Roman"/>
          <w:lang w:val="ru-RU" w:eastAsia="en-US"/>
        </w:rPr>
        <w:lastRenderedPageBreak/>
        <w:t>благоприятный микро- климат для детей в школе, семье, ближайшем социальном окружении.</w:t>
      </w:r>
    </w:p>
    <w:p w:rsidR="00984788" w:rsidRPr="003F222A" w:rsidRDefault="00984788" w:rsidP="00984788">
      <w:pPr>
        <w:adjustRightInd/>
        <w:spacing w:line="297" w:lineRule="exact"/>
        <w:ind w:left="1413"/>
        <w:jc w:val="both"/>
        <w:rPr>
          <w:rFonts w:eastAsia="Times New Roman"/>
          <w:lang w:val="ru-RU" w:eastAsia="en-US"/>
        </w:rPr>
      </w:pPr>
      <w:r w:rsidRPr="003F222A">
        <w:rPr>
          <w:rFonts w:eastAsia="Times New Roman"/>
          <w:lang w:val="ru-RU" w:eastAsia="en-US"/>
        </w:rPr>
        <w:t>Воспитание в РДШ осуществляется через направления:</w:t>
      </w:r>
    </w:p>
    <w:p w:rsidR="00984788" w:rsidRPr="003F222A" w:rsidRDefault="00984788" w:rsidP="00984788">
      <w:pPr>
        <w:widowControl/>
        <w:numPr>
          <w:ilvl w:val="0"/>
          <w:numId w:val="338"/>
        </w:numPr>
        <w:tabs>
          <w:tab w:val="left" w:pos="1413"/>
          <w:tab w:val="left" w:pos="1414"/>
        </w:tabs>
        <w:wordWrap w:val="0"/>
        <w:autoSpaceDE/>
        <w:autoSpaceDN/>
        <w:adjustRightInd/>
        <w:spacing w:before="1" w:after="200" w:line="276" w:lineRule="auto"/>
        <w:ind w:right="222"/>
        <w:jc w:val="both"/>
        <w:rPr>
          <w:rFonts w:ascii="Symbol" w:eastAsia="Times New Roman" w:hAnsi="Symbol"/>
          <w:lang w:val="ru-RU" w:eastAsia="en-US"/>
        </w:rPr>
      </w:pPr>
      <w:r w:rsidRPr="003F222A">
        <w:rPr>
          <w:rFonts w:eastAsia="Times New Roman"/>
          <w:i/>
          <w:lang w:val="ru-RU" w:eastAsia="en-US"/>
        </w:rPr>
        <w:t xml:space="preserve">Личностное развитие – </w:t>
      </w:r>
      <w:r w:rsidRPr="003F222A">
        <w:rPr>
          <w:rFonts w:eastAsia="Times New Roman"/>
          <w:lang w:val="ru-RU" w:eastAsia="en-US"/>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984788" w:rsidRPr="003F222A" w:rsidRDefault="00984788" w:rsidP="00984788">
      <w:pPr>
        <w:widowControl/>
        <w:numPr>
          <w:ilvl w:val="0"/>
          <w:numId w:val="338"/>
        </w:numPr>
        <w:tabs>
          <w:tab w:val="left" w:pos="1413"/>
          <w:tab w:val="left" w:pos="1414"/>
        </w:tabs>
        <w:wordWrap w:val="0"/>
        <w:autoSpaceDE/>
        <w:autoSpaceDN/>
        <w:adjustRightInd/>
        <w:spacing w:after="200" w:line="276" w:lineRule="auto"/>
        <w:ind w:right="222"/>
        <w:jc w:val="both"/>
        <w:rPr>
          <w:rFonts w:ascii="Symbol" w:eastAsia="Times New Roman" w:hAnsi="Symbol"/>
          <w:lang w:val="ru-RU" w:eastAsia="en-US"/>
        </w:rPr>
      </w:pPr>
      <w:r w:rsidRPr="003F222A">
        <w:rPr>
          <w:rFonts w:eastAsia="Times New Roman"/>
          <w:i/>
          <w:lang w:val="ru-RU" w:eastAsia="en-US"/>
        </w:rPr>
        <w:t xml:space="preserve">Гражданская активность </w:t>
      </w:r>
      <w:r w:rsidRPr="003F222A">
        <w:rPr>
          <w:rFonts w:eastAsia="Times New Roman"/>
          <w:lang w:val="ru-RU" w:eastAsia="en-US"/>
        </w:rPr>
        <w:t xml:space="preserve">- волонтеры участвуют в мероприятиях, посвященных Победе и другим событиям, отправляются в социальные и экологические рейды и </w:t>
      </w:r>
      <w:r w:rsidRPr="003F222A">
        <w:rPr>
          <w:rFonts w:eastAsia="Times New Roman"/>
          <w:spacing w:val="3"/>
          <w:lang w:val="ru-RU" w:eastAsia="en-US"/>
        </w:rPr>
        <w:t>де</w:t>
      </w:r>
      <w:r w:rsidRPr="003F222A">
        <w:rPr>
          <w:rFonts w:eastAsia="Times New Roman"/>
          <w:lang w:val="ru-RU" w:eastAsia="en-US"/>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984788" w:rsidRPr="003F222A" w:rsidRDefault="00984788" w:rsidP="00984788">
      <w:pPr>
        <w:widowControl/>
        <w:numPr>
          <w:ilvl w:val="0"/>
          <w:numId w:val="338"/>
        </w:numPr>
        <w:tabs>
          <w:tab w:val="left" w:pos="1413"/>
          <w:tab w:val="left" w:pos="1414"/>
        </w:tabs>
        <w:wordWrap w:val="0"/>
        <w:autoSpaceDE/>
        <w:autoSpaceDN/>
        <w:adjustRightInd/>
        <w:spacing w:before="1" w:after="200" w:line="276" w:lineRule="auto"/>
        <w:ind w:right="222"/>
        <w:jc w:val="both"/>
        <w:rPr>
          <w:rFonts w:ascii="Symbol" w:eastAsia="Times New Roman" w:hAnsi="Symbol"/>
          <w:lang w:val="ru-RU" w:eastAsia="en-US"/>
        </w:rPr>
      </w:pPr>
      <w:r w:rsidRPr="003F222A">
        <w:rPr>
          <w:rFonts w:eastAsia="Times New Roman"/>
          <w:i/>
          <w:lang w:val="ru-RU" w:eastAsia="en-US"/>
        </w:rPr>
        <w:t xml:space="preserve">Военно-патриотическое направление </w:t>
      </w:r>
      <w:r w:rsidRPr="003F222A">
        <w:rPr>
          <w:rFonts w:eastAsia="Times New Roman"/>
          <w:lang w:val="ru-RU" w:eastAsia="en-US"/>
        </w:rPr>
        <w:t>– деятельность отрядов юных инспекторов дорожного движения, отряд «Юнармия».</w:t>
      </w:r>
    </w:p>
    <w:p w:rsidR="00984788" w:rsidRPr="003F222A" w:rsidRDefault="00984788" w:rsidP="00984788">
      <w:pPr>
        <w:widowControl/>
        <w:numPr>
          <w:ilvl w:val="0"/>
          <w:numId w:val="338"/>
        </w:numPr>
        <w:tabs>
          <w:tab w:val="left" w:pos="1413"/>
          <w:tab w:val="left" w:pos="1414"/>
        </w:tabs>
        <w:wordWrap w:val="0"/>
        <w:autoSpaceDE/>
        <w:autoSpaceDN/>
        <w:adjustRightInd/>
        <w:spacing w:line="276" w:lineRule="auto"/>
        <w:ind w:right="223"/>
        <w:jc w:val="both"/>
        <w:rPr>
          <w:rFonts w:ascii="Symbol" w:eastAsia="Times New Roman" w:hAnsi="Symbol"/>
          <w:lang w:val="ru-RU" w:eastAsia="en-US"/>
        </w:rPr>
      </w:pPr>
      <w:r w:rsidRPr="003F222A">
        <w:rPr>
          <w:rFonts w:eastAsia="Times New Roman"/>
          <w:i/>
          <w:lang w:val="ru-RU" w:eastAsia="en-US"/>
        </w:rPr>
        <w:t xml:space="preserve">Информационно-медийное направление - </w:t>
      </w:r>
      <w:r w:rsidRPr="003F222A">
        <w:rPr>
          <w:rFonts w:eastAsia="Times New Roman"/>
          <w:lang w:val="ru-RU" w:eastAsia="en-US"/>
        </w:rPr>
        <w:t>объединяет ребят, участвующих в работе школьных редакций;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984788" w:rsidRPr="003F222A" w:rsidRDefault="00984788" w:rsidP="00984788">
      <w:pPr>
        <w:adjustRightInd/>
        <w:ind w:left="1478"/>
        <w:rPr>
          <w:rFonts w:eastAsia="Times New Roman"/>
          <w:lang w:val="ru-RU" w:eastAsia="en-US"/>
        </w:rPr>
      </w:pPr>
      <w:r w:rsidRPr="003F222A">
        <w:rPr>
          <w:rFonts w:eastAsia="Times New Roman"/>
          <w:lang w:val="ru-RU" w:eastAsia="en-US"/>
        </w:rPr>
        <w:t>Основными формами деятельности членов РДШ являются:</w:t>
      </w:r>
    </w:p>
    <w:p w:rsidR="00984788" w:rsidRPr="003F222A" w:rsidRDefault="00984788" w:rsidP="00984788">
      <w:pPr>
        <w:widowControl/>
        <w:numPr>
          <w:ilvl w:val="1"/>
          <w:numId w:val="338"/>
        </w:numPr>
        <w:tabs>
          <w:tab w:val="left" w:pos="1881"/>
          <w:tab w:val="left" w:pos="1882"/>
        </w:tabs>
        <w:wordWrap w:val="0"/>
        <w:autoSpaceDE/>
        <w:autoSpaceDN/>
        <w:adjustRightInd/>
        <w:spacing w:before="1" w:line="276" w:lineRule="auto"/>
        <w:ind w:right="356"/>
        <w:jc w:val="both"/>
        <w:rPr>
          <w:rFonts w:eastAsia="Times New Roman"/>
          <w:lang w:val="ru-RU" w:eastAsia="en-US"/>
        </w:rPr>
      </w:pPr>
      <w:r w:rsidRPr="003F222A">
        <w:rPr>
          <w:rFonts w:eastAsia="Times New Roman"/>
          <w:lang w:val="ru-RU" w:eastAsia="en-US"/>
        </w:rPr>
        <w:t>участие в днях единых действий и в совместных социально значимых мероприятиях;</w:t>
      </w:r>
    </w:p>
    <w:p w:rsidR="00984788" w:rsidRPr="003F222A" w:rsidRDefault="00984788" w:rsidP="00984788">
      <w:pPr>
        <w:widowControl/>
        <w:numPr>
          <w:ilvl w:val="1"/>
          <w:numId w:val="338"/>
        </w:numPr>
        <w:tabs>
          <w:tab w:val="left" w:pos="1881"/>
          <w:tab w:val="left" w:pos="1882"/>
        </w:tabs>
        <w:wordWrap w:val="0"/>
        <w:autoSpaceDE/>
        <w:autoSpaceDN/>
        <w:adjustRightInd/>
        <w:spacing w:line="298" w:lineRule="exact"/>
        <w:ind w:hanging="361"/>
        <w:jc w:val="both"/>
        <w:rPr>
          <w:rFonts w:eastAsia="Times New Roman"/>
          <w:lang w:val="ru-RU" w:eastAsia="en-US"/>
        </w:rPr>
      </w:pPr>
      <w:r w:rsidRPr="003F222A">
        <w:rPr>
          <w:rFonts w:eastAsia="Times New Roman"/>
          <w:lang w:val="ru-RU" w:eastAsia="en-US"/>
        </w:rPr>
        <w:t>коллективно-творческая деятельность, забота о старших и младших;</w:t>
      </w:r>
    </w:p>
    <w:p w:rsidR="00984788" w:rsidRPr="003F222A" w:rsidRDefault="00984788" w:rsidP="00984788">
      <w:pPr>
        <w:widowControl/>
        <w:numPr>
          <w:ilvl w:val="1"/>
          <w:numId w:val="338"/>
        </w:numPr>
        <w:tabs>
          <w:tab w:val="left" w:pos="1881"/>
          <w:tab w:val="left" w:pos="1882"/>
        </w:tabs>
        <w:wordWrap w:val="0"/>
        <w:autoSpaceDE/>
        <w:autoSpaceDN/>
        <w:adjustRightInd/>
        <w:spacing w:line="298" w:lineRule="exact"/>
        <w:ind w:hanging="361"/>
        <w:jc w:val="both"/>
        <w:rPr>
          <w:rFonts w:eastAsia="Times New Roman"/>
          <w:lang w:val="ru-RU" w:eastAsia="en-US"/>
        </w:rPr>
      </w:pPr>
      <w:r w:rsidRPr="003F222A">
        <w:rPr>
          <w:rFonts w:eastAsia="Times New Roman"/>
          <w:lang w:val="ru-RU" w:eastAsia="en-US"/>
        </w:rPr>
        <w:t>информационно-просветительские мероприятия;</w:t>
      </w:r>
    </w:p>
    <w:p w:rsidR="00984788" w:rsidRPr="003F222A" w:rsidRDefault="00984788" w:rsidP="00984788">
      <w:pPr>
        <w:widowControl/>
        <w:numPr>
          <w:ilvl w:val="1"/>
          <w:numId w:val="338"/>
        </w:numPr>
        <w:tabs>
          <w:tab w:val="left" w:pos="1881"/>
          <w:tab w:val="left" w:pos="1882"/>
        </w:tabs>
        <w:wordWrap w:val="0"/>
        <w:autoSpaceDE/>
        <w:autoSpaceDN/>
        <w:adjustRightInd/>
        <w:spacing w:before="1" w:line="298" w:lineRule="exact"/>
        <w:ind w:hanging="361"/>
        <w:jc w:val="both"/>
        <w:rPr>
          <w:rFonts w:eastAsia="Times New Roman"/>
          <w:lang w:val="ru-RU" w:eastAsia="en-US"/>
        </w:rPr>
      </w:pPr>
      <w:r w:rsidRPr="003F222A">
        <w:rPr>
          <w:rFonts w:eastAsia="Times New Roman"/>
          <w:lang w:val="ru-RU" w:eastAsia="en-US"/>
        </w:rPr>
        <w:t>разработка и поддержка инициативных проектов обучающихся;</w:t>
      </w:r>
    </w:p>
    <w:p w:rsidR="00984788" w:rsidRPr="003F222A" w:rsidRDefault="00984788" w:rsidP="00984788">
      <w:pPr>
        <w:widowControl/>
        <w:numPr>
          <w:ilvl w:val="1"/>
          <w:numId w:val="338"/>
        </w:numPr>
        <w:tabs>
          <w:tab w:val="left" w:pos="1881"/>
          <w:tab w:val="left" w:pos="1882"/>
        </w:tabs>
        <w:wordWrap w:val="0"/>
        <w:autoSpaceDE/>
        <w:autoSpaceDN/>
        <w:adjustRightInd/>
        <w:spacing w:line="298" w:lineRule="exact"/>
        <w:ind w:hanging="361"/>
        <w:jc w:val="both"/>
        <w:rPr>
          <w:rFonts w:eastAsia="Times New Roman"/>
          <w:lang w:val="ru-RU" w:eastAsia="en-US"/>
        </w:rPr>
      </w:pPr>
      <w:r w:rsidRPr="003F222A">
        <w:rPr>
          <w:rFonts w:eastAsia="Times New Roman"/>
          <w:lang w:val="ru-RU" w:eastAsia="en-US"/>
        </w:rPr>
        <w:t>организация наставничества «Дети обучают детей» и др.</w:t>
      </w:r>
    </w:p>
    <w:p w:rsidR="00984788" w:rsidRPr="003F222A" w:rsidRDefault="00984788" w:rsidP="00984788">
      <w:pPr>
        <w:widowControl/>
        <w:tabs>
          <w:tab w:val="left" w:pos="1413"/>
          <w:tab w:val="left" w:pos="1414"/>
        </w:tabs>
        <w:autoSpaceDE/>
        <w:autoSpaceDN/>
        <w:adjustRightInd/>
        <w:spacing w:before="1" w:after="200" w:line="276" w:lineRule="auto"/>
        <w:ind w:left="-29" w:right="222"/>
        <w:rPr>
          <w:rFonts w:ascii="Symbol" w:eastAsia="Times New Roman" w:hAnsi="Symbol"/>
          <w:lang w:val="ru-RU" w:eastAsia="en-US"/>
        </w:rPr>
      </w:pPr>
      <w:r w:rsidRPr="003F222A">
        <w:rPr>
          <w:rFonts w:eastAsia="Times New Roman"/>
          <w:i/>
          <w:lang w:val="ru-RU" w:eastAsia="en-US"/>
        </w:rPr>
        <w:t xml:space="preserve">Волонтерское направление </w:t>
      </w:r>
      <w:r w:rsidRPr="003F222A">
        <w:rPr>
          <w:rFonts w:eastAsia="Times New Roman"/>
          <w:lang w:val="ru-RU" w:eastAsia="en-US"/>
        </w:rPr>
        <w:t>– участие членов объединения в волонтерских акциях, деятельности на благо конкретных людей и социального окружения в целом. Это и участие в проведении разовых акций ( «Белый цветок», «Весенняя неделя добра», «Обелиск», «Георгиевская ленточка» и др</w:t>
      </w:r>
      <w:r w:rsidRPr="003F222A">
        <w:rPr>
          <w:rFonts w:ascii="Symbol" w:eastAsia="Times New Roman" w:hAnsi="Symbol"/>
          <w:lang w:val="ru-RU" w:eastAsia="en-US"/>
        </w:rPr>
        <w:t></w:t>
      </w:r>
      <w:r w:rsidRPr="003F222A">
        <w:rPr>
          <w:rFonts w:ascii="Symbol" w:eastAsia="Times New Roman" w:hAnsi="Symbol"/>
          <w:lang w:val="ru-RU" w:eastAsia="en-US"/>
        </w:rPr>
        <w:t></w:t>
      </w:r>
      <w:r w:rsidRPr="003F222A">
        <w:rPr>
          <w:rFonts w:ascii="Symbol" w:eastAsia="Times New Roman" w:hAnsi="Symbol"/>
          <w:lang w:val="ru-RU" w:eastAsia="en-US"/>
        </w:rPr>
        <w:t></w:t>
      </w:r>
      <w:r w:rsidRPr="003F222A">
        <w:rPr>
          <w:rFonts w:ascii="Symbol" w:eastAsia="Times New Roman" w:hAnsi="Symbol"/>
          <w:lang w:val="ru-RU" w:eastAsia="en-US"/>
        </w:rPr>
        <w:t></w:t>
      </w:r>
      <w:r w:rsidRPr="003F222A">
        <w:rPr>
          <w:rFonts w:eastAsia="Times New Roman"/>
          <w:lang w:val="ru-RU" w:eastAsia="en-US"/>
        </w:rPr>
        <w:t>и постоянной деятельностью обучающихся. (Оформление волонтерской книжки, регистрация на сайте «Волонтеры Победы»</w:t>
      </w:r>
      <w:r w:rsidRPr="003F222A">
        <w:rPr>
          <w:rFonts w:ascii="Symbol" w:eastAsia="Times New Roman" w:hAnsi="Symbol"/>
          <w:lang w:val="ru-RU" w:eastAsia="en-US"/>
        </w:rPr>
        <w:t></w:t>
      </w:r>
      <w:r w:rsidRPr="003F222A">
        <w:rPr>
          <w:rFonts w:eastAsia="Times New Roman"/>
          <w:lang w:val="ru-RU" w:eastAsia="en-US"/>
        </w:rPr>
        <w:t>и др.)</w:t>
      </w:r>
      <w:r w:rsidRPr="003F222A">
        <w:rPr>
          <w:rFonts w:ascii="Symbol" w:eastAsia="Times New Roman" w:hAnsi="Symbol"/>
          <w:lang w:val="ru-RU" w:eastAsia="en-US"/>
        </w:rPr>
        <w:tab/>
      </w:r>
    </w:p>
    <w:p w:rsidR="00984788" w:rsidRPr="003F222A" w:rsidRDefault="00984788" w:rsidP="00984788">
      <w:pPr>
        <w:wordWrap w:val="0"/>
        <w:adjustRightInd/>
        <w:jc w:val="center"/>
        <w:rPr>
          <w:rFonts w:eastAsia="Times New Roman"/>
          <w:b/>
          <w:color w:val="000000"/>
          <w:w w:val="0"/>
          <w:kern w:val="2"/>
          <w:sz w:val="28"/>
          <w:szCs w:val="28"/>
          <w:lang w:val="ru-RU" w:eastAsia="ko-KR"/>
        </w:rPr>
      </w:pPr>
      <w:r w:rsidRPr="003F222A">
        <w:rPr>
          <w:rFonts w:eastAsia="Times New Roman"/>
          <w:b/>
          <w:color w:val="000000"/>
          <w:w w:val="0"/>
          <w:kern w:val="2"/>
          <w:lang w:val="ru-RU" w:eastAsia="ko-KR"/>
        </w:rPr>
        <w:t>3.7 Модуль «Экскурсии, экспедиции, походы</w:t>
      </w:r>
      <w:r w:rsidRPr="003F222A">
        <w:rPr>
          <w:rFonts w:eastAsia="Times New Roman"/>
          <w:b/>
          <w:color w:val="000000"/>
          <w:w w:val="0"/>
          <w:kern w:val="2"/>
          <w:sz w:val="28"/>
          <w:szCs w:val="28"/>
          <w:lang w:val="ru-RU" w:eastAsia="ko-KR"/>
        </w:rPr>
        <w:t>»</w:t>
      </w:r>
    </w:p>
    <w:p w:rsidR="00984788" w:rsidRPr="003F222A" w:rsidRDefault="00984788" w:rsidP="00984788">
      <w:pPr>
        <w:wordWrap w:val="0"/>
        <w:ind w:right="-1" w:firstLine="709"/>
        <w:jc w:val="both"/>
        <w:rPr>
          <w:kern w:val="2"/>
          <w:lang w:val="ru-RU" w:eastAsia="ko-KR"/>
        </w:rPr>
      </w:pPr>
      <w:r w:rsidRPr="003F222A">
        <w:rPr>
          <w:kern w:val="2"/>
          <w:lang w:val="ru-RU" w:eastAsia="ko-KR"/>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w:t>
      </w:r>
      <w:r w:rsidRPr="003F222A">
        <w:rPr>
          <w:kern w:val="2"/>
          <w:lang w:val="ru-RU" w:eastAsia="ko-KR"/>
        </w:rPr>
        <w:lastRenderedPageBreak/>
        <w:t>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4788" w:rsidRPr="003F222A" w:rsidRDefault="00984788" w:rsidP="00984788">
      <w:pPr>
        <w:wordWrap w:val="0"/>
        <w:ind w:right="-1" w:firstLine="709"/>
        <w:jc w:val="both"/>
        <w:rPr>
          <w:kern w:val="2"/>
          <w:lang w:val="ru-RU" w:eastAsia="ko-KR"/>
        </w:rPr>
      </w:pPr>
      <w:r w:rsidRPr="003F222A">
        <w:rPr>
          <w:kern w:val="2"/>
          <w:lang w:val="ru-RU" w:eastAsia="ko-KR"/>
        </w:rPr>
        <w:t>- Экскурсии в Краснолипьевский краеведческий музей</w:t>
      </w:r>
    </w:p>
    <w:p w:rsidR="00984788" w:rsidRPr="003F222A" w:rsidRDefault="00984788" w:rsidP="00984788">
      <w:pPr>
        <w:wordWrap w:val="0"/>
        <w:ind w:right="-1" w:firstLine="709"/>
        <w:jc w:val="both"/>
        <w:rPr>
          <w:kern w:val="2"/>
          <w:lang w:val="ru-RU" w:eastAsia="ko-KR"/>
        </w:rPr>
      </w:pPr>
      <w:r w:rsidRPr="003F222A">
        <w:rPr>
          <w:kern w:val="2"/>
          <w:lang w:val="ru-RU" w:eastAsia="ko-KR"/>
        </w:rPr>
        <w:t>- Экскурсии в Репьевский краеведческий музей</w:t>
      </w:r>
    </w:p>
    <w:p w:rsidR="00984788" w:rsidRPr="003F222A" w:rsidRDefault="00984788" w:rsidP="00984788">
      <w:pPr>
        <w:wordWrap w:val="0"/>
        <w:ind w:right="-1" w:firstLine="709"/>
        <w:jc w:val="both"/>
        <w:rPr>
          <w:kern w:val="2"/>
          <w:lang w:val="ru-RU" w:eastAsia="ko-KR"/>
        </w:rPr>
      </w:pPr>
      <w:r w:rsidRPr="003F222A">
        <w:rPr>
          <w:kern w:val="2"/>
          <w:lang w:val="ru-RU" w:eastAsia="ko-KR"/>
        </w:rPr>
        <w:t xml:space="preserve">- Поездка в Острогожский историко-художественный музей им. И.Н. Крамского </w:t>
      </w:r>
    </w:p>
    <w:p w:rsidR="00984788" w:rsidRPr="003F222A" w:rsidRDefault="00984788" w:rsidP="00984788">
      <w:pPr>
        <w:wordWrap w:val="0"/>
        <w:ind w:right="-1" w:firstLine="709"/>
        <w:jc w:val="both"/>
        <w:rPr>
          <w:kern w:val="2"/>
          <w:lang w:val="ru-RU" w:eastAsia="ko-KR"/>
        </w:rPr>
      </w:pPr>
      <w:r w:rsidRPr="003F222A">
        <w:rPr>
          <w:kern w:val="2"/>
          <w:lang w:val="ru-RU" w:eastAsia="ko-KR"/>
        </w:rPr>
        <w:t>- Поездка в Дивногорье</w:t>
      </w:r>
    </w:p>
    <w:p w:rsidR="00984788" w:rsidRPr="003F222A" w:rsidRDefault="00984788" w:rsidP="00984788">
      <w:pPr>
        <w:wordWrap w:val="0"/>
        <w:ind w:right="-1" w:firstLine="709"/>
        <w:jc w:val="both"/>
        <w:rPr>
          <w:kern w:val="2"/>
          <w:lang w:val="ru-RU" w:eastAsia="ko-KR"/>
        </w:rPr>
      </w:pPr>
      <w:r w:rsidRPr="003F222A">
        <w:rPr>
          <w:kern w:val="2"/>
          <w:lang w:val="ru-RU" w:eastAsia="ko-KR"/>
        </w:rPr>
        <w:t>- Проект «Наш школьный музей»</w:t>
      </w:r>
    </w:p>
    <w:p w:rsidR="00984788" w:rsidRPr="003F222A" w:rsidRDefault="00984788" w:rsidP="00984788">
      <w:pPr>
        <w:wordWrap w:val="0"/>
        <w:ind w:right="-1" w:firstLine="709"/>
        <w:jc w:val="both"/>
        <w:rPr>
          <w:kern w:val="2"/>
          <w:lang w:val="ru-RU" w:eastAsia="ko-KR"/>
        </w:rPr>
      </w:pPr>
      <w:r w:rsidRPr="003F222A">
        <w:rPr>
          <w:kern w:val="2"/>
          <w:lang w:val="ru-RU" w:eastAsia="ko-KR"/>
        </w:rPr>
        <w:t>- Конкурс сочинений /проектов «История моей семьи в истории России»</w:t>
      </w:r>
    </w:p>
    <w:p w:rsidR="00984788" w:rsidRPr="003F222A" w:rsidRDefault="00984788" w:rsidP="00984788">
      <w:pPr>
        <w:wordWrap w:val="0"/>
        <w:ind w:right="-1" w:firstLine="709"/>
        <w:jc w:val="both"/>
        <w:rPr>
          <w:kern w:val="2"/>
          <w:lang w:val="ru-RU" w:eastAsia="ko-KR"/>
        </w:rPr>
      </w:pPr>
      <w:r w:rsidRPr="003F222A">
        <w:rPr>
          <w:kern w:val="2"/>
          <w:lang w:val="ru-RU" w:eastAsia="ko-KR"/>
        </w:rPr>
        <w:t>- Поездка на экскурсию в Дворцовый комплекс Ольденбургских (Рамонь)</w:t>
      </w:r>
    </w:p>
    <w:p w:rsidR="00984788" w:rsidRPr="003F222A" w:rsidRDefault="00984788" w:rsidP="00984788">
      <w:pPr>
        <w:wordWrap w:val="0"/>
        <w:ind w:right="-1" w:firstLine="709"/>
        <w:jc w:val="both"/>
        <w:rPr>
          <w:kern w:val="2"/>
          <w:lang w:val="ru-RU" w:eastAsia="ko-KR"/>
        </w:rPr>
      </w:pPr>
      <w:r w:rsidRPr="003F222A">
        <w:rPr>
          <w:kern w:val="2"/>
          <w:lang w:val="ru-RU" w:eastAsia="ko-KR"/>
        </w:rPr>
        <w:t>- Посещение музея-заповедника «Костенки»</w:t>
      </w:r>
    </w:p>
    <w:p w:rsidR="00984788" w:rsidRPr="003F222A" w:rsidRDefault="00984788" w:rsidP="00984788">
      <w:pPr>
        <w:wordWrap w:val="0"/>
        <w:ind w:right="-1" w:firstLine="709"/>
        <w:jc w:val="both"/>
        <w:rPr>
          <w:kern w:val="2"/>
          <w:lang w:val="ru-RU" w:eastAsia="ko-KR"/>
        </w:rPr>
      </w:pPr>
      <w:r w:rsidRPr="003F222A">
        <w:rPr>
          <w:kern w:val="2"/>
          <w:lang w:val="ru-RU" w:eastAsia="ko-KR"/>
        </w:rPr>
        <w:t>- Походы по окрестностям родного села</w:t>
      </w:r>
    </w:p>
    <w:p w:rsidR="00984788" w:rsidRPr="003F222A" w:rsidRDefault="00984788" w:rsidP="00984788">
      <w:pPr>
        <w:wordWrap w:val="0"/>
        <w:ind w:right="-1" w:firstLine="709"/>
        <w:jc w:val="both"/>
        <w:rPr>
          <w:kern w:val="2"/>
          <w:lang w:val="ru-RU" w:eastAsia="ko-KR"/>
        </w:rPr>
      </w:pPr>
      <w:r w:rsidRPr="003F222A">
        <w:rPr>
          <w:kern w:val="2"/>
          <w:lang w:val="ru-RU" w:eastAsia="ko-KR"/>
        </w:rPr>
        <w:t>- Поисковая экспедиция – вахта памяти</w:t>
      </w:r>
    </w:p>
    <w:p w:rsidR="00984788" w:rsidRPr="003F222A" w:rsidRDefault="00984788" w:rsidP="00984788">
      <w:pPr>
        <w:wordWrap w:val="0"/>
        <w:ind w:right="-1" w:firstLine="709"/>
        <w:jc w:val="both"/>
        <w:rPr>
          <w:kern w:val="2"/>
          <w:lang w:val="ru-RU" w:eastAsia="ko-KR"/>
        </w:rPr>
      </w:pPr>
      <w:r w:rsidRPr="003F222A">
        <w:rPr>
          <w:kern w:val="2"/>
          <w:lang w:val="ru-RU" w:eastAsia="ko-KR"/>
        </w:rPr>
        <w:t>- Летние выездные палаточные лагеря «Перевал», «Родные истоки»</w:t>
      </w:r>
    </w:p>
    <w:p w:rsidR="00984788" w:rsidRPr="003F222A" w:rsidRDefault="00984788" w:rsidP="00984788">
      <w:pPr>
        <w:wordWrap w:val="0"/>
        <w:ind w:right="-1"/>
        <w:jc w:val="both"/>
        <w:rPr>
          <w:kern w:val="2"/>
          <w:lang w:val="ru-RU" w:eastAsia="ko-KR"/>
        </w:rPr>
      </w:pPr>
      <w:r w:rsidRPr="003F222A">
        <w:rPr>
          <w:kern w:val="2"/>
          <w:lang w:val="ru-RU" w:eastAsia="ko-KR"/>
        </w:rPr>
        <w:t>К реализации данных мероприятий активно привлекаются родители обучающихся. Таким образом, социальное окружение – педагоги, обучающиеся, родители – решают общую задачу приобщения детей к культурному наследию малой Родины и воспитанию патриотизма.</w:t>
      </w:r>
    </w:p>
    <w:p w:rsidR="00984788" w:rsidRPr="003F222A" w:rsidRDefault="00984788" w:rsidP="00984788">
      <w:pPr>
        <w:wordWrap w:val="0"/>
        <w:ind w:right="-1"/>
        <w:jc w:val="both"/>
        <w:rPr>
          <w:kern w:val="2"/>
          <w:lang w:val="ru-RU" w:eastAsia="ko-KR"/>
        </w:rPr>
      </w:pPr>
    </w:p>
    <w:p w:rsidR="00984788" w:rsidRPr="003F222A" w:rsidRDefault="00984788" w:rsidP="00984788">
      <w:pPr>
        <w:tabs>
          <w:tab w:val="left" w:pos="851"/>
        </w:tabs>
        <w:adjustRightInd/>
        <w:jc w:val="center"/>
        <w:rPr>
          <w:rFonts w:eastAsia="Times New Roman"/>
          <w:b/>
          <w:iCs/>
          <w:w w:val="0"/>
          <w:kern w:val="2"/>
          <w:lang w:val="ru-RU" w:eastAsia="ko-KR"/>
        </w:rPr>
      </w:pPr>
      <w:r w:rsidRPr="003F222A">
        <w:rPr>
          <w:rFonts w:eastAsia="Times New Roman"/>
          <w:b/>
          <w:iCs/>
          <w:w w:val="0"/>
          <w:kern w:val="2"/>
          <w:lang w:val="ru-RU" w:eastAsia="ko-KR"/>
        </w:rPr>
        <w:t>3.8. Модуль «Профориентация»</w:t>
      </w:r>
    </w:p>
    <w:p w:rsidR="00984788" w:rsidRPr="003F222A" w:rsidRDefault="00984788" w:rsidP="00984788">
      <w:pPr>
        <w:adjustRightInd/>
        <w:ind w:firstLine="709"/>
        <w:jc w:val="both"/>
        <w:rPr>
          <w:rFonts w:eastAsia="№Е"/>
          <w:kern w:val="2"/>
          <w:lang w:val="ru-RU" w:eastAsia="ko-KR"/>
        </w:rPr>
      </w:pPr>
      <w:r w:rsidRPr="003F222A">
        <w:rPr>
          <w:rFonts w:eastAsia="Times New Roman"/>
          <w:kern w:val="2"/>
          <w:lang w:val="ru-RU" w:eastAsia="ko-KR"/>
        </w:rPr>
        <w:t xml:space="preserve">Совместная деятельность педагогических работников и обучающихся </w:t>
      </w:r>
      <w:r w:rsidRPr="003F222A">
        <w:rPr>
          <w:rFonts w:eastAsia="Times New Roman"/>
          <w:kern w:val="2"/>
          <w:lang w:val="ru-RU" w:eastAsia="ko-KR"/>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3F222A">
        <w:rPr>
          <w:rFonts w:eastAsia="Times New Roman"/>
          <w:kern w:val="2"/>
          <w:lang w:val="ru-RU" w:eastAsia="ko-KR"/>
        </w:rPr>
        <w:br/>
        <w:t xml:space="preserve">в постиндустриальном мире, охватывающий не только профессиональную, </w:t>
      </w:r>
      <w:r w:rsidRPr="003F222A">
        <w:rPr>
          <w:rFonts w:eastAsia="Times New Roman"/>
          <w:kern w:val="2"/>
          <w:lang w:val="ru-RU" w:eastAsia="ko-KR"/>
        </w:rPr>
        <w:br/>
        <w:t xml:space="preserve">но и внепрофессиональную составляющие такой деятельности. </w:t>
      </w:r>
      <w:r w:rsidRPr="003F222A">
        <w:rPr>
          <w:rFonts w:eastAsia="№Е"/>
          <w:kern w:val="2"/>
          <w:lang w:val="ru-RU" w:eastAsia="ko-KR"/>
        </w:rPr>
        <w:t>Эта работа осуществляется через</w:t>
      </w:r>
      <w:r w:rsidRPr="003F222A">
        <w:rPr>
          <w:rFonts w:eastAsia="Times New Roman"/>
          <w:kern w:val="2"/>
          <w:lang w:val="ru-RU" w:eastAsia="ko-KR"/>
        </w:rPr>
        <w:t>:</w:t>
      </w:r>
    </w:p>
    <w:p w:rsidR="00984788" w:rsidRPr="003F222A" w:rsidRDefault="00984788" w:rsidP="00984788">
      <w:pPr>
        <w:adjustRightInd/>
        <w:ind w:firstLine="709"/>
        <w:jc w:val="both"/>
        <w:rPr>
          <w:rFonts w:eastAsia="№Е"/>
          <w:kern w:val="2"/>
          <w:lang w:val="ru-RU" w:eastAsia="ko-KR"/>
        </w:rPr>
      </w:pPr>
      <w:r w:rsidRPr="003F222A">
        <w:rPr>
          <w:kern w:val="2"/>
          <w:lang w:val="ru-RU" w:eastAsia="ko-KR"/>
        </w:rPr>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просмотр уроков на портале «Проектория», «Час курсанта», «Ярмарка профессий».</w:t>
      </w:r>
    </w:p>
    <w:p w:rsidR="00984788" w:rsidRPr="003F222A" w:rsidRDefault="00984788" w:rsidP="00984788">
      <w:pPr>
        <w:adjustRightInd/>
        <w:ind w:firstLine="709"/>
        <w:jc w:val="both"/>
        <w:rPr>
          <w:rFonts w:eastAsia="№Е"/>
          <w:color w:val="00B0F0"/>
          <w:kern w:val="2"/>
          <w:lang w:val="ru-RU" w:eastAsia="ko-KR"/>
        </w:rPr>
      </w:pPr>
      <w:r w:rsidRPr="003F222A">
        <w:rPr>
          <w:color w:val="00B0F0"/>
          <w:kern w:val="2"/>
          <w:lang w:val="ru-RU" w:eastAsia="ko-KR"/>
        </w:rPr>
        <w:t xml:space="preserve">- </w:t>
      </w:r>
      <w:r w:rsidRPr="003F222A">
        <w:rPr>
          <w:kern w:val="2"/>
          <w:lang w:val="ru-RU"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проект «Билет в будущее», Всероссийский конкурс «Большая перемена».</w:t>
      </w:r>
    </w:p>
    <w:p w:rsidR="00984788" w:rsidRPr="003F222A" w:rsidRDefault="00984788" w:rsidP="00984788">
      <w:pPr>
        <w:adjustRightInd/>
        <w:ind w:firstLine="709"/>
        <w:jc w:val="both"/>
        <w:rPr>
          <w:rFonts w:eastAsia="№Е"/>
          <w:kern w:val="2"/>
          <w:lang w:val="ru-RU" w:eastAsia="ko-KR"/>
        </w:rPr>
      </w:pPr>
      <w:r w:rsidRPr="003F222A">
        <w:rPr>
          <w:kern w:val="2"/>
          <w:lang w:val="ru-RU" w:eastAsia="ko-KR"/>
        </w:rPr>
        <w:t>экскурсии на предприятия, дающие обучающимся начальные представления о существующих профессиях и условиях работы людей, представляющих эти профессии;</w:t>
      </w:r>
    </w:p>
    <w:p w:rsidR="00984788" w:rsidRPr="003F222A" w:rsidRDefault="00984788" w:rsidP="00984788">
      <w:pPr>
        <w:adjustRightInd/>
        <w:ind w:firstLine="709"/>
        <w:jc w:val="both"/>
        <w:rPr>
          <w:rFonts w:eastAsia="№Е"/>
          <w:kern w:val="2"/>
          <w:lang w:val="ru-RU" w:eastAsia="ko-KR"/>
        </w:rPr>
      </w:pPr>
      <w:r w:rsidRPr="003F222A">
        <w:rPr>
          <w:kern w:val="2"/>
          <w:lang w:val="ru-RU" w:eastAsia="ko-KR"/>
        </w:rPr>
        <w:t>посещение дней открытых дверей в профессиональные образовательные организации и организации высшего образования;</w:t>
      </w:r>
    </w:p>
    <w:p w:rsidR="00984788" w:rsidRPr="003F222A" w:rsidRDefault="00984788" w:rsidP="00984788">
      <w:pPr>
        <w:adjustRightInd/>
        <w:ind w:firstLine="709"/>
        <w:jc w:val="both"/>
        <w:rPr>
          <w:rFonts w:eastAsia="№Е"/>
          <w:kern w:val="2"/>
          <w:lang w:val="ru-RU" w:eastAsia="ko-KR"/>
        </w:rPr>
      </w:pPr>
      <w:r w:rsidRPr="003F222A">
        <w:rPr>
          <w:kern w:val="2"/>
          <w:lang w:val="ru-RU" w:eastAsia="ko-KR"/>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3F222A">
        <w:rPr>
          <w:kern w:val="2"/>
          <w:lang w:val="ru-RU" w:eastAsia="ko-KR"/>
        </w:rPr>
        <w:br/>
        <w:t>и направлениям образования;</w:t>
      </w:r>
    </w:p>
    <w:p w:rsidR="00984788" w:rsidRPr="003F222A" w:rsidRDefault="00984788" w:rsidP="00984788">
      <w:pPr>
        <w:adjustRightInd/>
        <w:ind w:firstLine="709"/>
        <w:jc w:val="both"/>
        <w:rPr>
          <w:rFonts w:eastAsia="Times New Roman"/>
          <w:kern w:val="2"/>
          <w:lang w:val="ru-RU" w:eastAsia="ko-KR"/>
        </w:rPr>
      </w:pPr>
      <w:r w:rsidRPr="003F222A">
        <w:rPr>
          <w:rFonts w:eastAsia="Times New Roman"/>
          <w:kern w:val="2"/>
          <w:lang w:val="ru-RU" w:eastAsia="ko-KR"/>
        </w:rPr>
        <w:t xml:space="preserve">освоение обучающимися основ профессии в рамках различных курсов </w:t>
      </w:r>
      <w:r w:rsidRPr="003F222A">
        <w:rPr>
          <w:rFonts w:eastAsia="Times New Roman"/>
          <w:kern w:val="2"/>
          <w:lang w:val="ru-RU" w:eastAsia="ko-KR"/>
        </w:rPr>
        <w:br/>
      </w:r>
      <w:r w:rsidRPr="003F222A">
        <w:rPr>
          <w:rFonts w:eastAsia="Times New Roman"/>
          <w:kern w:val="2"/>
          <w:lang w:val="ru-RU" w:eastAsia="ko-KR"/>
        </w:rPr>
        <w:lastRenderedPageBreak/>
        <w:t xml:space="preserve">по выбору, включенных в основную образовательную программу школы, или </w:t>
      </w:r>
      <w:r w:rsidRPr="003F222A">
        <w:rPr>
          <w:rFonts w:eastAsia="Times New Roman"/>
          <w:kern w:val="2"/>
          <w:lang w:val="ru-RU" w:eastAsia="ko-KR"/>
        </w:rPr>
        <w:br/>
        <w:t xml:space="preserve">в рамках курсов дополнительного образования:  </w:t>
      </w:r>
      <w:r w:rsidRPr="003F222A">
        <w:rPr>
          <w:rFonts w:eastAsia="Times New Roman"/>
          <w:bCs/>
          <w:color w:val="333333"/>
          <w:kern w:val="2"/>
          <w:shd w:val="clear" w:color="auto" w:fill="FFFFFF"/>
          <w:lang w:val="ru-RU" w:eastAsia="ko-KR"/>
        </w:rPr>
        <w:t>Федеральный</w:t>
      </w:r>
      <w:r w:rsidRPr="003F222A">
        <w:rPr>
          <w:rFonts w:eastAsia="Times New Roman"/>
          <w:color w:val="333333"/>
          <w:kern w:val="2"/>
          <w:shd w:val="clear" w:color="auto" w:fill="FFFFFF"/>
          <w:lang w:eastAsia="ko-KR"/>
        </w:rPr>
        <w:t> </w:t>
      </w:r>
      <w:r w:rsidRPr="003F222A">
        <w:rPr>
          <w:rFonts w:eastAsia="Times New Roman"/>
          <w:bCs/>
          <w:color w:val="333333"/>
          <w:kern w:val="2"/>
          <w:shd w:val="clear" w:color="auto" w:fill="FFFFFF"/>
          <w:lang w:val="ru-RU" w:eastAsia="ko-KR"/>
        </w:rPr>
        <w:t>проект</w:t>
      </w:r>
      <w:r w:rsidRPr="003F222A">
        <w:rPr>
          <w:rFonts w:eastAsia="Times New Roman"/>
          <w:color w:val="333333"/>
          <w:kern w:val="2"/>
          <w:shd w:val="clear" w:color="auto" w:fill="FFFFFF"/>
          <w:lang w:eastAsia="ko-KR"/>
        </w:rPr>
        <w:t> </w:t>
      </w:r>
      <w:r w:rsidRPr="003F222A">
        <w:rPr>
          <w:rFonts w:eastAsia="Times New Roman"/>
          <w:color w:val="333333"/>
          <w:kern w:val="2"/>
          <w:shd w:val="clear" w:color="auto" w:fill="FFFFFF"/>
          <w:lang w:val="ru-RU" w:eastAsia="ko-KR"/>
        </w:rPr>
        <w:t>«</w:t>
      </w:r>
      <w:r w:rsidRPr="003F222A">
        <w:rPr>
          <w:rFonts w:eastAsia="Times New Roman"/>
          <w:bCs/>
          <w:color w:val="333333"/>
          <w:kern w:val="2"/>
          <w:shd w:val="clear" w:color="auto" w:fill="FFFFFF"/>
          <w:lang w:val="ru-RU" w:eastAsia="ko-KR"/>
        </w:rPr>
        <w:t>Успех</w:t>
      </w:r>
      <w:r w:rsidRPr="003F222A">
        <w:rPr>
          <w:rFonts w:eastAsia="Times New Roman"/>
          <w:color w:val="333333"/>
          <w:kern w:val="2"/>
          <w:shd w:val="clear" w:color="auto" w:fill="FFFFFF"/>
          <w:lang w:eastAsia="ko-KR"/>
        </w:rPr>
        <w:t> </w:t>
      </w:r>
      <w:r w:rsidRPr="003F222A">
        <w:rPr>
          <w:rFonts w:eastAsia="Times New Roman"/>
          <w:bCs/>
          <w:color w:val="333333"/>
          <w:kern w:val="2"/>
          <w:shd w:val="clear" w:color="auto" w:fill="FFFFFF"/>
          <w:lang w:val="ru-RU" w:eastAsia="ko-KR"/>
        </w:rPr>
        <w:t>каждого</w:t>
      </w:r>
      <w:r w:rsidRPr="003F222A">
        <w:rPr>
          <w:rFonts w:eastAsia="Times New Roman"/>
          <w:color w:val="333333"/>
          <w:kern w:val="2"/>
          <w:shd w:val="clear" w:color="auto" w:fill="FFFFFF"/>
          <w:lang w:eastAsia="ko-KR"/>
        </w:rPr>
        <w:t> </w:t>
      </w:r>
      <w:r w:rsidRPr="003F222A">
        <w:rPr>
          <w:rFonts w:eastAsia="Times New Roman"/>
          <w:bCs/>
          <w:color w:val="333333"/>
          <w:kern w:val="2"/>
          <w:shd w:val="clear" w:color="auto" w:fill="FFFFFF"/>
          <w:lang w:val="ru-RU" w:eastAsia="ko-KR"/>
        </w:rPr>
        <w:t>ребенка</w:t>
      </w:r>
      <w:r w:rsidRPr="003F222A">
        <w:rPr>
          <w:rFonts w:eastAsia="Times New Roman"/>
          <w:color w:val="333333"/>
          <w:kern w:val="2"/>
          <w:shd w:val="clear" w:color="auto" w:fill="FFFFFF"/>
          <w:lang w:val="ru-RU" w:eastAsia="ko-KR"/>
        </w:rPr>
        <w:t>».</w:t>
      </w:r>
      <w:r w:rsidRPr="003F222A">
        <w:rPr>
          <w:rFonts w:ascii="Arial" w:eastAsia="Times New Roman" w:hAnsi="Arial" w:cs="Arial"/>
          <w:color w:val="333333"/>
          <w:kern w:val="2"/>
          <w:sz w:val="20"/>
          <w:szCs w:val="20"/>
          <w:shd w:val="clear" w:color="auto" w:fill="FFFFFF"/>
          <w:lang w:eastAsia="ko-KR"/>
        </w:rPr>
        <w:t> </w:t>
      </w:r>
    </w:p>
    <w:p w:rsidR="00984788" w:rsidRPr="003F222A" w:rsidRDefault="00984788" w:rsidP="00984788">
      <w:pPr>
        <w:adjustRightInd/>
        <w:ind w:firstLine="709"/>
        <w:jc w:val="both"/>
        <w:rPr>
          <w:rFonts w:eastAsia="Times New Roman"/>
          <w:color w:val="00B0F0"/>
          <w:kern w:val="2"/>
          <w:lang w:val="ru-RU" w:eastAsia="ko-KR"/>
        </w:rPr>
      </w:pPr>
    </w:p>
    <w:p w:rsidR="00984788" w:rsidRPr="003F222A" w:rsidRDefault="00984788" w:rsidP="00984788">
      <w:pPr>
        <w:adjustRightInd/>
        <w:jc w:val="center"/>
        <w:rPr>
          <w:rFonts w:eastAsia="Times New Roman"/>
          <w:b/>
          <w:kern w:val="2"/>
          <w:lang w:val="ru-RU" w:eastAsia="ko-KR"/>
        </w:rPr>
      </w:pPr>
      <w:r w:rsidRPr="003F222A">
        <w:rPr>
          <w:rFonts w:eastAsia="Times New Roman"/>
          <w:b/>
          <w:color w:val="000000"/>
          <w:w w:val="0"/>
          <w:kern w:val="2"/>
          <w:lang w:val="ru-RU" w:eastAsia="ko-KR"/>
        </w:rPr>
        <w:t xml:space="preserve">3.9. Модуль </w:t>
      </w:r>
      <w:r w:rsidRPr="003F222A">
        <w:rPr>
          <w:rFonts w:eastAsia="Times New Roman"/>
          <w:b/>
          <w:kern w:val="2"/>
          <w:lang w:val="ru-RU" w:eastAsia="ko-KR"/>
        </w:rPr>
        <w:t>«Школьные медиа»</w:t>
      </w:r>
    </w:p>
    <w:p w:rsidR="00984788" w:rsidRPr="003F222A" w:rsidRDefault="00984788" w:rsidP="00984788">
      <w:pPr>
        <w:adjustRightInd/>
        <w:ind w:firstLine="709"/>
        <w:jc w:val="both"/>
        <w:rPr>
          <w:rFonts w:eastAsia="Times New Roman"/>
          <w:kern w:val="2"/>
          <w:shd w:val="clear" w:color="auto" w:fill="FFFFFF"/>
          <w:lang w:val="ru-RU" w:eastAsia="ko-KR"/>
        </w:rPr>
      </w:pPr>
      <w:r w:rsidRPr="003F222A">
        <w:rPr>
          <w:rFonts w:eastAsia="Times New Roman"/>
          <w:kern w:val="2"/>
          <w:u w:val="single"/>
          <w:shd w:val="clear" w:color="auto" w:fill="FFFFFF"/>
          <w:lang w:val="ru-RU" w:eastAsia="ko-KR"/>
        </w:rPr>
        <w:t>Цель школьных медиа</w:t>
      </w:r>
      <w:r w:rsidRPr="003F222A">
        <w:rPr>
          <w:rFonts w:eastAsia="Times New Roman"/>
          <w:kern w:val="2"/>
          <w:shd w:val="clear" w:color="auto" w:fill="FFFFFF"/>
          <w:lang w:val="ru-RU" w:eastAsia="ko-KR"/>
        </w:rPr>
        <w:t xml:space="preserve"> (совместно создаваемых обучающимися</w:t>
      </w:r>
      <w:r w:rsidRPr="003F222A">
        <w:rPr>
          <w:rFonts w:eastAsia="Times New Roman"/>
          <w:kern w:val="2"/>
          <w:shd w:val="clear" w:color="auto" w:fill="FFFFFF"/>
          <w:lang w:val="ru-RU" w:eastAsia="ko-KR"/>
        </w:rPr>
        <w:br/>
        <w:t xml:space="preserve">и педагогическими работниками средств распространения текстовой, аудио и видео информации) – </w:t>
      </w:r>
      <w:r w:rsidRPr="003F222A">
        <w:rPr>
          <w:rFonts w:eastAsia="Times New Roman"/>
          <w:kern w:val="2"/>
          <w:lang w:val="ru-RU" w:eastAsia="ko-KR"/>
        </w:rPr>
        <w:t xml:space="preserve">развитие коммуникативной культуры обучающихся, формирование </w:t>
      </w:r>
      <w:r w:rsidRPr="003F222A">
        <w:rPr>
          <w:rFonts w:eastAsia="Times New Roman"/>
          <w:kern w:val="2"/>
          <w:shd w:val="clear" w:color="auto" w:fill="FFFFFF"/>
          <w:lang w:val="ru-RU" w:eastAsia="ko-KR"/>
        </w:rPr>
        <w:t>навыков общения и сотрудничества, поддержка творческой самореализации обучающихся.</w:t>
      </w:r>
    </w:p>
    <w:p w:rsidR="00984788" w:rsidRPr="003F222A" w:rsidRDefault="00984788" w:rsidP="00984788">
      <w:pPr>
        <w:adjustRightInd/>
        <w:ind w:firstLine="709"/>
        <w:jc w:val="both"/>
        <w:rPr>
          <w:rFonts w:eastAsia="Times New Roman"/>
          <w:kern w:val="2"/>
          <w:u w:val="single"/>
          <w:shd w:val="clear" w:color="auto" w:fill="FFFFFF"/>
          <w:lang w:val="ru-RU" w:eastAsia="ko-KR"/>
        </w:rPr>
      </w:pPr>
      <w:r w:rsidRPr="003F222A">
        <w:rPr>
          <w:rFonts w:eastAsia="Times New Roman"/>
          <w:kern w:val="2"/>
          <w:u w:val="single"/>
          <w:shd w:val="clear" w:color="auto" w:fill="FFFFFF"/>
          <w:lang w:val="ru-RU" w:eastAsia="ko-KR"/>
        </w:rPr>
        <w:t>Задачи:</w:t>
      </w:r>
    </w:p>
    <w:p w:rsidR="00984788" w:rsidRPr="003F222A" w:rsidRDefault="00984788" w:rsidP="00984788">
      <w:pPr>
        <w:adjustRightInd/>
        <w:ind w:firstLine="709"/>
        <w:jc w:val="both"/>
        <w:rPr>
          <w:rFonts w:eastAsia="Times New Roman"/>
          <w:kern w:val="2"/>
          <w:shd w:val="clear" w:color="auto" w:fill="FFFFFF"/>
          <w:lang w:val="ru-RU" w:eastAsia="ko-KR"/>
        </w:rPr>
      </w:pPr>
      <w:r w:rsidRPr="003F222A">
        <w:rPr>
          <w:rFonts w:eastAsia="Times New Roman"/>
          <w:kern w:val="2"/>
          <w:shd w:val="clear" w:color="auto" w:fill="FFFFFF"/>
          <w:lang w:val="ru-RU" w:eastAsia="ko-KR"/>
        </w:rPr>
        <w:t>Подготовить новое поколение к жизни в современных информационных условиях, к восприятию различной информации.</w:t>
      </w:r>
    </w:p>
    <w:p w:rsidR="00984788" w:rsidRPr="003F222A" w:rsidRDefault="00984788" w:rsidP="00984788">
      <w:pPr>
        <w:adjustRightInd/>
        <w:ind w:firstLine="709"/>
        <w:jc w:val="both"/>
        <w:rPr>
          <w:rFonts w:eastAsia="Times New Roman"/>
          <w:kern w:val="2"/>
          <w:shd w:val="clear" w:color="auto" w:fill="FFFFFF"/>
          <w:lang w:val="ru-RU" w:eastAsia="ko-KR"/>
        </w:rPr>
      </w:pPr>
      <w:r w:rsidRPr="003F222A">
        <w:rPr>
          <w:rFonts w:eastAsia="Times New Roman"/>
          <w:kern w:val="2"/>
          <w:shd w:val="clear" w:color="auto" w:fill="FFFFFF"/>
          <w:lang w:val="ru-RU" w:eastAsia="ko-KR"/>
        </w:rPr>
        <w:t>Научить человека понимать ее, осознавать последствия ее воздействия на психику.</w:t>
      </w:r>
    </w:p>
    <w:p w:rsidR="00984788" w:rsidRPr="003F222A" w:rsidRDefault="00984788" w:rsidP="00984788">
      <w:pPr>
        <w:adjustRightInd/>
        <w:ind w:firstLine="709"/>
        <w:jc w:val="both"/>
        <w:rPr>
          <w:rFonts w:eastAsia="Times New Roman"/>
          <w:kern w:val="2"/>
          <w:shd w:val="clear" w:color="auto" w:fill="FFFFFF"/>
          <w:lang w:val="ru-RU" w:eastAsia="ko-KR"/>
        </w:rPr>
      </w:pPr>
      <w:r w:rsidRPr="003F222A">
        <w:rPr>
          <w:rFonts w:eastAsia="Times New Roman"/>
          <w:kern w:val="2"/>
          <w:shd w:val="clear" w:color="auto" w:fill="FFFFFF"/>
          <w:lang w:val="ru-RU" w:eastAsia="ko-KR"/>
        </w:rPr>
        <w:t>Овладевать способами общения на основе невербальных форм коммуникации с помощью технических средств.</w:t>
      </w:r>
    </w:p>
    <w:p w:rsidR="00984788" w:rsidRPr="003F222A" w:rsidRDefault="00984788" w:rsidP="00984788">
      <w:pPr>
        <w:adjustRightInd/>
        <w:ind w:firstLine="709"/>
        <w:jc w:val="both"/>
        <w:rPr>
          <w:rFonts w:eastAsia="Times New Roman"/>
          <w:i/>
          <w:kern w:val="2"/>
          <w:u w:val="single"/>
          <w:lang w:val="ru-RU" w:eastAsia="ko-KR"/>
        </w:rPr>
      </w:pPr>
      <w:r w:rsidRPr="003F222A">
        <w:rPr>
          <w:rFonts w:eastAsia="Times New Roman"/>
          <w:kern w:val="2"/>
          <w:shd w:val="clear" w:color="auto" w:fill="FFFFFF"/>
          <w:lang w:val="ru-RU" w:eastAsia="ko-KR"/>
        </w:rPr>
        <w:t xml:space="preserve"> </w:t>
      </w:r>
      <w:r w:rsidRPr="003F222A">
        <w:rPr>
          <w:kern w:val="2"/>
          <w:u w:val="single"/>
          <w:lang w:val="ru-RU" w:eastAsia="ko-KR"/>
        </w:rPr>
        <w:t>Воспитательный потенциал школьных медиа реализуется в рамках следующих видов и форм деятельности</w:t>
      </w:r>
      <w:r w:rsidRPr="003F222A">
        <w:rPr>
          <w:i/>
          <w:kern w:val="2"/>
          <w:u w:val="single"/>
          <w:lang w:val="ru-RU" w:eastAsia="ko-KR"/>
        </w:rPr>
        <w:t>:</w:t>
      </w:r>
    </w:p>
    <w:p w:rsidR="00984788" w:rsidRPr="003F222A" w:rsidRDefault="00984788" w:rsidP="00984788">
      <w:pPr>
        <w:adjustRightInd/>
        <w:ind w:firstLine="709"/>
        <w:jc w:val="both"/>
        <w:rPr>
          <w:rFonts w:eastAsia="Times New Roman"/>
          <w:i/>
          <w:kern w:val="2"/>
          <w:lang w:val="ru-RU" w:eastAsia="ko-KR"/>
        </w:rPr>
      </w:pPr>
      <w:r w:rsidRPr="003F222A">
        <w:rPr>
          <w:rFonts w:eastAsia="Times New Roman"/>
          <w:kern w:val="2"/>
          <w:lang w:val="ru-RU" w:eastAsia="ko-KR"/>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«Кораблик детства»)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984788" w:rsidRPr="003F222A" w:rsidRDefault="00984788" w:rsidP="00984788">
      <w:pPr>
        <w:adjustRightInd/>
        <w:ind w:firstLine="709"/>
        <w:jc w:val="both"/>
        <w:rPr>
          <w:rFonts w:eastAsia="Times New Roman"/>
          <w:i/>
          <w:kern w:val="2"/>
          <w:lang w:val="ru-RU" w:eastAsia="ko-KR"/>
        </w:rPr>
      </w:pPr>
      <w:r w:rsidRPr="003F222A">
        <w:rPr>
          <w:rFonts w:eastAsia="Times New Roman"/>
          <w:kern w:val="2"/>
          <w:lang w:val="ru-RU" w:eastAsia="ko-KR"/>
        </w:rPr>
        <w:t>школьная газета «Кораблик детства» для обучающихся школы, на страницах которой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984788" w:rsidRPr="003F222A" w:rsidRDefault="00984788" w:rsidP="00984788">
      <w:pPr>
        <w:adjustRightInd/>
        <w:ind w:firstLine="709"/>
        <w:jc w:val="both"/>
        <w:rPr>
          <w:rFonts w:eastAsia="Times New Roman"/>
          <w:i/>
          <w:kern w:val="2"/>
          <w:lang w:val="ru-RU" w:eastAsia="ko-KR"/>
        </w:rPr>
      </w:pPr>
      <w:r w:rsidRPr="003F222A">
        <w:rPr>
          <w:rFonts w:eastAsia="Times New Roman"/>
          <w:kern w:val="2"/>
          <w:lang w:val="ru-RU" w:eastAsia="ko-KR"/>
        </w:rPr>
        <w:t xml:space="preserve">школьная интернет-группа – разновозрастное сообщество обучающихся </w:t>
      </w:r>
      <w:r w:rsidRPr="003F222A">
        <w:rPr>
          <w:rFonts w:eastAsia="Times New Roman"/>
          <w:kern w:val="2"/>
          <w:lang w:val="ru-RU" w:eastAsia="ko-KR"/>
        </w:rPr>
        <w:br/>
        <w:t xml:space="preserve">и педагогических работников, поддерживающее интернет-сайт МБОУ «Краснолипьевская школа»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984788" w:rsidRPr="003F222A" w:rsidRDefault="00984788" w:rsidP="00984788">
      <w:pPr>
        <w:wordWrap w:val="0"/>
        <w:adjustRightInd/>
        <w:rPr>
          <w:rFonts w:eastAsia="Times New Roman"/>
          <w:kern w:val="2"/>
          <w:lang w:val="ru-RU" w:eastAsia="ko-KR"/>
        </w:rPr>
      </w:pPr>
      <w:r w:rsidRPr="003F222A">
        <w:rPr>
          <w:rFonts w:eastAsia="Times New Roman"/>
          <w:kern w:val="2"/>
          <w:lang w:val="ru-RU" w:eastAsia="ko-KR"/>
        </w:rPr>
        <w:t xml:space="preserve">            школьный медиацентр – группа информационно-технической поддержки школьных мероприятий, осуществляющая видео-, фотосъемку и мультимедийн6ое сопровождение школьных праздников, конкурсов, вечеров, дискотек.</w:t>
      </w:r>
    </w:p>
    <w:p w:rsidR="00984788" w:rsidRPr="003F222A" w:rsidRDefault="00984788" w:rsidP="00984788">
      <w:pPr>
        <w:wordWrap w:val="0"/>
        <w:adjustRightInd/>
        <w:jc w:val="center"/>
        <w:rPr>
          <w:rFonts w:eastAsia="Times New Roman"/>
          <w:kern w:val="2"/>
          <w:u w:val="single"/>
          <w:lang w:val="ru-RU" w:eastAsia="ko-KR"/>
        </w:rPr>
      </w:pPr>
      <w:r w:rsidRPr="003F222A">
        <w:rPr>
          <w:rFonts w:eastAsia="Times New Roman"/>
          <w:kern w:val="2"/>
          <w:u w:val="single"/>
          <w:lang w:val="ru-RU" w:eastAsia="ko-KR"/>
        </w:rPr>
        <w:t>Направления деятельности школьных медиа:</w:t>
      </w:r>
    </w:p>
    <w:p w:rsidR="00984788" w:rsidRPr="003F222A" w:rsidRDefault="00984788" w:rsidP="00984788">
      <w:pPr>
        <w:numPr>
          <w:ilvl w:val="0"/>
          <w:numId w:val="336"/>
        </w:numPr>
        <w:wordWrap w:val="0"/>
        <w:adjustRightInd/>
        <w:contextualSpacing/>
        <w:jc w:val="both"/>
        <w:rPr>
          <w:rFonts w:eastAsia="Times New Roman"/>
          <w:kern w:val="2"/>
          <w:lang w:val="ru-RU" w:eastAsia="ko-KR"/>
        </w:rPr>
      </w:pPr>
      <w:r w:rsidRPr="003F222A">
        <w:rPr>
          <w:rFonts w:eastAsia="Times New Roman"/>
          <w:kern w:val="2"/>
          <w:lang w:val="ru-RU" w:eastAsia="ko-KR"/>
        </w:rPr>
        <w:t>Информационное – сообщения, объявления о событиях, победах в конкурсах, олимпиадах.</w:t>
      </w:r>
    </w:p>
    <w:p w:rsidR="00984788" w:rsidRPr="003F222A" w:rsidRDefault="00984788" w:rsidP="00984788">
      <w:pPr>
        <w:numPr>
          <w:ilvl w:val="0"/>
          <w:numId w:val="336"/>
        </w:numPr>
        <w:wordWrap w:val="0"/>
        <w:adjustRightInd/>
        <w:contextualSpacing/>
        <w:jc w:val="both"/>
        <w:rPr>
          <w:rFonts w:eastAsia="Times New Roman"/>
          <w:kern w:val="2"/>
          <w:lang w:val="ru-RU" w:eastAsia="ko-KR"/>
        </w:rPr>
      </w:pPr>
      <w:r w:rsidRPr="003F222A">
        <w:rPr>
          <w:rFonts w:eastAsia="Times New Roman"/>
          <w:kern w:val="2"/>
          <w:lang w:val="ru-RU" w:eastAsia="ko-KR"/>
        </w:rPr>
        <w:t>Событийное – освещение значимых событий в школе, классах, районе.</w:t>
      </w:r>
    </w:p>
    <w:p w:rsidR="00984788" w:rsidRPr="003F222A" w:rsidRDefault="00984788" w:rsidP="00984788">
      <w:pPr>
        <w:numPr>
          <w:ilvl w:val="0"/>
          <w:numId w:val="336"/>
        </w:numPr>
        <w:wordWrap w:val="0"/>
        <w:adjustRightInd/>
        <w:contextualSpacing/>
        <w:jc w:val="both"/>
        <w:rPr>
          <w:rFonts w:eastAsia="Times New Roman"/>
          <w:kern w:val="2"/>
          <w:lang w:val="ru-RU" w:eastAsia="ko-KR"/>
        </w:rPr>
      </w:pPr>
      <w:r w:rsidRPr="003F222A">
        <w:rPr>
          <w:rFonts w:eastAsia="Times New Roman"/>
          <w:kern w:val="2"/>
          <w:lang w:val="ru-RU" w:eastAsia="ko-KR"/>
        </w:rPr>
        <w:t>Профилактическое – материалы, направленные на профилактику ПАВ, правонарушений, безнадзорности, по ТБ.</w:t>
      </w:r>
    </w:p>
    <w:p w:rsidR="00984788" w:rsidRPr="003F222A" w:rsidRDefault="00984788" w:rsidP="00984788">
      <w:pPr>
        <w:numPr>
          <w:ilvl w:val="0"/>
          <w:numId w:val="336"/>
        </w:numPr>
        <w:wordWrap w:val="0"/>
        <w:adjustRightInd/>
        <w:contextualSpacing/>
        <w:jc w:val="both"/>
        <w:rPr>
          <w:rFonts w:eastAsia="Times New Roman"/>
          <w:kern w:val="2"/>
          <w:lang w:val="ru-RU" w:eastAsia="ko-KR"/>
        </w:rPr>
      </w:pPr>
      <w:r w:rsidRPr="003F222A">
        <w:rPr>
          <w:rFonts w:eastAsia="Times New Roman"/>
          <w:kern w:val="2"/>
          <w:lang w:val="ru-RU" w:eastAsia="ko-KR"/>
        </w:rPr>
        <w:t>Коммуникативное  - осуществление связи между создателями и потребителями с целью привлечения учащихся, родителей и учителей к проблемам и важным вопросам: анкетирование, обсуждения, аналитика.</w:t>
      </w:r>
    </w:p>
    <w:p w:rsidR="00984788" w:rsidRPr="003F222A" w:rsidRDefault="00984788" w:rsidP="00984788">
      <w:pPr>
        <w:numPr>
          <w:ilvl w:val="0"/>
          <w:numId w:val="336"/>
        </w:numPr>
        <w:wordWrap w:val="0"/>
        <w:adjustRightInd/>
        <w:contextualSpacing/>
        <w:jc w:val="both"/>
        <w:rPr>
          <w:rFonts w:eastAsia="Times New Roman"/>
          <w:kern w:val="2"/>
          <w:lang w:val="ru-RU" w:eastAsia="ko-KR"/>
        </w:rPr>
      </w:pPr>
      <w:r w:rsidRPr="003F222A">
        <w:rPr>
          <w:rFonts w:eastAsia="Times New Roman"/>
          <w:kern w:val="2"/>
          <w:lang w:val="ru-RU" w:eastAsia="ko-KR"/>
        </w:rPr>
        <w:t xml:space="preserve"> Организаторская – проекты, акции, квесты, праздники, общешкольные дела.</w:t>
      </w:r>
    </w:p>
    <w:p w:rsidR="00984788" w:rsidRPr="003F222A" w:rsidRDefault="00984788" w:rsidP="00984788">
      <w:pPr>
        <w:wordWrap w:val="0"/>
        <w:adjustRightInd/>
        <w:ind w:left="720"/>
        <w:contextualSpacing/>
        <w:rPr>
          <w:rFonts w:eastAsia="Times New Roman"/>
          <w:kern w:val="2"/>
          <w:lang w:val="ru-RU" w:eastAsia="ko-KR"/>
        </w:rPr>
      </w:pPr>
    </w:p>
    <w:p w:rsidR="00984788" w:rsidRPr="003F222A" w:rsidRDefault="00984788" w:rsidP="00984788">
      <w:pPr>
        <w:adjustRightInd/>
        <w:jc w:val="both"/>
        <w:rPr>
          <w:rFonts w:eastAsia="Times New Roman"/>
          <w:kern w:val="2"/>
          <w:lang w:val="ru-RU" w:eastAsia="ko-KR"/>
        </w:rPr>
      </w:pPr>
    </w:p>
    <w:p w:rsidR="00984788" w:rsidRPr="003F222A" w:rsidRDefault="00984788" w:rsidP="00984788">
      <w:pPr>
        <w:tabs>
          <w:tab w:val="left" w:pos="851"/>
        </w:tabs>
        <w:adjustRightInd/>
        <w:ind w:firstLine="709"/>
        <w:jc w:val="center"/>
        <w:rPr>
          <w:rFonts w:eastAsia="Times New Roman"/>
          <w:b/>
          <w:kern w:val="2"/>
          <w:lang w:val="ru-RU" w:eastAsia="ko-KR"/>
        </w:rPr>
      </w:pPr>
      <w:r w:rsidRPr="003F222A">
        <w:rPr>
          <w:rFonts w:eastAsia="Times New Roman"/>
          <w:b/>
          <w:w w:val="0"/>
          <w:kern w:val="2"/>
          <w:lang w:val="ru-RU" w:eastAsia="ko-KR"/>
        </w:rPr>
        <w:t xml:space="preserve">3.10. Модуль </w:t>
      </w:r>
      <w:r w:rsidRPr="003F222A">
        <w:rPr>
          <w:rFonts w:eastAsia="Times New Roman"/>
          <w:b/>
          <w:kern w:val="2"/>
          <w:lang w:val="ru-RU" w:eastAsia="ko-KR"/>
        </w:rPr>
        <w:t>«Организация предметно-эстетической среды»</w:t>
      </w:r>
    </w:p>
    <w:p w:rsidR="00984788" w:rsidRPr="003F222A" w:rsidRDefault="00984788" w:rsidP="00984788">
      <w:pPr>
        <w:widowControl/>
        <w:autoSpaceDE/>
        <w:autoSpaceDN/>
        <w:adjustRightInd/>
        <w:ind w:firstLine="709"/>
        <w:jc w:val="both"/>
        <w:rPr>
          <w:rFonts w:eastAsia="№Е"/>
          <w:i/>
          <w:lang w:val="ru-RU"/>
        </w:rPr>
      </w:pPr>
      <w:r w:rsidRPr="003F222A">
        <w:rPr>
          <w:rFonts w:eastAsia="№Е"/>
          <w:lang w:val="ru-RU"/>
        </w:rPr>
        <w:t xml:space="preserve">Окружающая обучающегося предметно-эстетическая среда школы, </w:t>
      </w:r>
      <w:r w:rsidRPr="003F222A">
        <w:rPr>
          <w:rFonts w:eastAsia="№Е"/>
          <w:lang w:val="ru-RU"/>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w:t>
      </w:r>
      <w:r w:rsidRPr="003F222A">
        <w:rPr>
          <w:rFonts w:eastAsia="№Е"/>
          <w:lang w:val="ru-RU"/>
        </w:rPr>
        <w:lastRenderedPageBreak/>
        <w:t>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sidRPr="003F222A">
        <w:rPr>
          <w:rFonts w:eastAsia="№Е"/>
          <w:i/>
          <w:lang w:val="ru-RU"/>
        </w:rPr>
        <w:t>:</w:t>
      </w:r>
    </w:p>
    <w:p w:rsidR="00984788" w:rsidRPr="003F222A" w:rsidRDefault="00984788" w:rsidP="00984788">
      <w:pPr>
        <w:widowControl/>
        <w:autoSpaceDE/>
        <w:autoSpaceDN/>
        <w:adjustRightInd/>
        <w:ind w:firstLine="709"/>
        <w:jc w:val="both"/>
        <w:rPr>
          <w:rFonts w:eastAsia="№Е"/>
          <w:i/>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776"/>
      </w:tblGrid>
      <w:tr w:rsidR="00984788" w:rsidRPr="003F222A" w:rsidTr="00360110">
        <w:tc>
          <w:tcPr>
            <w:tcW w:w="5211" w:type="dxa"/>
            <w:shd w:val="clear" w:color="auto" w:fill="auto"/>
          </w:tcPr>
          <w:p w:rsidR="00984788" w:rsidRPr="003F222A" w:rsidRDefault="00984788" w:rsidP="00360110">
            <w:pPr>
              <w:widowControl/>
              <w:autoSpaceDE/>
              <w:autoSpaceDN/>
              <w:adjustRightInd/>
              <w:jc w:val="both"/>
              <w:rPr>
                <w:rFonts w:eastAsia="№Е"/>
                <w:b/>
                <w:lang w:val="ru-RU"/>
              </w:rPr>
            </w:pPr>
            <w:r w:rsidRPr="003F222A">
              <w:rPr>
                <w:rFonts w:eastAsia="№Е"/>
                <w:b/>
                <w:lang w:val="ru-RU"/>
              </w:rPr>
              <w:t>Направления работы</w:t>
            </w:r>
          </w:p>
        </w:tc>
        <w:tc>
          <w:tcPr>
            <w:tcW w:w="5211" w:type="dxa"/>
            <w:shd w:val="clear" w:color="auto" w:fill="auto"/>
          </w:tcPr>
          <w:p w:rsidR="00984788" w:rsidRPr="003F222A" w:rsidRDefault="00984788" w:rsidP="00360110">
            <w:pPr>
              <w:widowControl/>
              <w:autoSpaceDE/>
              <w:autoSpaceDN/>
              <w:adjustRightInd/>
              <w:jc w:val="both"/>
              <w:rPr>
                <w:rFonts w:eastAsia="№Е"/>
                <w:b/>
                <w:lang w:val="ru-RU"/>
              </w:rPr>
            </w:pPr>
            <w:r w:rsidRPr="003F222A">
              <w:rPr>
                <w:rFonts w:eastAsia="№Е"/>
                <w:b/>
                <w:lang w:val="ru-RU"/>
              </w:rPr>
              <w:t>Мероприятия</w:t>
            </w:r>
          </w:p>
        </w:tc>
      </w:tr>
      <w:tr w:rsidR="00984788" w:rsidRPr="003F222A" w:rsidTr="00360110">
        <w:tc>
          <w:tcPr>
            <w:tcW w:w="5211" w:type="dxa"/>
            <w:shd w:val="clear" w:color="auto" w:fill="auto"/>
          </w:tcPr>
          <w:p w:rsidR="00984788" w:rsidRPr="003F222A" w:rsidRDefault="00984788" w:rsidP="00360110">
            <w:pPr>
              <w:widowControl/>
              <w:autoSpaceDE/>
              <w:autoSpaceDN/>
              <w:adjustRightInd/>
              <w:ind w:firstLine="709"/>
              <w:jc w:val="both"/>
              <w:rPr>
                <w:rFonts w:eastAsia="№Е"/>
                <w:lang w:val="ru-RU"/>
              </w:rPr>
            </w:pPr>
            <w:r w:rsidRPr="003F222A">
              <w:rPr>
                <w:rFonts w:eastAsia="№Е"/>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tc>
        <w:tc>
          <w:tcPr>
            <w:tcW w:w="5211" w:type="dxa"/>
            <w:shd w:val="clear" w:color="auto" w:fill="auto"/>
          </w:tcPr>
          <w:p w:rsidR="00984788" w:rsidRPr="003F222A" w:rsidRDefault="00984788" w:rsidP="00360110">
            <w:pPr>
              <w:widowControl/>
              <w:autoSpaceDE/>
              <w:autoSpaceDN/>
              <w:adjustRightInd/>
              <w:jc w:val="both"/>
              <w:rPr>
                <w:rFonts w:eastAsia="№Е"/>
                <w:lang w:val="ru-RU"/>
              </w:rPr>
            </w:pPr>
            <w:r w:rsidRPr="003F222A">
              <w:rPr>
                <w:rFonts w:eastAsia="№Е"/>
                <w:lang w:val="ru-RU"/>
              </w:rPr>
              <w:t>Оформление школы к традиционным мероприятиям (День Знаний, Новый год, День Победы), ДОЛ «Солнышко», мотивационные стенды и плакаты, уголок безопасности, создание фотозоны к традиционным школьным праздникам. Оформление и обновление Зала Боевой Славы.</w:t>
            </w:r>
          </w:p>
        </w:tc>
      </w:tr>
      <w:tr w:rsidR="00984788" w:rsidRPr="00686275" w:rsidTr="00360110">
        <w:tc>
          <w:tcPr>
            <w:tcW w:w="5211" w:type="dxa"/>
            <w:shd w:val="clear" w:color="auto" w:fill="auto"/>
          </w:tcPr>
          <w:p w:rsidR="00984788" w:rsidRPr="003F222A" w:rsidRDefault="00984788" w:rsidP="00360110">
            <w:pPr>
              <w:widowControl/>
              <w:autoSpaceDE/>
              <w:autoSpaceDN/>
              <w:adjustRightInd/>
              <w:ind w:firstLine="709"/>
              <w:jc w:val="both"/>
              <w:rPr>
                <w:rFonts w:eastAsia="№Е"/>
                <w:lang w:val="ru-RU"/>
              </w:rPr>
            </w:pPr>
            <w:r w:rsidRPr="003F222A">
              <w:rPr>
                <w:rFonts w:eastAsia="№Е"/>
                <w:lang w:val="ru-RU"/>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3F222A">
              <w:rPr>
                <w:rFonts w:eastAsia="№Е"/>
                <w:lang w:val="ru-RU"/>
              </w:rPr>
              <w:br/>
              <w:t>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5211" w:type="dxa"/>
            <w:shd w:val="clear" w:color="auto" w:fill="auto"/>
          </w:tcPr>
          <w:p w:rsidR="00984788" w:rsidRPr="003F222A" w:rsidRDefault="00984788" w:rsidP="00360110">
            <w:pPr>
              <w:widowControl/>
              <w:autoSpaceDE/>
              <w:autoSpaceDN/>
              <w:adjustRightInd/>
              <w:jc w:val="both"/>
              <w:rPr>
                <w:rFonts w:eastAsia="№Е"/>
                <w:lang w:val="ru-RU"/>
              </w:rPr>
            </w:pPr>
            <w:r w:rsidRPr="003F222A">
              <w:rPr>
                <w:rFonts w:eastAsia="№Е"/>
                <w:lang w:val="ru-RU"/>
              </w:rPr>
              <w:t>Конкурсы рисунков к знаменательным датам календаря, выставка фоторабот обучающихся, стендовые презентации, подготовка к ЕГЭ и ОГЭ, отличники учебы, спортивные достижения и т.п.</w:t>
            </w:r>
          </w:p>
        </w:tc>
      </w:tr>
      <w:tr w:rsidR="00984788" w:rsidRPr="00686275" w:rsidTr="00360110">
        <w:tc>
          <w:tcPr>
            <w:tcW w:w="5211" w:type="dxa"/>
            <w:shd w:val="clear" w:color="auto" w:fill="auto"/>
          </w:tcPr>
          <w:p w:rsidR="00984788" w:rsidRPr="003F222A" w:rsidRDefault="00984788" w:rsidP="00360110">
            <w:pPr>
              <w:widowControl/>
              <w:autoSpaceDE/>
              <w:autoSpaceDN/>
              <w:adjustRightInd/>
              <w:ind w:firstLine="709"/>
              <w:jc w:val="both"/>
              <w:rPr>
                <w:rFonts w:eastAsia="№Е"/>
                <w:lang w:val="ru-RU"/>
              </w:rPr>
            </w:pPr>
            <w:r w:rsidRPr="003F222A">
              <w:rPr>
                <w:rFonts w:eastAsia="№Е"/>
                <w:lang w:val="ru-RU"/>
              </w:rPr>
              <w:t>озеленение</w:t>
            </w:r>
            <w:r w:rsidRPr="0058756F">
              <w:rPr>
                <w:rFonts w:eastAsia="Symbol"/>
                <w:lang w:val="ru-RU"/>
              </w:rPr>
              <w:t xml:space="preserve"> пришкольной территории, разбивка клумб, тенистых аллей, оборудование во дворе школы беседок, спортивных и игровых площадок, </w:t>
            </w:r>
            <w:r w:rsidRPr="003F222A">
              <w:rPr>
                <w:rFonts w:eastAsia="№Е"/>
                <w:lang w:val="ru-RU"/>
              </w:rPr>
              <w:t xml:space="preserve">доступных и приспособленных для обучающихся разных возрастных категорий, </w:t>
            </w:r>
            <w:r w:rsidRPr="0058756F">
              <w:rPr>
                <w:rFonts w:eastAsia="Symbol"/>
                <w:lang w:val="ru-RU"/>
              </w:rPr>
              <w:t>оздоровительно-рекреационных зон, позволяющих разделить свободное пространство школы на зоны активного и тихого отдыха</w:t>
            </w:r>
          </w:p>
        </w:tc>
        <w:tc>
          <w:tcPr>
            <w:tcW w:w="5211" w:type="dxa"/>
            <w:shd w:val="clear" w:color="auto" w:fill="auto"/>
          </w:tcPr>
          <w:p w:rsidR="00984788" w:rsidRPr="003F222A" w:rsidRDefault="00984788" w:rsidP="00360110">
            <w:pPr>
              <w:widowControl/>
              <w:autoSpaceDE/>
              <w:autoSpaceDN/>
              <w:adjustRightInd/>
              <w:jc w:val="both"/>
              <w:rPr>
                <w:rFonts w:eastAsia="№Е"/>
                <w:lang w:val="ru-RU"/>
              </w:rPr>
            </w:pPr>
            <w:r w:rsidRPr="003F222A">
              <w:rPr>
                <w:rFonts w:eastAsia="№Е"/>
                <w:lang w:val="ru-RU"/>
              </w:rPr>
              <w:t>Посадка роз на клумбы от выпускников, «Сад выпускников», оборудование рекреаций школы теннисными столами, озеленение коридоров и классных кабинетов</w:t>
            </w:r>
          </w:p>
        </w:tc>
      </w:tr>
      <w:tr w:rsidR="00984788" w:rsidRPr="00686275" w:rsidTr="00360110">
        <w:tc>
          <w:tcPr>
            <w:tcW w:w="5211" w:type="dxa"/>
            <w:shd w:val="clear" w:color="auto" w:fill="auto"/>
          </w:tcPr>
          <w:p w:rsidR="00984788" w:rsidRPr="003F222A" w:rsidRDefault="00984788" w:rsidP="00360110">
            <w:pPr>
              <w:widowControl/>
              <w:autoSpaceDE/>
              <w:autoSpaceDN/>
              <w:adjustRightInd/>
              <w:ind w:firstLine="709"/>
              <w:jc w:val="both"/>
              <w:rPr>
                <w:rFonts w:eastAsia="№Е"/>
                <w:lang w:val="ru-RU"/>
              </w:rPr>
            </w:pPr>
            <w:r w:rsidRPr="003F222A">
              <w:rPr>
                <w:rFonts w:eastAsia="№Е"/>
                <w:lang w:val="ru-RU"/>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tc>
        <w:tc>
          <w:tcPr>
            <w:tcW w:w="5211" w:type="dxa"/>
            <w:shd w:val="clear" w:color="auto" w:fill="auto"/>
          </w:tcPr>
          <w:p w:rsidR="00984788" w:rsidRPr="003F222A" w:rsidRDefault="00984788" w:rsidP="00360110">
            <w:pPr>
              <w:widowControl/>
              <w:autoSpaceDE/>
              <w:autoSpaceDN/>
              <w:adjustRightInd/>
              <w:jc w:val="both"/>
              <w:rPr>
                <w:rFonts w:eastAsia="№Е"/>
                <w:lang w:val="ru-RU"/>
              </w:rPr>
            </w:pPr>
            <w:r w:rsidRPr="003F222A">
              <w:rPr>
                <w:rFonts w:eastAsia="№Е"/>
                <w:lang w:val="ru-RU"/>
              </w:rPr>
              <w:t>Оформление классных уголков, уголков по ПДД, уголков с символикой РФ</w:t>
            </w:r>
          </w:p>
        </w:tc>
      </w:tr>
    </w:tbl>
    <w:p w:rsidR="00984788" w:rsidRPr="003F222A" w:rsidRDefault="00984788" w:rsidP="00984788">
      <w:pPr>
        <w:widowControl/>
        <w:autoSpaceDE/>
        <w:autoSpaceDN/>
        <w:adjustRightInd/>
        <w:ind w:firstLine="709"/>
        <w:jc w:val="both"/>
        <w:rPr>
          <w:rFonts w:eastAsia="№Е"/>
          <w:color w:val="00B0F0"/>
          <w:lang w:val="ru-RU"/>
        </w:rPr>
      </w:pPr>
    </w:p>
    <w:p w:rsidR="00984788" w:rsidRPr="003F222A" w:rsidRDefault="00984788" w:rsidP="00984788">
      <w:pPr>
        <w:tabs>
          <w:tab w:val="left" w:pos="851"/>
        </w:tabs>
        <w:adjustRightInd/>
        <w:jc w:val="center"/>
        <w:rPr>
          <w:rFonts w:eastAsia="Times New Roman"/>
          <w:b/>
          <w:kern w:val="2"/>
          <w:lang w:val="ru-RU" w:eastAsia="ko-KR"/>
        </w:rPr>
      </w:pPr>
      <w:r w:rsidRPr="003F222A">
        <w:rPr>
          <w:rFonts w:eastAsia="Times New Roman"/>
          <w:b/>
          <w:w w:val="0"/>
          <w:kern w:val="2"/>
          <w:lang w:val="ru-RU" w:eastAsia="ko-KR"/>
        </w:rPr>
        <w:t xml:space="preserve">3.11. Модуль </w:t>
      </w:r>
      <w:r w:rsidRPr="003F222A">
        <w:rPr>
          <w:rFonts w:eastAsia="Times New Roman"/>
          <w:b/>
          <w:kern w:val="2"/>
          <w:lang w:val="ru-RU" w:eastAsia="ko-KR"/>
        </w:rPr>
        <w:t>«Работа с родителями»</w:t>
      </w:r>
    </w:p>
    <w:p w:rsidR="00984788" w:rsidRPr="003F222A" w:rsidRDefault="00984788" w:rsidP="00984788">
      <w:pPr>
        <w:tabs>
          <w:tab w:val="left" w:pos="851"/>
        </w:tabs>
        <w:adjustRightInd/>
        <w:ind w:firstLine="709"/>
        <w:jc w:val="both"/>
        <w:rPr>
          <w:rFonts w:eastAsia="№Е"/>
          <w:kern w:val="2"/>
          <w:lang w:val="ru-RU" w:eastAsia="ko-KR"/>
        </w:rPr>
      </w:pPr>
      <w:r w:rsidRPr="003F222A">
        <w:rPr>
          <w:rFonts w:eastAsia="Times New Roman"/>
          <w:kern w:val="2"/>
          <w:lang w:val="ru-RU" w:eastAsia="ko-KR"/>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3F222A">
        <w:rPr>
          <w:rFonts w:eastAsia="Times New Roman"/>
          <w:kern w:val="2"/>
          <w:lang w:val="ru-RU" w:eastAsia="ko-KR"/>
        </w:rPr>
        <w:br/>
        <w:t xml:space="preserve">с родителями или законными представителями обучающихся осуществляется </w:t>
      </w:r>
      <w:r w:rsidRPr="003F222A">
        <w:rPr>
          <w:rFonts w:eastAsia="Times New Roman"/>
          <w:kern w:val="2"/>
          <w:lang w:val="ru-RU" w:eastAsia="ko-KR"/>
        </w:rPr>
        <w:br/>
      </w:r>
      <w:r w:rsidRPr="003F222A">
        <w:rPr>
          <w:rFonts w:eastAsia="Times New Roman"/>
          <w:kern w:val="2"/>
          <w:lang w:val="ru-RU" w:eastAsia="ko-KR"/>
        </w:rPr>
        <w:lastRenderedPageBreak/>
        <w:t>в рамках следующих видов и форм деятельности:</w:t>
      </w:r>
    </w:p>
    <w:p w:rsidR="00984788" w:rsidRPr="003F222A" w:rsidRDefault="00984788" w:rsidP="00984788">
      <w:pPr>
        <w:widowControl/>
        <w:autoSpaceDE/>
        <w:autoSpaceDN/>
        <w:adjustRightInd/>
        <w:ind w:firstLine="709"/>
        <w:jc w:val="both"/>
        <w:rPr>
          <w:rFonts w:eastAsia="№Е"/>
          <w:b/>
          <w:i/>
          <w:lang w:val="ru-RU"/>
        </w:rPr>
      </w:pPr>
      <w:r w:rsidRPr="003F222A">
        <w:rPr>
          <w:rFonts w:eastAsia="№Е"/>
          <w:b/>
          <w:i/>
          <w:lang w:val="ru-RU"/>
        </w:rPr>
        <w:t xml:space="preserve">На групповом уровне: </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Общешкольный родительский комитет и Управляющий совет, участвующие в управлении образовательной организацией и решении вопросов воспитания и социализации их обучающихся;</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родительские лектории,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общешкольные родительские собрания, происходящие в режиме обсуждения наиболее острых проблем обучения и воспитания обучающихся;</w:t>
      </w:r>
    </w:p>
    <w:p w:rsidR="00984788" w:rsidRPr="003F222A" w:rsidRDefault="00984788" w:rsidP="00984788">
      <w:pPr>
        <w:widowControl/>
        <w:autoSpaceDE/>
        <w:autoSpaceDN/>
        <w:adjustRightInd/>
        <w:ind w:firstLine="709"/>
        <w:jc w:val="both"/>
        <w:rPr>
          <w:rFonts w:eastAsia="№Е"/>
          <w:lang w:val="ru-RU"/>
        </w:rPr>
      </w:pPr>
      <w:r w:rsidRPr="003F222A">
        <w:rPr>
          <w:rFonts w:eastAsia="№Е"/>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984788" w:rsidRPr="003F222A" w:rsidRDefault="00984788" w:rsidP="00984788">
      <w:pPr>
        <w:widowControl/>
        <w:autoSpaceDE/>
        <w:autoSpaceDN/>
        <w:adjustRightInd/>
        <w:ind w:firstLine="709"/>
        <w:jc w:val="both"/>
        <w:rPr>
          <w:rFonts w:eastAsia="№Е"/>
          <w:b/>
          <w:i/>
          <w:lang w:val="ru-RU"/>
        </w:rPr>
      </w:pPr>
      <w:r w:rsidRPr="003F222A">
        <w:rPr>
          <w:rFonts w:eastAsia="№Е"/>
          <w:lang w:val="ru-RU"/>
        </w:rPr>
        <w:t xml:space="preserve">родительские чаты в соцсетях и мессенджерах, на которых обсуждаются интересующие родителей вопросы, а также осуществляются виртуальные консультации педагогических работников.   </w:t>
      </w:r>
    </w:p>
    <w:p w:rsidR="00984788" w:rsidRPr="003F222A" w:rsidRDefault="00984788" w:rsidP="00984788">
      <w:pPr>
        <w:widowControl/>
        <w:shd w:val="clear" w:color="auto" w:fill="FFFFFF"/>
        <w:tabs>
          <w:tab w:val="left" w:pos="993"/>
          <w:tab w:val="left" w:pos="1310"/>
        </w:tabs>
        <w:autoSpaceDE/>
        <w:autoSpaceDN/>
        <w:adjustRightInd/>
        <w:ind w:right="-1" w:firstLine="709"/>
        <w:jc w:val="both"/>
        <w:rPr>
          <w:rFonts w:eastAsia="№Е"/>
          <w:b/>
          <w:i/>
          <w:kern w:val="2"/>
          <w:lang w:val="ru-RU" w:eastAsia="ko-KR"/>
        </w:rPr>
      </w:pPr>
      <w:r w:rsidRPr="003F222A">
        <w:rPr>
          <w:rFonts w:eastAsia="№Е"/>
          <w:b/>
          <w:i/>
          <w:kern w:val="2"/>
          <w:lang w:val="ru-RU" w:eastAsia="ko-KR"/>
        </w:rPr>
        <w:t>На индивидуальном уровне:</w:t>
      </w:r>
    </w:p>
    <w:p w:rsidR="00984788" w:rsidRPr="003F222A" w:rsidRDefault="00984788" w:rsidP="00984788">
      <w:pPr>
        <w:tabs>
          <w:tab w:val="left" w:pos="1310"/>
        </w:tabs>
        <w:adjustRightInd/>
        <w:ind w:firstLine="709"/>
        <w:jc w:val="both"/>
        <w:rPr>
          <w:rFonts w:eastAsia="Times New Roman"/>
          <w:kern w:val="2"/>
          <w:lang w:val="ru-RU" w:eastAsia="ko-KR"/>
        </w:rPr>
      </w:pPr>
      <w:r w:rsidRPr="003F222A">
        <w:rPr>
          <w:rFonts w:eastAsia="Times New Roman"/>
          <w:kern w:val="2"/>
          <w:lang w:val="ru-RU" w:eastAsia="ko-KR"/>
        </w:rPr>
        <w:t>работа специалистов по запросу родителей для решения острых конфликтных ситуаций (Работа службы школьной медиации);</w:t>
      </w:r>
    </w:p>
    <w:p w:rsidR="00984788" w:rsidRPr="003F222A" w:rsidRDefault="00984788" w:rsidP="00984788">
      <w:pPr>
        <w:tabs>
          <w:tab w:val="left" w:pos="1310"/>
        </w:tabs>
        <w:adjustRightInd/>
        <w:ind w:firstLine="709"/>
        <w:jc w:val="both"/>
        <w:rPr>
          <w:rFonts w:eastAsia="Times New Roman"/>
          <w:kern w:val="2"/>
          <w:lang w:val="ru-RU" w:eastAsia="ko-KR"/>
        </w:rPr>
      </w:pPr>
      <w:r w:rsidRPr="003F222A">
        <w:rPr>
          <w:rFonts w:eastAsia="Times New Roman"/>
          <w:kern w:val="2"/>
          <w:lang w:val="ru-RU"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984788" w:rsidRPr="003F222A" w:rsidRDefault="00984788" w:rsidP="00984788">
      <w:pPr>
        <w:widowControl/>
        <w:tabs>
          <w:tab w:val="left" w:pos="1310"/>
        </w:tabs>
        <w:autoSpaceDE/>
        <w:autoSpaceDN/>
        <w:adjustRightInd/>
        <w:ind w:firstLine="709"/>
        <w:jc w:val="both"/>
        <w:rPr>
          <w:rFonts w:eastAsia="№Е"/>
          <w:kern w:val="2"/>
          <w:lang w:val="ru-RU" w:eastAsia="ko-KR"/>
        </w:rPr>
      </w:pPr>
      <w:r w:rsidRPr="003F222A">
        <w:rPr>
          <w:rFonts w:eastAsia="№Е"/>
          <w:kern w:val="2"/>
          <w:lang w:val="ru-RU" w:eastAsia="ko-KR"/>
        </w:rPr>
        <w:t xml:space="preserve">помощь со стороны родителей в подготовке и проведении общешкольных </w:t>
      </w:r>
      <w:r w:rsidRPr="003F222A">
        <w:rPr>
          <w:rFonts w:eastAsia="№Е"/>
          <w:kern w:val="2"/>
          <w:lang w:val="ru-RU" w:eastAsia="ko-KR"/>
        </w:rPr>
        <w:br/>
        <w:t>и внутриклассных мероприятий воспитательной направленности;</w:t>
      </w:r>
    </w:p>
    <w:p w:rsidR="00984788" w:rsidRPr="003F222A" w:rsidRDefault="00984788" w:rsidP="00984788">
      <w:pPr>
        <w:widowControl/>
        <w:tabs>
          <w:tab w:val="left" w:pos="1310"/>
        </w:tabs>
        <w:autoSpaceDE/>
        <w:autoSpaceDN/>
        <w:adjustRightInd/>
        <w:ind w:firstLine="709"/>
        <w:jc w:val="both"/>
        <w:rPr>
          <w:rFonts w:eastAsia="№Е"/>
          <w:kern w:val="2"/>
          <w:lang w:val="ru-RU" w:eastAsia="ko-KR"/>
        </w:rPr>
      </w:pPr>
      <w:r w:rsidRPr="003F222A">
        <w:rPr>
          <w:rFonts w:eastAsia="№Е"/>
          <w:kern w:val="2"/>
          <w:lang w:val="ru-RU" w:eastAsia="ko-KR"/>
        </w:rPr>
        <w:t xml:space="preserve">индивидуальное консультирование </w:t>
      </w:r>
      <w:r w:rsidRPr="003F222A">
        <w:rPr>
          <w:rFonts w:eastAsia="№Е"/>
          <w:kern w:val="2"/>
          <w:lang w:eastAsia="ko-KR"/>
        </w:rPr>
        <w:t>c</w:t>
      </w:r>
      <w:r w:rsidRPr="003F222A">
        <w:rPr>
          <w:rFonts w:eastAsia="№Е"/>
          <w:kern w:val="2"/>
          <w:lang w:val="ru-RU" w:eastAsia="ko-KR"/>
        </w:rPr>
        <w:t xml:space="preserve"> целью координации воспитательных усилий педагогических работников и родителей.</w:t>
      </w:r>
    </w:p>
    <w:p w:rsidR="00984788" w:rsidRPr="003F222A" w:rsidRDefault="00984788" w:rsidP="00984788">
      <w:pPr>
        <w:widowControl/>
        <w:tabs>
          <w:tab w:val="left" w:pos="1310"/>
        </w:tabs>
        <w:autoSpaceDE/>
        <w:autoSpaceDN/>
        <w:adjustRightInd/>
        <w:ind w:firstLine="709"/>
        <w:jc w:val="both"/>
        <w:rPr>
          <w:rFonts w:eastAsia="№Е"/>
          <w:color w:val="00B0F0"/>
          <w:kern w:val="2"/>
          <w:lang w:val="ru-RU" w:eastAsia="ko-KR"/>
        </w:rPr>
      </w:pPr>
    </w:p>
    <w:p w:rsidR="00984788" w:rsidRPr="003F222A" w:rsidRDefault="00984788" w:rsidP="00984788">
      <w:pPr>
        <w:widowControl/>
        <w:shd w:val="clear" w:color="auto" w:fill="FFFFFF"/>
        <w:tabs>
          <w:tab w:val="left" w:pos="993"/>
          <w:tab w:val="left" w:pos="1310"/>
        </w:tabs>
        <w:autoSpaceDE/>
        <w:autoSpaceDN/>
        <w:adjustRightInd/>
        <w:ind w:right="-1"/>
        <w:jc w:val="center"/>
        <w:rPr>
          <w:rFonts w:eastAsia="№Е"/>
          <w:b/>
          <w:iCs/>
          <w:color w:val="000000"/>
          <w:w w:val="0"/>
          <w:kern w:val="2"/>
          <w:lang w:val="ru-RU" w:eastAsia="ko-KR"/>
        </w:rPr>
      </w:pPr>
      <w:r w:rsidRPr="003F222A">
        <w:rPr>
          <w:rFonts w:eastAsia="№Е"/>
          <w:b/>
          <w:iCs/>
          <w:color w:val="000000"/>
          <w:w w:val="0"/>
          <w:kern w:val="2"/>
          <w:lang w:val="ru-RU" w:eastAsia="ko-KR"/>
        </w:rPr>
        <w:t>4. ОСНОВНЫЕ НАПРАВЛЕНИЯ САМОАНАЛИЗА</w:t>
      </w:r>
      <w:r w:rsidRPr="003F222A">
        <w:rPr>
          <w:rFonts w:eastAsia="№Е"/>
          <w:b/>
          <w:iCs/>
          <w:color w:val="000000"/>
          <w:w w:val="0"/>
          <w:kern w:val="2"/>
          <w:lang w:val="ru-RU" w:eastAsia="ko-KR"/>
        </w:rPr>
        <w:br/>
        <w:t>ВОСПИТАТЕЛЬНОЙ РАБОТЫ</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 xml:space="preserve">Самоанализ организуемой в школе воспитательной работы осуществляется </w:t>
      </w:r>
      <w:r w:rsidRPr="003F222A">
        <w:rPr>
          <w:rFonts w:eastAsia="Times New Roman"/>
          <w:kern w:val="2"/>
          <w:lang w:val="ru-RU" w:eastAsia="ko-KR"/>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Основными принципами, на основе которых осуществляется самоанализ воспитательной работы в школе, являются:</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3F222A">
        <w:rPr>
          <w:rFonts w:eastAsia="Times New Roman"/>
          <w:kern w:val="2"/>
          <w:lang w:val="ru-RU" w:eastAsia="ko-KR"/>
        </w:rPr>
        <w:br/>
        <w:t xml:space="preserve">так и к педагогическим работникам, реализующим воспитательный процесс; </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84788" w:rsidRPr="003F222A" w:rsidRDefault="00984788" w:rsidP="00984788">
      <w:pPr>
        <w:ind w:right="-1" w:firstLine="709"/>
        <w:jc w:val="both"/>
        <w:rPr>
          <w:rFonts w:eastAsia="Times New Roman"/>
          <w:kern w:val="2"/>
          <w:lang w:val="ru-RU" w:eastAsia="ko-KR"/>
        </w:rPr>
      </w:pPr>
      <w:r w:rsidRPr="003F222A">
        <w:rPr>
          <w:rFonts w:eastAsia="Times New Roman"/>
          <w:kern w:val="2"/>
          <w:lang w:val="ru-RU" w:eastAsia="ko-KR"/>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w:t>
      </w:r>
      <w:r w:rsidRPr="003F222A">
        <w:rPr>
          <w:rFonts w:eastAsia="Times New Roman"/>
          <w:kern w:val="2"/>
          <w:lang w:val="ru-RU" w:eastAsia="ko-KR"/>
        </w:rPr>
        <w:lastRenderedPageBreak/>
        <w:t>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984788" w:rsidRPr="003F222A" w:rsidRDefault="00984788" w:rsidP="00984788">
      <w:pPr>
        <w:ind w:right="-1" w:firstLine="709"/>
        <w:jc w:val="both"/>
        <w:rPr>
          <w:rFonts w:eastAsia="Times New Roman"/>
          <w:iCs/>
          <w:kern w:val="2"/>
          <w:lang w:val="ru-RU" w:eastAsia="ko-KR"/>
        </w:rPr>
      </w:pPr>
      <w:r w:rsidRPr="003F222A">
        <w:rPr>
          <w:rFonts w:eastAsia="Times New Roman"/>
          <w:kern w:val="2"/>
          <w:lang w:val="ru-RU"/>
        </w:rPr>
        <w:t xml:space="preserve">Основными направлениями анализа </w:t>
      </w:r>
      <w:r w:rsidRPr="003F222A">
        <w:rPr>
          <w:rFonts w:eastAsia="Times New Roman"/>
          <w:kern w:val="2"/>
          <w:lang w:val="ru-RU" w:eastAsia="ko-KR"/>
        </w:rPr>
        <w:t>организуемого в школе воспитательного процесса являются следующие</w:t>
      </w:r>
      <w:r w:rsidRPr="003F222A">
        <w:rPr>
          <w:rFonts w:eastAsia="Times New Roman"/>
          <w:i/>
          <w:iCs/>
          <w:kern w:val="2"/>
          <w:lang w:val="ru-RU" w:eastAsia="ko-KR"/>
        </w:rPr>
        <w:t>:</w:t>
      </w:r>
    </w:p>
    <w:p w:rsidR="00984788" w:rsidRPr="003F222A" w:rsidRDefault="00984788" w:rsidP="00984788">
      <w:pPr>
        <w:ind w:right="-1" w:firstLine="709"/>
        <w:jc w:val="both"/>
        <w:rPr>
          <w:rFonts w:eastAsia="Times New Roman"/>
          <w:b/>
          <w:bCs/>
          <w:i/>
          <w:kern w:val="2"/>
          <w:lang w:val="ru-RU" w:eastAsia="ko-KR"/>
        </w:rPr>
      </w:pPr>
      <w:r w:rsidRPr="003F222A">
        <w:rPr>
          <w:rFonts w:eastAsia="Times New Roman"/>
          <w:b/>
          <w:bCs/>
          <w:i/>
          <w:kern w:val="2"/>
          <w:lang w:val="ru-RU" w:eastAsia="ko-KR"/>
        </w:rPr>
        <w:t xml:space="preserve">1. Результаты воспитания, социализации и саморазвития обучающихся. </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3F222A">
        <w:rPr>
          <w:rFonts w:eastAsia="Times New Roman"/>
          <w:iCs/>
          <w:kern w:val="2"/>
          <w:lang w:val="ru-RU" w:eastAsia="ko-KR"/>
        </w:rPr>
        <w:br/>
        <w:t>или педагогическом совете школы.</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 xml:space="preserve">Способом получения информации о результатах воспитания, социализации </w:t>
      </w:r>
      <w:r w:rsidRPr="003F222A">
        <w:rPr>
          <w:rFonts w:eastAsia="Times New Roman"/>
          <w:iCs/>
          <w:kern w:val="2"/>
          <w:lang w:val="ru-RU" w:eastAsia="ko-KR"/>
        </w:rPr>
        <w:br/>
        <w:t xml:space="preserve">и саморазвития обучающихся является педагогическое наблюдение. </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3F222A">
        <w:rPr>
          <w:rFonts w:eastAsia="Times New Roman"/>
          <w:iCs/>
          <w:kern w:val="2"/>
          <w:lang w:val="ru-RU" w:eastAsia="ko-KR"/>
        </w:rPr>
        <w:br/>
        <w:t>не удалось и почему; какие новые проблемы появились, над чем далее предстоит работать педагогическому коллективу.</w:t>
      </w:r>
    </w:p>
    <w:p w:rsidR="00984788" w:rsidRPr="003F222A" w:rsidRDefault="00984788" w:rsidP="00984788">
      <w:pPr>
        <w:ind w:right="-1" w:firstLine="709"/>
        <w:jc w:val="both"/>
        <w:rPr>
          <w:rFonts w:eastAsia="Times New Roman"/>
          <w:b/>
          <w:bCs/>
          <w:i/>
          <w:kern w:val="2"/>
          <w:lang w:val="ru-RU" w:eastAsia="ko-KR"/>
        </w:rPr>
      </w:pPr>
      <w:r w:rsidRPr="003F222A">
        <w:rPr>
          <w:rFonts w:eastAsia="Times New Roman"/>
          <w:b/>
          <w:bCs/>
          <w:i/>
          <w:kern w:val="2"/>
          <w:lang w:val="ru-RU" w:eastAsia="ko-KR"/>
        </w:rPr>
        <w:t>2. Состояние организуемой в школе совместной деятельности обучающихся и взрослых.</w:t>
      </w:r>
    </w:p>
    <w:p w:rsidR="00984788" w:rsidRPr="003F222A" w:rsidRDefault="00984788" w:rsidP="00984788">
      <w:pPr>
        <w:ind w:firstLine="709"/>
        <w:jc w:val="both"/>
        <w:rPr>
          <w:rFonts w:eastAsia="Times New Roman"/>
          <w:iCs/>
          <w:color w:val="000000"/>
          <w:kern w:val="2"/>
          <w:lang w:val="ru-RU" w:eastAsia="ko-KR"/>
        </w:rPr>
      </w:pPr>
      <w:r w:rsidRPr="003F222A">
        <w:rPr>
          <w:rFonts w:eastAsia="Times New Roman"/>
          <w:iCs/>
          <w:kern w:val="2"/>
          <w:lang w:val="ru-RU" w:eastAsia="ko-KR"/>
        </w:rPr>
        <w:t xml:space="preserve">Критерием, на основе которого осуществляется данный анализ, является наличие в школе </w:t>
      </w:r>
      <w:r w:rsidRPr="003F222A">
        <w:rPr>
          <w:rFonts w:eastAsia="Times New Roman"/>
          <w:iCs/>
          <w:color w:val="000000"/>
          <w:kern w:val="2"/>
          <w:lang w:val="ru-RU" w:eastAsia="ko-KR"/>
        </w:rPr>
        <w:t>интересной, событийно насыщенной и личностно развивающей</w:t>
      </w:r>
      <w:r w:rsidRPr="003F222A">
        <w:rPr>
          <w:rFonts w:eastAsia="Times New Roman"/>
          <w:iCs/>
          <w:kern w:val="2"/>
          <w:lang w:val="ru-RU" w:eastAsia="ko-KR"/>
        </w:rPr>
        <w:t xml:space="preserve"> совместной деятельности обучающихся и взрослых</w:t>
      </w:r>
      <w:r w:rsidRPr="003F222A">
        <w:rPr>
          <w:rFonts w:eastAsia="Times New Roman"/>
          <w:iCs/>
          <w:color w:val="000000"/>
          <w:kern w:val="2"/>
          <w:lang w:val="ru-RU" w:eastAsia="ko-KR"/>
        </w:rPr>
        <w:t xml:space="preserve">. </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84788" w:rsidRPr="003F222A" w:rsidRDefault="00984788" w:rsidP="00984788">
      <w:pPr>
        <w:ind w:right="-1" w:firstLine="709"/>
        <w:jc w:val="both"/>
        <w:rPr>
          <w:rFonts w:eastAsia="Times New Roman"/>
          <w:i/>
          <w:kern w:val="2"/>
          <w:lang w:val="ru-RU" w:eastAsia="ko-KR"/>
        </w:rPr>
      </w:pPr>
      <w:r w:rsidRPr="003F222A">
        <w:rPr>
          <w:rFonts w:eastAsia="Times New Roman"/>
          <w:iCs/>
          <w:kern w:val="2"/>
          <w:lang w:val="ru-RU" w:eastAsia="ko-KR"/>
        </w:rPr>
        <w:t>Внимание при этом сосредотачивается на вопросах, связанных с:</w:t>
      </w:r>
    </w:p>
    <w:p w:rsidR="00984788" w:rsidRPr="003F222A" w:rsidRDefault="00984788" w:rsidP="00984788">
      <w:pPr>
        <w:ind w:right="-1" w:firstLine="709"/>
        <w:jc w:val="both"/>
        <w:rPr>
          <w:rFonts w:eastAsia="Times New Roman"/>
          <w:i/>
          <w:kern w:val="2"/>
          <w:lang w:val="ru-RU" w:eastAsia="ko-KR"/>
        </w:rPr>
      </w:pPr>
      <w:r w:rsidRPr="003F222A">
        <w:rPr>
          <w:rFonts w:eastAsia="Times New Roman"/>
          <w:iCs/>
          <w:kern w:val="2"/>
          <w:lang w:val="ru-RU" w:eastAsia="ko-KR"/>
        </w:rPr>
        <w:t xml:space="preserve">качеством проводимых </w:t>
      </w:r>
      <w:r w:rsidRPr="003F222A">
        <w:rPr>
          <w:rFonts w:eastAsia="Times New Roman"/>
          <w:kern w:val="2"/>
          <w:lang w:val="ru-RU" w:eastAsia="ko-KR"/>
        </w:rPr>
        <w:t>о</w:t>
      </w:r>
      <w:r w:rsidRPr="003F222A">
        <w:rPr>
          <w:rFonts w:eastAsia="Times New Roman"/>
          <w:color w:val="000000"/>
          <w:w w:val="0"/>
          <w:kern w:val="2"/>
          <w:lang w:val="ru-RU" w:eastAsia="ko-KR"/>
        </w:rPr>
        <w:t xml:space="preserve">бщешкольных ключевых </w:t>
      </w:r>
      <w:r w:rsidRPr="003F222A">
        <w:rPr>
          <w:rFonts w:eastAsia="Times New Roman"/>
          <w:kern w:val="2"/>
          <w:lang w:val="ru-RU" w:eastAsia="ko-KR"/>
        </w:rPr>
        <w:t>дел;</w:t>
      </w:r>
    </w:p>
    <w:p w:rsidR="00984788" w:rsidRPr="003F222A" w:rsidRDefault="00984788" w:rsidP="00984788">
      <w:pPr>
        <w:ind w:right="-1" w:firstLine="709"/>
        <w:jc w:val="both"/>
        <w:rPr>
          <w:rFonts w:eastAsia="Times New Roman"/>
          <w:i/>
          <w:kern w:val="2"/>
          <w:lang w:val="ru-RU" w:eastAsia="ko-KR"/>
        </w:rPr>
      </w:pPr>
      <w:r w:rsidRPr="003F222A">
        <w:rPr>
          <w:rFonts w:eastAsia="Times New Roman"/>
          <w:iCs/>
          <w:kern w:val="2"/>
          <w:lang w:val="ru-RU" w:eastAsia="ko-KR"/>
        </w:rPr>
        <w:t>качеством совместной деятельности классных руководителей и их классов;</w:t>
      </w:r>
    </w:p>
    <w:p w:rsidR="00984788" w:rsidRPr="003F222A" w:rsidRDefault="00984788" w:rsidP="00984788">
      <w:pPr>
        <w:ind w:right="-1" w:firstLine="709"/>
        <w:jc w:val="both"/>
        <w:rPr>
          <w:rFonts w:eastAsia="Times New Roman"/>
          <w:i/>
          <w:kern w:val="2"/>
          <w:lang w:val="ru-RU" w:eastAsia="ko-KR"/>
        </w:rPr>
      </w:pPr>
      <w:r w:rsidRPr="003F222A">
        <w:rPr>
          <w:rFonts w:eastAsia="Times New Roman"/>
          <w:iCs/>
          <w:kern w:val="2"/>
          <w:lang w:val="ru-RU" w:eastAsia="ko-KR"/>
        </w:rPr>
        <w:t>качеством организуемой в школе</w:t>
      </w:r>
      <w:r w:rsidRPr="003F222A">
        <w:rPr>
          <w:rFonts w:eastAsia="Times New Roman"/>
          <w:kern w:val="2"/>
          <w:lang w:val="ru-RU" w:eastAsia="ko-KR"/>
        </w:rPr>
        <w:t xml:space="preserve"> внеурочной деятельности;</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 реализации личностно развивающего потенциала школьных уроков;</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 xml:space="preserve">качеством существующего в школе </w:t>
      </w:r>
      <w:r w:rsidRPr="003F222A">
        <w:rPr>
          <w:rFonts w:eastAsia="Times New Roman"/>
          <w:kern w:val="2"/>
          <w:lang w:val="ru-RU" w:eastAsia="ko-KR"/>
        </w:rPr>
        <w:t>ученического самоуправления;</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w:t>
      </w:r>
      <w:r w:rsidRPr="003F222A">
        <w:rPr>
          <w:rFonts w:eastAsia="Times New Roman"/>
          <w:kern w:val="2"/>
          <w:lang w:val="ru-RU" w:eastAsia="ko-KR"/>
        </w:rPr>
        <w:t xml:space="preserve"> функционирующих на базе школы д</w:t>
      </w:r>
      <w:r w:rsidRPr="003F222A">
        <w:rPr>
          <w:rFonts w:eastAsia="Times New Roman"/>
          <w:color w:val="000000"/>
          <w:w w:val="0"/>
          <w:kern w:val="2"/>
          <w:lang w:val="ru-RU" w:eastAsia="ko-KR"/>
        </w:rPr>
        <w:t>етских общественных объединений;</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w:t>
      </w:r>
      <w:r w:rsidRPr="003F222A">
        <w:rPr>
          <w:rFonts w:eastAsia="Times New Roman"/>
          <w:color w:val="000000"/>
          <w:w w:val="0"/>
          <w:kern w:val="2"/>
          <w:lang w:val="ru-RU" w:eastAsia="ko-KR"/>
        </w:rPr>
        <w:t xml:space="preserve"> проводимых в школе экскурсий, экспедиций, походов; </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w:t>
      </w:r>
      <w:r w:rsidRPr="003F222A">
        <w:rPr>
          <w:rFonts w:eastAsia="№Е"/>
          <w:kern w:val="2"/>
          <w:lang w:val="ru-RU" w:eastAsia="ko-KR"/>
        </w:rPr>
        <w:t xml:space="preserve"> профориентационной работы школы;</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w:t>
      </w:r>
      <w:r w:rsidRPr="003F222A">
        <w:rPr>
          <w:rFonts w:eastAsia="№Е"/>
          <w:kern w:val="2"/>
          <w:lang w:val="ru-RU" w:eastAsia="ko-KR"/>
        </w:rPr>
        <w:t xml:space="preserve"> работы школьных медиа;</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w:t>
      </w:r>
      <w:r w:rsidRPr="003F222A">
        <w:rPr>
          <w:rFonts w:eastAsia="Times New Roman"/>
          <w:color w:val="000000"/>
          <w:w w:val="0"/>
          <w:kern w:val="2"/>
          <w:lang w:val="ru-RU" w:eastAsia="ko-KR"/>
        </w:rPr>
        <w:t xml:space="preserve"> организации предметно-эстетической среды школы;</w:t>
      </w:r>
    </w:p>
    <w:p w:rsidR="00984788" w:rsidRPr="003F222A" w:rsidRDefault="00984788" w:rsidP="00984788">
      <w:pPr>
        <w:ind w:right="-1" w:firstLine="709"/>
        <w:jc w:val="both"/>
        <w:rPr>
          <w:rFonts w:eastAsia="Times New Roman"/>
          <w:iCs/>
          <w:kern w:val="2"/>
          <w:lang w:val="ru-RU" w:eastAsia="ko-KR"/>
        </w:rPr>
      </w:pPr>
      <w:r w:rsidRPr="003F222A">
        <w:rPr>
          <w:rFonts w:eastAsia="Times New Roman"/>
          <w:iCs/>
          <w:kern w:val="2"/>
          <w:lang w:val="ru-RU" w:eastAsia="ko-KR"/>
        </w:rPr>
        <w:t>качеством взаимодействия школы и семей обучающихся.</w:t>
      </w:r>
    </w:p>
    <w:p w:rsidR="00984788" w:rsidRPr="003F222A" w:rsidRDefault="00984788" w:rsidP="00984788">
      <w:pPr>
        <w:ind w:right="-1" w:firstLine="709"/>
        <w:jc w:val="both"/>
        <w:rPr>
          <w:rFonts w:eastAsia="Times New Roman"/>
          <w:kern w:val="2"/>
          <w:lang w:val="ru-RU" w:eastAsia="ko-KR"/>
        </w:rPr>
      </w:pPr>
      <w:r w:rsidRPr="003F222A">
        <w:rPr>
          <w:rFonts w:eastAsia="Times New Roman"/>
          <w:iCs/>
          <w:kern w:val="2"/>
          <w:lang w:val="ru-RU" w:eastAsia="ko-KR"/>
        </w:rPr>
        <w:t xml:space="preserve">Итогом самоанализа </w:t>
      </w:r>
      <w:r w:rsidRPr="003F222A">
        <w:rPr>
          <w:rFonts w:eastAsia="Times New Roman"/>
          <w:kern w:val="2"/>
          <w:lang w:val="ru-RU" w:eastAsia="ko-KR"/>
        </w:rPr>
        <w:t>организуемой в школе воспитательной работы является перечень выявленных проблем, над которыми предстоит рабо</w:t>
      </w:r>
      <w:r>
        <w:rPr>
          <w:rFonts w:eastAsia="Times New Roman"/>
          <w:kern w:val="2"/>
          <w:lang w:val="ru-RU" w:eastAsia="ko-KR"/>
        </w:rPr>
        <w:t>тать педагогическому коллективу.</w:t>
      </w:r>
    </w:p>
    <w:p w:rsidR="00E94082" w:rsidRPr="00CE50E3" w:rsidRDefault="00E94082" w:rsidP="00984788">
      <w:pPr>
        <w:pStyle w:val="15"/>
        <w:spacing w:before="0" w:after="0" w:line="240" w:lineRule="auto"/>
        <w:ind w:firstLine="510"/>
        <w:jc w:val="both"/>
        <w:rPr>
          <w:rStyle w:val="Zag11"/>
          <w:rFonts w:eastAsia="@Arial Unicode MS"/>
          <w:b w:val="0"/>
          <w:bCs w:val="0"/>
          <w:smallCaps/>
        </w:rPr>
      </w:pPr>
    </w:p>
    <w:p w:rsidR="00E94082" w:rsidRPr="00CE50E3" w:rsidRDefault="00E94082" w:rsidP="00517390">
      <w:pPr>
        <w:pStyle w:val="Zag1"/>
        <w:spacing w:after="0" w:line="240" w:lineRule="auto"/>
        <w:ind w:firstLine="510"/>
        <w:jc w:val="both"/>
        <w:outlineLvl w:val="0"/>
        <w:rPr>
          <w:rStyle w:val="Zag11"/>
          <w:rFonts w:eastAsia="@Arial Unicode MS"/>
          <w:smallCaps/>
          <w:color w:val="auto"/>
          <w:lang w:val="ru-RU"/>
        </w:rPr>
      </w:pPr>
      <w:r w:rsidRPr="00CE50E3">
        <w:rPr>
          <w:rStyle w:val="Zag11"/>
          <w:rFonts w:eastAsia="@Arial Unicode MS"/>
          <w:smallCaps/>
          <w:color w:val="auto"/>
          <w:lang w:val="ru-RU"/>
        </w:rPr>
        <w:t>2.4. </w:t>
      </w:r>
      <w:r w:rsidRPr="00CE50E3">
        <w:rPr>
          <w:color w:val="auto"/>
          <w:lang w:val="ru-RU"/>
        </w:rPr>
        <w:t xml:space="preserve">Программа коррекционной работы </w:t>
      </w:r>
    </w:p>
    <w:p w:rsidR="00E94082" w:rsidRPr="00CE50E3" w:rsidRDefault="00E94082" w:rsidP="00517390">
      <w:pPr>
        <w:ind w:firstLine="510"/>
        <w:jc w:val="both"/>
        <w:rPr>
          <w:lang w:val="ru-RU"/>
        </w:rPr>
      </w:pPr>
      <w:r w:rsidRPr="00CE50E3">
        <w:rPr>
          <w:lang w:val="ru-RU"/>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E94082" w:rsidRPr="00CE50E3" w:rsidRDefault="00E94082" w:rsidP="00517390">
      <w:pPr>
        <w:ind w:firstLine="510"/>
        <w:jc w:val="both"/>
        <w:rPr>
          <w:lang w:val="ru-RU"/>
        </w:rPr>
      </w:pPr>
      <w:r w:rsidRPr="00CE50E3">
        <w:rPr>
          <w:lang w:val="ru-RU"/>
        </w:rPr>
        <w:lastRenderedPageBreak/>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E94082" w:rsidRPr="00CE50E3" w:rsidRDefault="00E94082" w:rsidP="00517390">
      <w:pPr>
        <w:ind w:firstLine="510"/>
        <w:jc w:val="both"/>
        <w:rPr>
          <w:lang w:val="ru-RU"/>
        </w:rPr>
      </w:pPr>
      <w:r w:rsidRPr="00CE50E3">
        <w:rPr>
          <w:lang w:val="ru-RU"/>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94082" w:rsidRPr="00CE50E3" w:rsidRDefault="00E94082" w:rsidP="00517390">
      <w:pPr>
        <w:ind w:firstLine="510"/>
        <w:jc w:val="both"/>
        <w:rPr>
          <w:lang w:val="ru-RU"/>
        </w:rPr>
      </w:pPr>
      <w:r w:rsidRPr="00CE50E3">
        <w:rPr>
          <w:lang w:val="ru-RU"/>
        </w:rPr>
        <w:t>- дальнейшую социальную адаптацию и интеграцию детей с особыми образовательными потребностями в общеобразовательном учреждении.</w:t>
      </w:r>
    </w:p>
    <w:p w:rsidR="00E94082" w:rsidRPr="00CE50E3" w:rsidRDefault="00E94082" w:rsidP="00517390">
      <w:pPr>
        <w:ind w:firstLine="510"/>
        <w:jc w:val="both"/>
        <w:outlineLvl w:val="0"/>
        <w:rPr>
          <w:b/>
          <w:bCs/>
          <w:lang w:val="ru-RU"/>
        </w:rPr>
      </w:pPr>
      <w:r w:rsidRPr="00CE50E3">
        <w:rPr>
          <w:b/>
          <w:bCs/>
          <w:lang w:val="ru-RU"/>
        </w:rPr>
        <w:t>Цель программы</w:t>
      </w:r>
    </w:p>
    <w:p w:rsidR="00E94082" w:rsidRPr="00CE50E3" w:rsidRDefault="00E94082" w:rsidP="00517390">
      <w:pPr>
        <w:ind w:firstLine="510"/>
        <w:jc w:val="both"/>
        <w:rPr>
          <w:lang w:val="ru-RU"/>
        </w:rPr>
      </w:pPr>
      <w:r w:rsidRPr="00CE50E3">
        <w:rPr>
          <w:lang w:val="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E94082" w:rsidRPr="00CE50E3" w:rsidRDefault="00E94082" w:rsidP="00517390">
      <w:pPr>
        <w:ind w:firstLine="510"/>
        <w:jc w:val="both"/>
        <w:rPr>
          <w:lang w:val="ru-RU"/>
        </w:rPr>
      </w:pPr>
      <w:r w:rsidRPr="00CE50E3">
        <w:rPr>
          <w:lang w:val="ru-RU"/>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94082" w:rsidRPr="00CE50E3" w:rsidRDefault="00E94082" w:rsidP="00517390">
      <w:pPr>
        <w:ind w:firstLine="510"/>
        <w:jc w:val="both"/>
        <w:rPr>
          <w:lang w:val="ru-RU"/>
        </w:rPr>
      </w:pPr>
      <w:r w:rsidRPr="00CE50E3">
        <w:rPr>
          <w:lang w:val="ru-RU"/>
        </w:rPr>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E94082" w:rsidRPr="00CE50E3" w:rsidRDefault="00E94082" w:rsidP="00517390">
      <w:pPr>
        <w:ind w:firstLine="510"/>
        <w:jc w:val="both"/>
        <w:outlineLvl w:val="0"/>
        <w:rPr>
          <w:lang w:val="ru-RU"/>
        </w:rPr>
      </w:pPr>
      <w:r w:rsidRPr="00CE50E3">
        <w:rPr>
          <w:b/>
          <w:bCs/>
          <w:lang w:val="ru-RU"/>
        </w:rPr>
        <w:t>Задачи программы</w:t>
      </w:r>
    </w:p>
    <w:p w:rsidR="00E94082" w:rsidRPr="00CE50E3" w:rsidRDefault="00E94082" w:rsidP="00517390">
      <w:pPr>
        <w:ind w:firstLine="510"/>
        <w:jc w:val="both"/>
        <w:rPr>
          <w:lang w:val="ru-RU"/>
        </w:rPr>
      </w:pPr>
      <w:r w:rsidRPr="00CE50E3">
        <w:rPr>
          <w:b/>
          <w:bCs/>
          <w:lang w:val="ru-RU"/>
        </w:rPr>
        <w:t xml:space="preserve">- </w:t>
      </w:r>
      <w:r w:rsidRPr="00CE50E3">
        <w:rPr>
          <w:lang w:val="ru-RU"/>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E94082" w:rsidRPr="00CE50E3" w:rsidRDefault="00E94082" w:rsidP="00517390">
      <w:pPr>
        <w:ind w:firstLine="510"/>
        <w:jc w:val="both"/>
        <w:rPr>
          <w:lang w:val="ru-RU"/>
        </w:rPr>
      </w:pPr>
      <w:r w:rsidRPr="00CE50E3">
        <w:rPr>
          <w:b/>
          <w:bCs/>
          <w:lang w:val="ru-RU"/>
        </w:rPr>
        <w:t>-</w:t>
      </w:r>
      <w:r w:rsidRPr="00CE50E3">
        <w:rPr>
          <w:lang w:val="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выраженности (в соответствии с рекомендациями психолого-медико-педагогической комиссии);</w:t>
      </w:r>
    </w:p>
    <w:p w:rsidR="00E94082" w:rsidRPr="00CE50E3" w:rsidRDefault="00E94082" w:rsidP="00517390">
      <w:pPr>
        <w:ind w:firstLine="510"/>
        <w:jc w:val="both"/>
        <w:rPr>
          <w:lang w:val="ru-RU"/>
        </w:rPr>
      </w:pPr>
      <w:r w:rsidRPr="00CE50E3">
        <w:rPr>
          <w:b/>
          <w:bCs/>
          <w:lang w:val="ru-RU"/>
        </w:rPr>
        <w:t>-</w:t>
      </w:r>
      <w:r w:rsidRPr="00CE50E3">
        <w:rPr>
          <w:lang w:val="ru-RU"/>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94082" w:rsidRPr="00CE50E3" w:rsidRDefault="00E94082" w:rsidP="00517390">
      <w:pPr>
        <w:ind w:firstLine="510"/>
        <w:jc w:val="both"/>
        <w:rPr>
          <w:lang w:val="ru-RU"/>
        </w:rPr>
      </w:pPr>
      <w:r w:rsidRPr="00CE50E3">
        <w:rPr>
          <w:b/>
          <w:bCs/>
          <w:lang w:val="ru-RU"/>
        </w:rPr>
        <w:t>-</w:t>
      </w:r>
      <w:r w:rsidRPr="00CE50E3">
        <w:rPr>
          <w:lang w:val="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
    <w:p w:rsidR="00E94082" w:rsidRPr="00CE50E3" w:rsidRDefault="00E94082" w:rsidP="00517390">
      <w:pPr>
        <w:ind w:firstLine="510"/>
        <w:jc w:val="both"/>
        <w:rPr>
          <w:lang w:val="ru-RU"/>
        </w:rPr>
      </w:pPr>
      <w:r w:rsidRPr="00CE50E3">
        <w:rPr>
          <w:b/>
          <w:bCs/>
          <w:lang w:val="ru-RU"/>
        </w:rPr>
        <w:t>-</w:t>
      </w:r>
      <w:r w:rsidRPr="00CE50E3">
        <w:rPr>
          <w:lang w:val="ru-RU"/>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E94082" w:rsidRPr="00CE50E3" w:rsidRDefault="00E94082" w:rsidP="00517390">
      <w:pPr>
        <w:ind w:firstLine="510"/>
        <w:jc w:val="both"/>
        <w:rPr>
          <w:lang w:val="ru-RU"/>
        </w:rPr>
      </w:pPr>
      <w:r w:rsidRPr="00CE50E3">
        <w:rPr>
          <w:b/>
          <w:bCs/>
          <w:lang w:val="ru-RU"/>
        </w:rPr>
        <w:t>-</w:t>
      </w:r>
      <w:r w:rsidRPr="00CE50E3">
        <w:rPr>
          <w:lang w:val="ru-RU"/>
        </w:rPr>
        <w:t xml:space="preserve"> формирование зрелых личностных установок, способствующих оптимальной адаптации в условиях реальной жизненной ситуации;</w:t>
      </w:r>
    </w:p>
    <w:p w:rsidR="00E94082" w:rsidRPr="00CE50E3" w:rsidRDefault="00E94082" w:rsidP="00517390">
      <w:pPr>
        <w:ind w:firstLine="510"/>
        <w:jc w:val="both"/>
        <w:rPr>
          <w:lang w:val="ru-RU"/>
        </w:rPr>
      </w:pPr>
      <w:r w:rsidRPr="00CE50E3">
        <w:rPr>
          <w:b/>
          <w:bCs/>
          <w:lang w:val="ru-RU"/>
        </w:rPr>
        <w:t>-</w:t>
      </w:r>
      <w:r w:rsidRPr="00CE50E3">
        <w:rPr>
          <w:lang w:val="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rsidR="00E94082" w:rsidRPr="00CE50E3" w:rsidRDefault="00E94082" w:rsidP="00517390">
      <w:pPr>
        <w:ind w:firstLine="510"/>
        <w:jc w:val="both"/>
        <w:rPr>
          <w:lang w:val="ru-RU"/>
        </w:rPr>
      </w:pPr>
      <w:r w:rsidRPr="00CE50E3">
        <w:rPr>
          <w:b/>
          <w:bCs/>
          <w:lang w:val="ru-RU"/>
        </w:rPr>
        <w:t>-</w:t>
      </w:r>
      <w:r w:rsidRPr="00CE50E3">
        <w:rPr>
          <w:lang w:val="ru-RU"/>
        </w:rPr>
        <w:t xml:space="preserve"> развитие коммуникативной компетенции, форм и навыков конструктивного личностного общения в группе сверстников;</w:t>
      </w:r>
    </w:p>
    <w:p w:rsidR="00E94082" w:rsidRPr="00CE50E3" w:rsidRDefault="00E94082" w:rsidP="00517390">
      <w:pPr>
        <w:ind w:firstLine="510"/>
        <w:jc w:val="both"/>
        <w:rPr>
          <w:b/>
          <w:bCs/>
          <w:lang w:val="ru-RU"/>
        </w:rPr>
      </w:pPr>
      <w:r w:rsidRPr="00CE50E3">
        <w:rPr>
          <w:b/>
          <w:bCs/>
          <w:lang w:val="ru-RU"/>
        </w:rPr>
        <w:t>-</w:t>
      </w:r>
      <w:r w:rsidRPr="00CE50E3">
        <w:rPr>
          <w:lang w:val="ru-RU"/>
        </w:rPr>
        <w:t xml:space="preserve"> реализация комплексной системы мероприятий по социальной адаптации и профессиональной ориентации </w:t>
      </w:r>
      <w:r w:rsidR="0045667A">
        <w:rPr>
          <w:lang w:val="ru-RU"/>
        </w:rPr>
        <w:t>обучающихся</w:t>
      </w:r>
      <w:r w:rsidRPr="00CE50E3">
        <w:rPr>
          <w:lang w:val="ru-RU"/>
        </w:rPr>
        <w:t xml:space="preserve"> с ограниченными возможностями здоровья;</w:t>
      </w:r>
    </w:p>
    <w:p w:rsidR="00E94082" w:rsidRPr="00CE50E3" w:rsidRDefault="00E94082" w:rsidP="00517390">
      <w:pPr>
        <w:ind w:firstLine="510"/>
        <w:jc w:val="both"/>
        <w:rPr>
          <w:lang w:val="ru-RU"/>
        </w:rPr>
      </w:pPr>
      <w:r w:rsidRPr="00CE50E3">
        <w:rPr>
          <w:b/>
          <w:bCs/>
          <w:lang w:val="ru-RU"/>
        </w:rPr>
        <w:t>-</w:t>
      </w:r>
      <w:r w:rsidRPr="00CE50E3">
        <w:rPr>
          <w:lang w:val="ru-RU"/>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94082" w:rsidRPr="00CE50E3" w:rsidRDefault="00E94082" w:rsidP="00517390">
      <w:pPr>
        <w:tabs>
          <w:tab w:val="left" w:pos="900"/>
        </w:tabs>
        <w:ind w:firstLine="510"/>
        <w:jc w:val="both"/>
        <w:outlineLvl w:val="0"/>
        <w:rPr>
          <w:lang w:val="ru-RU"/>
        </w:rPr>
      </w:pPr>
      <w:r w:rsidRPr="00CE50E3">
        <w:rPr>
          <w:lang w:val="ru-RU"/>
        </w:rPr>
        <w:t>Содержание программы коррекционной работы определяют следующие принципы:</w:t>
      </w:r>
    </w:p>
    <w:p w:rsidR="00E94082" w:rsidRPr="00CE50E3" w:rsidRDefault="00E94082" w:rsidP="00517390">
      <w:pPr>
        <w:ind w:firstLine="510"/>
        <w:jc w:val="both"/>
        <w:rPr>
          <w:lang w:val="ru-RU"/>
        </w:rPr>
      </w:pPr>
      <w:r w:rsidRPr="00CE50E3">
        <w:rPr>
          <w:i/>
          <w:iCs/>
          <w:lang w:val="ru-RU"/>
        </w:rPr>
        <w:lastRenderedPageBreak/>
        <w:t xml:space="preserve">— Преемственность. </w:t>
      </w:r>
      <w:r w:rsidRPr="00CE50E3">
        <w:rPr>
          <w:lang w:val="ru-RU"/>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детям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программа развития универсальных учебных действий у обучающихся на </w:t>
      </w:r>
      <w:r w:rsidR="00734F96">
        <w:rPr>
          <w:lang w:val="ru-RU"/>
        </w:rPr>
        <w:t>уровни</w:t>
      </w:r>
      <w:r w:rsidRPr="00CE50E3">
        <w:rPr>
          <w:lang w:val="ru-RU"/>
        </w:rPr>
        <w:t xml:space="preserve"> основного общего образования, программа профессиональной ориентации обучающихся на </w:t>
      </w:r>
      <w:r w:rsidR="00734F96">
        <w:rPr>
          <w:lang w:val="ru-RU"/>
        </w:rPr>
        <w:t>уровни</w:t>
      </w:r>
      <w:r w:rsidRPr="00CE50E3">
        <w:rPr>
          <w:lang w:val="ru-RU"/>
        </w:rPr>
        <w:t xml:space="preserve"> основного общего образования, программа формирования и развития ИКТ-компетентности обучающихся, программа социальной деятельности обучающихся. </w:t>
      </w:r>
    </w:p>
    <w:p w:rsidR="00E94082" w:rsidRPr="00CE50E3" w:rsidRDefault="00E94082" w:rsidP="00517390">
      <w:pPr>
        <w:tabs>
          <w:tab w:val="left" w:pos="900"/>
        </w:tabs>
        <w:ind w:firstLine="510"/>
        <w:jc w:val="both"/>
        <w:rPr>
          <w:lang w:val="ru-RU"/>
        </w:rPr>
      </w:pPr>
      <w:r w:rsidRPr="00CE50E3">
        <w:rPr>
          <w:i/>
          <w:iCs/>
          <w:lang w:val="ru-RU"/>
        </w:rPr>
        <w:t xml:space="preserve"> — Соблюдение интересов ребенка.</w:t>
      </w:r>
      <w:r w:rsidRPr="00CE50E3">
        <w:rPr>
          <w:lang w:val="ru-RU"/>
        </w:rPr>
        <w:t xml:space="preserve"> Принцип определяет позицию специалиста, который призван решать проблему ребенка с максимальной пользой и в интересах ребенка.</w:t>
      </w:r>
    </w:p>
    <w:p w:rsidR="00E94082" w:rsidRPr="00CE50E3" w:rsidRDefault="00E94082" w:rsidP="00517390">
      <w:pPr>
        <w:tabs>
          <w:tab w:val="left" w:pos="900"/>
        </w:tabs>
        <w:ind w:firstLine="510"/>
        <w:jc w:val="both"/>
        <w:rPr>
          <w:lang w:val="ru-RU"/>
        </w:rPr>
      </w:pPr>
      <w:r w:rsidRPr="00CE50E3">
        <w:rPr>
          <w:i/>
          <w:iCs/>
          <w:lang w:val="ru-RU"/>
        </w:rPr>
        <w:t>— Системность.</w:t>
      </w:r>
      <w:r w:rsidRPr="00CE50E3">
        <w:rPr>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E94082" w:rsidRPr="00CE50E3" w:rsidRDefault="00E94082" w:rsidP="00517390">
      <w:pPr>
        <w:tabs>
          <w:tab w:val="left" w:pos="900"/>
        </w:tabs>
        <w:ind w:firstLine="510"/>
        <w:jc w:val="both"/>
        <w:rPr>
          <w:lang w:val="ru-RU"/>
        </w:rPr>
      </w:pPr>
      <w:r w:rsidRPr="00CE50E3">
        <w:rPr>
          <w:i/>
          <w:iCs/>
          <w:lang w:val="ru-RU"/>
        </w:rPr>
        <w:t>— Непрерывность.</w:t>
      </w:r>
      <w:r w:rsidRPr="00CE50E3">
        <w:rPr>
          <w:lang w:val="ru-RU"/>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E94082" w:rsidRPr="00CE50E3" w:rsidRDefault="00E94082" w:rsidP="00517390">
      <w:pPr>
        <w:pStyle w:val="af4"/>
        <w:tabs>
          <w:tab w:val="num" w:pos="900"/>
        </w:tabs>
        <w:spacing w:after="0"/>
        <w:ind w:firstLine="510"/>
        <w:jc w:val="both"/>
        <w:rPr>
          <w:rFonts w:ascii="Times New Roman" w:hAnsi="Times New Roman"/>
        </w:rPr>
      </w:pPr>
      <w:r w:rsidRPr="00CE50E3">
        <w:rPr>
          <w:rFonts w:ascii="Times New Roman" w:hAnsi="Times New Roman"/>
          <w:i/>
          <w:iCs/>
        </w:rPr>
        <w:t>— Вариативность.</w:t>
      </w:r>
      <w:r w:rsidRPr="00CE50E3">
        <w:rPr>
          <w:rFonts w:ascii="Times New Roman" w:hAnsi="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t xml:space="preserve">— </w:t>
      </w:r>
      <w:r w:rsidRPr="00CE50E3">
        <w:rPr>
          <w:rFonts w:ascii="Times New Roman" w:hAnsi="Times New Roman"/>
          <w:i/>
          <w:iCs/>
        </w:rPr>
        <w:t>Рекомендательный характер оказания помощи</w:t>
      </w:r>
      <w:r w:rsidRPr="00CE50E3">
        <w:rPr>
          <w:rFonts w:ascii="Times New Roman" w:hAnsi="Times New Roman"/>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94082" w:rsidRPr="00CE50E3" w:rsidRDefault="00E94082" w:rsidP="00517390">
      <w:pPr>
        <w:ind w:firstLine="510"/>
        <w:jc w:val="both"/>
        <w:outlineLvl w:val="0"/>
        <w:rPr>
          <w:b/>
          <w:bCs/>
          <w:lang w:val="ru-RU"/>
        </w:rPr>
      </w:pPr>
      <w:r w:rsidRPr="00CE50E3">
        <w:rPr>
          <w:b/>
          <w:bCs/>
          <w:lang w:val="ru-RU"/>
        </w:rPr>
        <w:t>Направления работы</w:t>
      </w:r>
    </w:p>
    <w:p w:rsidR="00E94082" w:rsidRPr="00CE50E3" w:rsidRDefault="00E94082" w:rsidP="00517390">
      <w:pPr>
        <w:ind w:firstLine="510"/>
        <w:jc w:val="both"/>
        <w:rPr>
          <w:lang w:val="ru-RU"/>
        </w:rPr>
      </w:pPr>
      <w:r w:rsidRPr="00CE50E3">
        <w:rPr>
          <w:lang w:val="ru-RU"/>
        </w:rPr>
        <w:t xml:space="preserve">Программа коррекционной работы на </w:t>
      </w:r>
      <w:r w:rsidR="00734F96">
        <w:rPr>
          <w:lang w:val="ru-RU"/>
        </w:rPr>
        <w:t>уровни</w:t>
      </w:r>
      <w:r w:rsidRPr="00CE50E3">
        <w:rPr>
          <w:lang w:val="ru-RU"/>
        </w:rPr>
        <w:t xml:space="preserve">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E94082" w:rsidRPr="00CE50E3" w:rsidRDefault="00E94082" w:rsidP="00517390">
      <w:pPr>
        <w:ind w:firstLine="510"/>
        <w:jc w:val="both"/>
        <w:outlineLvl w:val="0"/>
        <w:rPr>
          <w:b/>
          <w:bCs/>
          <w:strike/>
          <w:lang w:val="ru-RU"/>
        </w:rPr>
      </w:pPr>
      <w:r w:rsidRPr="00CE50E3">
        <w:rPr>
          <w:b/>
          <w:bCs/>
          <w:lang w:val="ru-RU"/>
        </w:rPr>
        <w:t xml:space="preserve">Характеристика содержания </w:t>
      </w:r>
    </w:p>
    <w:p w:rsidR="00E94082" w:rsidRPr="0045667A" w:rsidRDefault="00E94082" w:rsidP="00517390">
      <w:pPr>
        <w:pStyle w:val="afa"/>
        <w:ind w:left="0" w:firstLine="510"/>
        <w:jc w:val="both"/>
        <w:outlineLvl w:val="0"/>
        <w:rPr>
          <w:i/>
          <w:iCs/>
          <w:lang w:val="ru-RU"/>
        </w:rPr>
      </w:pPr>
      <w:r w:rsidRPr="0045667A">
        <w:rPr>
          <w:i/>
          <w:iCs/>
          <w:lang w:val="ru-RU"/>
        </w:rPr>
        <w:t>Диагностическая работа включает:</w:t>
      </w:r>
    </w:p>
    <w:p w:rsidR="00E94082" w:rsidRPr="0045667A" w:rsidRDefault="00E94082" w:rsidP="00517390">
      <w:pPr>
        <w:pStyle w:val="afa"/>
        <w:ind w:left="0" w:firstLine="510"/>
        <w:jc w:val="both"/>
        <w:rPr>
          <w:lang w:val="ru-RU"/>
        </w:rPr>
      </w:pPr>
      <w:r w:rsidRPr="0045667A">
        <w:rPr>
          <w:lang w:val="ru-RU"/>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E94082" w:rsidRPr="0045667A" w:rsidRDefault="00E94082" w:rsidP="00517390">
      <w:pPr>
        <w:pStyle w:val="afa"/>
        <w:ind w:left="0" w:firstLine="510"/>
        <w:jc w:val="both"/>
        <w:rPr>
          <w:lang w:val="ru-RU"/>
        </w:rPr>
      </w:pPr>
      <w:r w:rsidRPr="0045667A">
        <w:rPr>
          <w:lang w:val="ru-RU"/>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E94082" w:rsidRPr="0045667A" w:rsidRDefault="00E94082" w:rsidP="00517390">
      <w:pPr>
        <w:pStyle w:val="afa"/>
        <w:ind w:left="0" w:firstLine="510"/>
        <w:jc w:val="both"/>
        <w:rPr>
          <w:lang w:val="ru-RU"/>
        </w:rPr>
      </w:pPr>
      <w:r w:rsidRPr="0045667A">
        <w:rPr>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94082" w:rsidRPr="0045667A" w:rsidRDefault="00E94082" w:rsidP="00517390">
      <w:pPr>
        <w:pStyle w:val="afa"/>
        <w:ind w:left="0" w:firstLine="510"/>
        <w:jc w:val="both"/>
        <w:rPr>
          <w:lang w:val="ru-RU"/>
        </w:rPr>
      </w:pPr>
      <w:r w:rsidRPr="0045667A">
        <w:rPr>
          <w:lang w:val="ru-RU"/>
        </w:rPr>
        <w:t>— изучение развития эмоционально-волевой, познавательной, речевой сферы и личностных особенностей обучающихся;</w:t>
      </w:r>
    </w:p>
    <w:p w:rsidR="00E94082" w:rsidRPr="0045667A" w:rsidRDefault="00E94082" w:rsidP="00517390">
      <w:pPr>
        <w:pStyle w:val="afa"/>
        <w:ind w:left="0" w:firstLine="510"/>
        <w:jc w:val="both"/>
        <w:rPr>
          <w:lang w:val="ru-RU"/>
        </w:rPr>
      </w:pPr>
      <w:r w:rsidRPr="0045667A">
        <w:rPr>
          <w:lang w:val="ru-RU"/>
        </w:rPr>
        <w:t>— изучение социальной ситуации развития и условий семейного воспитания ребенка;</w:t>
      </w:r>
    </w:p>
    <w:p w:rsidR="00E94082" w:rsidRPr="0045667A" w:rsidRDefault="00E94082" w:rsidP="00517390">
      <w:pPr>
        <w:pStyle w:val="afa"/>
        <w:ind w:left="0" w:firstLine="510"/>
        <w:jc w:val="both"/>
        <w:rPr>
          <w:lang w:val="ru-RU"/>
        </w:rPr>
      </w:pPr>
      <w:r w:rsidRPr="0045667A">
        <w:rPr>
          <w:lang w:val="ru-RU"/>
        </w:rPr>
        <w:t>— изучение адаптивных возможностей и уровня социализации ребенка с ограниченными возможностями здоровья;</w:t>
      </w:r>
    </w:p>
    <w:p w:rsidR="00E94082" w:rsidRPr="0045667A" w:rsidRDefault="00E94082" w:rsidP="00517390">
      <w:pPr>
        <w:pStyle w:val="afa"/>
        <w:ind w:left="0" w:firstLine="510"/>
        <w:jc w:val="both"/>
        <w:rPr>
          <w:lang w:val="ru-RU"/>
        </w:rPr>
      </w:pPr>
      <w:r w:rsidRPr="0045667A">
        <w:rPr>
          <w:lang w:val="ru-RU"/>
        </w:rPr>
        <w:lastRenderedPageBreak/>
        <w:t>— 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E94082" w:rsidRPr="0045667A" w:rsidRDefault="00E94082" w:rsidP="00517390">
      <w:pPr>
        <w:pStyle w:val="afa"/>
        <w:ind w:left="0" w:firstLine="510"/>
        <w:jc w:val="both"/>
        <w:outlineLvl w:val="0"/>
        <w:rPr>
          <w:i/>
          <w:iCs/>
          <w:lang w:val="ru-RU"/>
        </w:rPr>
      </w:pPr>
      <w:r w:rsidRPr="0045667A">
        <w:rPr>
          <w:i/>
          <w:iCs/>
          <w:lang w:val="ru-RU"/>
        </w:rPr>
        <w:t>Коррекционно-развивающая работа включает:</w:t>
      </w:r>
    </w:p>
    <w:p w:rsidR="00E94082" w:rsidRPr="0045667A" w:rsidRDefault="00E94082" w:rsidP="00517390">
      <w:pPr>
        <w:pStyle w:val="afa"/>
        <w:ind w:left="0" w:firstLine="510"/>
        <w:jc w:val="both"/>
        <w:rPr>
          <w:lang w:val="ru-RU"/>
        </w:rPr>
      </w:pPr>
      <w:r w:rsidRPr="0045667A">
        <w:rPr>
          <w:lang w:val="ru-RU"/>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w:t>
      </w:r>
      <w:r w:rsidR="0045667A" w:rsidRPr="0045667A">
        <w:rPr>
          <w:lang w:val="ru-RU"/>
        </w:rPr>
        <w:t>обучающихся</w:t>
      </w:r>
      <w:r w:rsidRPr="0045667A">
        <w:rPr>
          <w:lang w:val="ru-RU"/>
        </w:rPr>
        <w:t xml:space="preserve"> с ограниченными возможностями здоровья с учетом особенностей психофизического развития;</w:t>
      </w:r>
    </w:p>
    <w:p w:rsidR="00E94082" w:rsidRPr="0045667A" w:rsidRDefault="00E94082" w:rsidP="00517390">
      <w:pPr>
        <w:pStyle w:val="afa"/>
        <w:ind w:left="0" w:firstLine="510"/>
        <w:jc w:val="both"/>
        <w:rPr>
          <w:lang w:val="ru-RU"/>
        </w:rPr>
      </w:pPr>
      <w:r w:rsidRPr="0045667A">
        <w:rPr>
          <w:lang w:val="ru-RU"/>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E94082" w:rsidRPr="0045667A" w:rsidRDefault="00E94082" w:rsidP="00517390">
      <w:pPr>
        <w:pStyle w:val="afa"/>
        <w:ind w:left="0" w:firstLine="510"/>
        <w:jc w:val="both"/>
        <w:rPr>
          <w:lang w:val="ru-RU"/>
        </w:rPr>
      </w:pPr>
      <w:r w:rsidRPr="0045667A">
        <w:rPr>
          <w:lang w:val="ru-RU"/>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94082" w:rsidRPr="0045667A" w:rsidRDefault="00E94082" w:rsidP="00517390">
      <w:pPr>
        <w:pStyle w:val="afa"/>
        <w:ind w:left="0" w:firstLine="510"/>
        <w:jc w:val="both"/>
        <w:rPr>
          <w:lang w:val="ru-RU"/>
        </w:rPr>
      </w:pPr>
      <w:r w:rsidRPr="0045667A">
        <w:rPr>
          <w:lang w:val="ru-RU"/>
        </w:rPr>
        <w:t>— коррекцию и развитие высших психических функций, эмоционально-волевой, познавательной и речевой сфер;</w:t>
      </w:r>
    </w:p>
    <w:p w:rsidR="00E94082" w:rsidRPr="0045667A" w:rsidRDefault="00E94082" w:rsidP="00517390">
      <w:pPr>
        <w:pStyle w:val="afa"/>
        <w:ind w:left="0" w:firstLine="510"/>
        <w:jc w:val="both"/>
        <w:rPr>
          <w:lang w:val="ru-RU"/>
        </w:rPr>
      </w:pPr>
      <w:r w:rsidRPr="0045667A">
        <w:rPr>
          <w:lang w:val="ru-RU"/>
        </w:rPr>
        <w:t>— развитие универсальных учебных действий в соответствии с требованиями основного общего образования;</w:t>
      </w:r>
    </w:p>
    <w:p w:rsidR="00E94082" w:rsidRPr="0045667A" w:rsidRDefault="00E94082" w:rsidP="00517390">
      <w:pPr>
        <w:pStyle w:val="afa"/>
        <w:ind w:left="0" w:firstLine="510"/>
        <w:jc w:val="both"/>
        <w:rPr>
          <w:lang w:val="ru-RU"/>
        </w:rPr>
      </w:pPr>
      <w:r w:rsidRPr="0045667A">
        <w:rPr>
          <w:lang w:val="ru-RU"/>
        </w:rPr>
        <w:t>— развитие и укрепление зрелых личностных установок, формирование адекватных форм утверждения самостоятельности, личностной автономии;</w:t>
      </w:r>
    </w:p>
    <w:p w:rsidR="00E94082" w:rsidRPr="0045667A" w:rsidRDefault="00E94082" w:rsidP="00517390">
      <w:pPr>
        <w:pStyle w:val="afa"/>
        <w:ind w:left="0" w:firstLine="510"/>
        <w:jc w:val="both"/>
        <w:rPr>
          <w:lang w:val="ru-RU"/>
        </w:rPr>
      </w:pPr>
      <w:r w:rsidRPr="0045667A">
        <w:rPr>
          <w:lang w:val="ru-RU"/>
        </w:rPr>
        <w:t>— формирование способов регуляции поведения и эмоциональных состояний;</w:t>
      </w:r>
    </w:p>
    <w:p w:rsidR="00E94082" w:rsidRPr="0045667A" w:rsidRDefault="00E94082" w:rsidP="00517390">
      <w:pPr>
        <w:pStyle w:val="afa"/>
        <w:ind w:left="0" w:firstLine="510"/>
        <w:jc w:val="both"/>
        <w:rPr>
          <w:lang w:val="ru-RU"/>
        </w:rPr>
      </w:pPr>
      <w:r w:rsidRPr="0045667A">
        <w:rPr>
          <w:lang w:val="ru-RU"/>
        </w:rPr>
        <w:t>— развитие форм и навыков личностного общения в группе сверстников, коммуникативной компетенции;</w:t>
      </w:r>
    </w:p>
    <w:p w:rsidR="00E94082" w:rsidRPr="0045667A" w:rsidRDefault="00E94082" w:rsidP="00517390">
      <w:pPr>
        <w:pStyle w:val="afa"/>
        <w:ind w:left="0" w:firstLine="510"/>
        <w:jc w:val="both"/>
        <w:rPr>
          <w:lang w:val="ru-RU"/>
        </w:rPr>
      </w:pPr>
      <w:r w:rsidRPr="0045667A">
        <w:rPr>
          <w:lang w:val="ru-RU"/>
        </w:rPr>
        <w:t>— развитие компетенций, необходимых для продолжения образования и профессионального самоопределения;</w:t>
      </w:r>
    </w:p>
    <w:p w:rsidR="00E94082" w:rsidRPr="0045667A" w:rsidRDefault="00E94082" w:rsidP="00517390">
      <w:pPr>
        <w:pStyle w:val="afa"/>
        <w:ind w:left="0" w:firstLine="510"/>
        <w:jc w:val="both"/>
        <w:rPr>
          <w:lang w:val="ru-RU"/>
        </w:rPr>
      </w:pPr>
      <w:r w:rsidRPr="0045667A">
        <w:rPr>
          <w:lang w:val="ru-RU"/>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94082" w:rsidRPr="0045667A" w:rsidRDefault="00E94082" w:rsidP="00517390">
      <w:pPr>
        <w:pStyle w:val="afa"/>
        <w:ind w:left="0" w:firstLine="510"/>
        <w:jc w:val="both"/>
        <w:rPr>
          <w:lang w:val="ru-RU"/>
        </w:rPr>
      </w:pPr>
      <w:r w:rsidRPr="0045667A">
        <w:rPr>
          <w:lang w:val="ru-RU"/>
        </w:rPr>
        <w:t>— социальную защиту ребенка в случаях неблагоприятных условий жизни при психотравмирующих обстоятельствах.</w:t>
      </w:r>
    </w:p>
    <w:p w:rsidR="00E94082" w:rsidRPr="0045667A" w:rsidRDefault="00E94082" w:rsidP="00517390">
      <w:pPr>
        <w:pStyle w:val="afa"/>
        <w:ind w:left="0" w:firstLine="510"/>
        <w:jc w:val="both"/>
        <w:outlineLvl w:val="0"/>
        <w:rPr>
          <w:i/>
          <w:iCs/>
          <w:lang w:val="ru-RU"/>
        </w:rPr>
      </w:pPr>
      <w:r w:rsidRPr="0045667A">
        <w:rPr>
          <w:i/>
          <w:iCs/>
          <w:lang w:val="ru-RU"/>
        </w:rPr>
        <w:t>Консультативная работа включает:</w:t>
      </w:r>
    </w:p>
    <w:p w:rsidR="00E94082" w:rsidRPr="0045667A" w:rsidRDefault="00E94082" w:rsidP="00517390">
      <w:pPr>
        <w:pStyle w:val="afa"/>
        <w:ind w:left="0" w:firstLine="510"/>
        <w:jc w:val="both"/>
        <w:rPr>
          <w:lang w:val="ru-RU"/>
        </w:rPr>
      </w:pPr>
      <w:r w:rsidRPr="0045667A">
        <w:rPr>
          <w:lang w:val="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E94082" w:rsidRPr="0045667A" w:rsidRDefault="00E94082" w:rsidP="00517390">
      <w:pPr>
        <w:pStyle w:val="afa"/>
        <w:ind w:left="0" w:firstLine="510"/>
        <w:jc w:val="both"/>
        <w:rPr>
          <w:lang w:val="ru-RU"/>
        </w:rPr>
      </w:pPr>
      <w:r w:rsidRPr="0045667A">
        <w:rPr>
          <w:lang w:val="ru-RU"/>
        </w:rPr>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E94082" w:rsidRPr="0045667A" w:rsidRDefault="00E94082" w:rsidP="00517390">
      <w:pPr>
        <w:pStyle w:val="afa"/>
        <w:ind w:left="0" w:firstLine="510"/>
        <w:jc w:val="both"/>
        <w:rPr>
          <w:lang w:val="ru-RU"/>
        </w:rPr>
      </w:pPr>
      <w:r w:rsidRPr="0045667A">
        <w:rPr>
          <w:lang w:val="ru-RU"/>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E94082" w:rsidRPr="0045667A" w:rsidRDefault="00E94082" w:rsidP="00517390">
      <w:pPr>
        <w:pStyle w:val="afa"/>
        <w:ind w:left="0" w:firstLine="510"/>
        <w:jc w:val="both"/>
        <w:outlineLvl w:val="0"/>
        <w:rPr>
          <w:i/>
          <w:iCs/>
          <w:lang w:val="ru-RU"/>
        </w:rPr>
      </w:pPr>
      <w:r w:rsidRPr="0045667A">
        <w:rPr>
          <w:lang w:val="ru-RU"/>
        </w:rPr>
        <w:t xml:space="preserve">— консультационную поддержку и помощь, направленные на содействие свободному и осознанному выбору </w:t>
      </w:r>
      <w:r w:rsidR="002D2AA8">
        <w:rPr>
          <w:lang w:val="ru-RU"/>
        </w:rPr>
        <w:t>обучающимися</w:t>
      </w:r>
      <w:r w:rsidRPr="0045667A">
        <w:rPr>
          <w:lang w:val="ru-RU"/>
        </w:rPr>
        <w:t xml:space="preserve">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94082" w:rsidRPr="0045667A" w:rsidRDefault="00E94082" w:rsidP="00517390">
      <w:pPr>
        <w:pStyle w:val="afa"/>
        <w:ind w:left="0" w:firstLine="510"/>
        <w:jc w:val="both"/>
        <w:outlineLvl w:val="0"/>
        <w:rPr>
          <w:i/>
          <w:iCs/>
          <w:lang w:val="ru-RU"/>
        </w:rPr>
      </w:pPr>
      <w:r w:rsidRPr="0045667A">
        <w:rPr>
          <w:i/>
          <w:iCs/>
          <w:lang w:val="ru-RU"/>
        </w:rPr>
        <w:t>Информационно-просветительская работа предусматривает:</w:t>
      </w:r>
    </w:p>
    <w:p w:rsidR="00E94082" w:rsidRPr="0045667A" w:rsidRDefault="00E94082" w:rsidP="00517390">
      <w:pPr>
        <w:pStyle w:val="afa"/>
        <w:ind w:left="0" w:firstLine="510"/>
        <w:jc w:val="both"/>
        <w:rPr>
          <w:lang w:val="ru-RU"/>
        </w:rPr>
      </w:pPr>
      <w:r w:rsidRPr="0045667A">
        <w:rPr>
          <w:lang w:val="ru-RU"/>
        </w:rPr>
        <w:t xml:space="preserve">— информационную поддержку образовательной деятельности </w:t>
      </w:r>
      <w:r w:rsidR="0045667A" w:rsidRPr="0045667A">
        <w:rPr>
          <w:lang w:val="ru-RU"/>
        </w:rPr>
        <w:t>обучающихся</w:t>
      </w:r>
      <w:r w:rsidRPr="0045667A">
        <w:rPr>
          <w:lang w:val="ru-RU"/>
        </w:rPr>
        <w:t xml:space="preserve"> с особыми образовательными потребностями, их родителей (законным представителям), педагогических работников;</w:t>
      </w:r>
    </w:p>
    <w:p w:rsidR="00E94082" w:rsidRPr="0045667A" w:rsidRDefault="00E94082" w:rsidP="00517390">
      <w:pPr>
        <w:pStyle w:val="afa"/>
        <w:ind w:left="0" w:firstLine="510"/>
        <w:jc w:val="both"/>
        <w:rPr>
          <w:lang w:val="ru-RU"/>
        </w:rPr>
      </w:pPr>
      <w:r w:rsidRPr="0045667A">
        <w:rPr>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w:t>
      </w:r>
      <w:r w:rsidR="0045667A" w:rsidRPr="0045667A">
        <w:rPr>
          <w:lang w:val="ru-RU"/>
        </w:rPr>
        <w:t>обучающихся</w:t>
      </w:r>
      <w:r w:rsidRPr="0045667A">
        <w:rPr>
          <w:lang w:val="ru-RU"/>
        </w:rPr>
        <w:t xml:space="preserve"> с ограниченными возможностями здоровья;</w:t>
      </w:r>
    </w:p>
    <w:p w:rsidR="00E94082" w:rsidRPr="0045667A" w:rsidRDefault="00E94082" w:rsidP="00517390">
      <w:pPr>
        <w:pStyle w:val="afa"/>
        <w:ind w:left="0" w:firstLine="510"/>
        <w:jc w:val="both"/>
        <w:rPr>
          <w:lang w:val="ru-RU"/>
        </w:rPr>
      </w:pPr>
      <w:r w:rsidRPr="0045667A">
        <w:rPr>
          <w:lang w:val="ru-RU"/>
        </w:rPr>
        <w:lastRenderedPageBreak/>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E94082" w:rsidRPr="00CE50E3" w:rsidRDefault="00E94082" w:rsidP="00517390">
      <w:pPr>
        <w:ind w:firstLine="510"/>
        <w:jc w:val="both"/>
        <w:outlineLvl w:val="0"/>
        <w:rPr>
          <w:b/>
          <w:bCs/>
          <w:lang w:val="ru-RU"/>
        </w:rPr>
      </w:pPr>
      <w:r w:rsidRPr="00CE50E3">
        <w:rPr>
          <w:b/>
          <w:bCs/>
          <w:lang w:val="ru-RU"/>
        </w:rPr>
        <w:t>Механизмы реализации программы</w:t>
      </w:r>
    </w:p>
    <w:p w:rsidR="00E94082" w:rsidRPr="00CE50E3" w:rsidRDefault="00E94082" w:rsidP="00517390">
      <w:pPr>
        <w:ind w:firstLine="510"/>
        <w:jc w:val="both"/>
        <w:rPr>
          <w:lang w:val="ru-RU"/>
        </w:rPr>
      </w:pPr>
      <w:r w:rsidRPr="00CE50E3">
        <w:rPr>
          <w:lang w:val="ru-RU"/>
        </w:rPr>
        <w:t xml:space="preserve">Программа коррекционной работы на этапе основного общего образования  реализуется </w:t>
      </w:r>
      <w:r w:rsidR="0024684F">
        <w:rPr>
          <w:lang w:val="ru-RU"/>
        </w:rPr>
        <w:t>МБОУ «Краснолипьевская школа»</w:t>
      </w:r>
      <w:r w:rsidRPr="00CE50E3">
        <w:rPr>
          <w:lang w:val="ru-RU"/>
        </w:rPr>
        <w:t xml:space="preserve"> как совместно с другими образовательными и иными организациями, так и самостоятельно (при наличии соответствующих ресурсов). </w:t>
      </w:r>
    </w:p>
    <w:p w:rsidR="00E94082" w:rsidRPr="00CE50E3" w:rsidRDefault="00E94082" w:rsidP="00517390">
      <w:pPr>
        <w:ind w:firstLine="510"/>
        <w:jc w:val="both"/>
        <w:rPr>
          <w:lang w:val="ru-RU"/>
        </w:rPr>
      </w:pPr>
      <w:r w:rsidRPr="00CE50E3">
        <w:rPr>
          <w:i/>
          <w:iCs/>
          <w:lang w:val="ru-RU"/>
        </w:rPr>
        <w:t>Организация сетевого взаимодействия</w:t>
      </w:r>
      <w:r w:rsidRPr="00CE50E3">
        <w:rPr>
          <w:lang w:val="ru-RU"/>
        </w:rPr>
        <w:t xml:space="preserve"> образовательных и иных организаций является одним из основных механизмов реализации программы коррекционной работы на </w:t>
      </w:r>
      <w:r w:rsidR="0024684F">
        <w:rPr>
          <w:lang w:val="ru-RU"/>
        </w:rPr>
        <w:t>уровне</w:t>
      </w:r>
      <w:r w:rsidRPr="00CE50E3">
        <w:rPr>
          <w:lang w:val="ru-RU"/>
        </w:rPr>
        <w:t xml:space="preserve"> основного общего образования обучающихся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E94082" w:rsidRPr="00CE50E3" w:rsidRDefault="00E94082" w:rsidP="00517390">
      <w:pPr>
        <w:ind w:firstLine="510"/>
        <w:jc w:val="both"/>
        <w:rPr>
          <w:lang w:val="ru-RU"/>
        </w:rPr>
      </w:pPr>
      <w:r w:rsidRPr="00CE50E3">
        <w:rPr>
          <w:lang w:val="ru-RU"/>
        </w:rPr>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w:t>
      </w:r>
    </w:p>
    <w:p w:rsidR="00E94082" w:rsidRPr="00CE50E3" w:rsidRDefault="00E94082" w:rsidP="00517390">
      <w:pPr>
        <w:tabs>
          <w:tab w:val="left" w:pos="1300"/>
        </w:tabs>
        <w:ind w:firstLine="510"/>
        <w:jc w:val="both"/>
        <w:rPr>
          <w:lang w:val="ru-RU"/>
        </w:rPr>
      </w:pPr>
      <w:r w:rsidRPr="00CE50E3">
        <w:rPr>
          <w:lang w:val="ru-RU"/>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образовательных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E94082" w:rsidRPr="0045667A" w:rsidRDefault="00E94082" w:rsidP="00517390">
      <w:pPr>
        <w:pStyle w:val="afa"/>
        <w:ind w:left="0" w:firstLine="510"/>
        <w:jc w:val="both"/>
        <w:outlineLvl w:val="0"/>
        <w:rPr>
          <w:lang w:val="ru-RU"/>
        </w:rPr>
      </w:pPr>
      <w:r w:rsidRPr="0045667A">
        <w:rPr>
          <w:i/>
          <w:iCs/>
          <w:lang w:val="ru-RU"/>
        </w:rPr>
        <w:t xml:space="preserve">Взаимодействие специалистов общеобразовательного учреждения </w:t>
      </w:r>
      <w:r w:rsidRPr="0045667A">
        <w:rPr>
          <w:lang w:val="ru-RU"/>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E94082" w:rsidRPr="00CE50E3" w:rsidRDefault="00E94082" w:rsidP="00517390">
      <w:pPr>
        <w:tabs>
          <w:tab w:val="left" w:pos="851"/>
        </w:tabs>
        <w:ind w:firstLine="510"/>
        <w:jc w:val="both"/>
        <w:rPr>
          <w:lang w:val="ru-RU"/>
        </w:rPr>
      </w:pPr>
      <w:r w:rsidRPr="00CE50E3">
        <w:rPr>
          <w:lang w:val="ru-RU"/>
        </w:rPr>
        <w:t xml:space="preserve">— комплексность в определении и решении проблем обучающегося, предоставлении ему специализированной квалифицированной помощи; </w:t>
      </w:r>
    </w:p>
    <w:p w:rsidR="00E94082" w:rsidRPr="00CE50E3" w:rsidRDefault="00E94082" w:rsidP="00517390">
      <w:pPr>
        <w:tabs>
          <w:tab w:val="left" w:pos="851"/>
        </w:tabs>
        <w:ind w:firstLine="510"/>
        <w:jc w:val="both"/>
        <w:rPr>
          <w:lang w:val="ru-RU"/>
        </w:rPr>
      </w:pPr>
      <w:r w:rsidRPr="00CE50E3">
        <w:rPr>
          <w:lang w:val="ru-RU"/>
        </w:rPr>
        <w:t>— многоаспектный анализ личностного и познавательного развития ребенка;</w:t>
      </w:r>
    </w:p>
    <w:p w:rsidR="00E94082" w:rsidRPr="00CE50E3" w:rsidRDefault="00E94082" w:rsidP="00517390">
      <w:pPr>
        <w:tabs>
          <w:tab w:val="left" w:pos="851"/>
        </w:tabs>
        <w:ind w:firstLine="510"/>
        <w:jc w:val="both"/>
        <w:rPr>
          <w:lang w:val="ru-RU"/>
        </w:rPr>
      </w:pPr>
      <w:r w:rsidRPr="00CE50E3">
        <w:rPr>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ребенка.</w:t>
      </w:r>
    </w:p>
    <w:p w:rsidR="00E94082" w:rsidRPr="00CE50E3" w:rsidRDefault="00E94082" w:rsidP="00517390">
      <w:pPr>
        <w:ind w:firstLine="510"/>
        <w:jc w:val="both"/>
        <w:rPr>
          <w:lang w:val="ru-RU"/>
        </w:rPr>
      </w:pPr>
      <w:r w:rsidRPr="00CE50E3">
        <w:rPr>
          <w:lang w:val="ru-RU"/>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E94082" w:rsidRPr="00CE50E3" w:rsidRDefault="00E94082" w:rsidP="00517390">
      <w:pPr>
        <w:ind w:firstLine="510"/>
        <w:jc w:val="both"/>
        <w:outlineLvl w:val="0"/>
        <w:rPr>
          <w:b/>
          <w:bCs/>
          <w:lang w:val="ru-RU"/>
        </w:rPr>
      </w:pPr>
      <w:r w:rsidRPr="00CE50E3">
        <w:rPr>
          <w:b/>
          <w:bCs/>
          <w:lang w:val="ru-RU"/>
        </w:rPr>
        <w:t>Требования к условиям реализации программы</w:t>
      </w:r>
    </w:p>
    <w:p w:rsidR="00E94082" w:rsidRPr="00CE50E3" w:rsidRDefault="00E94082" w:rsidP="00517390">
      <w:pPr>
        <w:ind w:firstLine="510"/>
        <w:jc w:val="both"/>
        <w:rPr>
          <w:i/>
          <w:iCs/>
          <w:lang w:val="ru-RU"/>
        </w:rPr>
      </w:pPr>
      <w:r w:rsidRPr="00CE50E3">
        <w:rPr>
          <w:i/>
          <w:iCs/>
          <w:lang w:val="ru-RU"/>
        </w:rPr>
        <w:t>Организационные условия:</w:t>
      </w:r>
    </w:p>
    <w:p w:rsidR="00E94082" w:rsidRPr="00CE50E3" w:rsidRDefault="00E94082" w:rsidP="00517390">
      <w:pPr>
        <w:ind w:firstLine="510"/>
        <w:jc w:val="both"/>
        <w:rPr>
          <w:lang w:val="ru-RU"/>
        </w:rPr>
      </w:pPr>
      <w:r w:rsidRPr="00CE50E3">
        <w:rPr>
          <w:lang w:val="ru-RU"/>
        </w:rPr>
        <w:lastRenderedPageBreak/>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w:t>
      </w:r>
      <w:r w:rsidR="00824F54">
        <w:rPr>
          <w:lang w:val="ru-RU"/>
        </w:rPr>
        <w:t>я в общеобразовательном классе</w:t>
      </w:r>
      <w:r w:rsidRPr="00CE50E3">
        <w:rPr>
          <w:lang w:val="ru-RU"/>
        </w:rPr>
        <w:t xml:space="preserve"> </w:t>
      </w:r>
      <w:r w:rsidRPr="00824F54">
        <w:rPr>
          <w:lang w:val="ru-RU"/>
        </w:rPr>
        <w:t>или интегрированном классе;</w:t>
      </w:r>
      <w:r w:rsidRPr="00CE50E3">
        <w:rPr>
          <w:lang w:val="ru-RU"/>
        </w:rPr>
        <w:t xml:space="preserve">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E94082" w:rsidRPr="00CE50E3" w:rsidRDefault="00E94082" w:rsidP="00517390">
      <w:pPr>
        <w:pStyle w:val="afa"/>
        <w:ind w:left="0" w:firstLine="510"/>
        <w:jc w:val="both"/>
        <w:rPr>
          <w:i/>
          <w:iCs/>
        </w:rPr>
      </w:pPr>
      <w:r w:rsidRPr="00CE50E3">
        <w:rPr>
          <w:i/>
          <w:iCs/>
        </w:rPr>
        <w:t>Психолого-педагогическое обеспечение:</w:t>
      </w:r>
    </w:p>
    <w:p w:rsidR="00E94082" w:rsidRPr="0045667A" w:rsidRDefault="00E94082" w:rsidP="00CF5286">
      <w:pPr>
        <w:pStyle w:val="afa"/>
        <w:numPr>
          <w:ilvl w:val="0"/>
          <w:numId w:val="3"/>
        </w:numPr>
        <w:tabs>
          <w:tab w:val="clear" w:pos="360"/>
          <w:tab w:val="num" w:pos="0"/>
        </w:tabs>
        <w:ind w:left="0" w:firstLine="510"/>
        <w:jc w:val="both"/>
        <w:rPr>
          <w:lang w:val="ru-RU"/>
        </w:rPr>
      </w:pPr>
      <w:r w:rsidRPr="0045667A">
        <w:rPr>
          <w:lang w:val="ru-RU"/>
        </w:rPr>
        <w:t xml:space="preserve"> обеспечение дифференцированных условий (оптимальный режим учебных нагрузок); </w:t>
      </w:r>
    </w:p>
    <w:p w:rsidR="00E94082" w:rsidRPr="0045667A" w:rsidRDefault="00E94082" w:rsidP="00CF5286">
      <w:pPr>
        <w:pStyle w:val="afa"/>
        <w:numPr>
          <w:ilvl w:val="0"/>
          <w:numId w:val="3"/>
        </w:numPr>
        <w:tabs>
          <w:tab w:val="clear" w:pos="360"/>
          <w:tab w:val="num" w:pos="0"/>
        </w:tabs>
        <w:ind w:left="0" w:firstLine="510"/>
        <w:jc w:val="both"/>
        <w:rPr>
          <w:lang w:val="ru-RU"/>
        </w:rPr>
      </w:pPr>
      <w:r w:rsidRPr="0045667A">
        <w:rPr>
          <w:lang w:val="ru-RU"/>
        </w:rPr>
        <w:t xml:space="preserve">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94082" w:rsidRPr="0045667A" w:rsidRDefault="00E94082" w:rsidP="00CF5286">
      <w:pPr>
        <w:pStyle w:val="afa"/>
        <w:numPr>
          <w:ilvl w:val="0"/>
          <w:numId w:val="3"/>
        </w:numPr>
        <w:tabs>
          <w:tab w:val="clear" w:pos="360"/>
          <w:tab w:val="num" w:pos="0"/>
        </w:tabs>
        <w:ind w:left="0" w:firstLine="510"/>
        <w:jc w:val="both"/>
        <w:rPr>
          <w:lang w:val="ru-RU"/>
        </w:rPr>
      </w:pPr>
      <w:r w:rsidRPr="0045667A">
        <w:rPr>
          <w:lang w:val="ru-RU"/>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w:t>
      </w:r>
      <w:r w:rsidR="0045667A" w:rsidRPr="0045667A">
        <w:rPr>
          <w:lang w:val="ru-RU"/>
        </w:rPr>
        <w:t>обучающихся</w:t>
      </w:r>
      <w:r w:rsidRPr="0045667A">
        <w:rPr>
          <w:lang w:val="ru-RU"/>
        </w:rPr>
        <w:t xml:space="preserve">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обучения с учетом специфики нарушения ребенка; комплексное воздействие на учащегося, осуществляемое на индивидуальных и групповых коррекционных занятиях); </w:t>
      </w:r>
    </w:p>
    <w:p w:rsidR="00E94082" w:rsidRPr="0045667A" w:rsidRDefault="00E94082" w:rsidP="00CF5286">
      <w:pPr>
        <w:pStyle w:val="afa"/>
        <w:numPr>
          <w:ilvl w:val="0"/>
          <w:numId w:val="3"/>
        </w:numPr>
        <w:tabs>
          <w:tab w:val="clear" w:pos="360"/>
          <w:tab w:val="num" w:pos="0"/>
        </w:tabs>
        <w:ind w:left="0" w:firstLine="510"/>
        <w:jc w:val="both"/>
        <w:rPr>
          <w:lang w:val="ru-RU"/>
        </w:rPr>
      </w:pPr>
      <w:r w:rsidRPr="0045667A">
        <w:rPr>
          <w:lang w:val="ru-RU"/>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w:t>
      </w:r>
      <w:r w:rsidR="0045667A" w:rsidRPr="0045667A">
        <w:rPr>
          <w:lang w:val="ru-RU"/>
        </w:rPr>
        <w:t>обучающихся</w:t>
      </w:r>
      <w:r w:rsidRPr="0045667A">
        <w:rPr>
          <w:lang w:val="ru-RU"/>
        </w:rPr>
        <w:t>, соблюдение санитарно-гигиенических правил и норм);</w:t>
      </w:r>
    </w:p>
    <w:p w:rsidR="00E94082" w:rsidRPr="00CE50E3" w:rsidRDefault="00E94082" w:rsidP="00CF5286">
      <w:pPr>
        <w:pStyle w:val="af4"/>
        <w:widowControl w:val="0"/>
        <w:numPr>
          <w:ilvl w:val="0"/>
          <w:numId w:val="3"/>
        </w:numPr>
        <w:tabs>
          <w:tab w:val="clear" w:pos="360"/>
          <w:tab w:val="num" w:pos="0"/>
        </w:tabs>
        <w:suppressAutoHyphens/>
        <w:spacing w:after="0"/>
        <w:ind w:left="0" w:firstLine="510"/>
        <w:jc w:val="both"/>
        <w:rPr>
          <w:rFonts w:ascii="Times New Roman" w:hAnsi="Times New Roman"/>
        </w:rPr>
      </w:pPr>
      <w:r w:rsidRPr="00CE50E3">
        <w:rPr>
          <w:rFonts w:ascii="Times New Roman" w:hAnsi="Times New Roman"/>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E94082" w:rsidRPr="00CE50E3" w:rsidRDefault="00E94082" w:rsidP="00CF5286">
      <w:pPr>
        <w:pStyle w:val="af4"/>
        <w:widowControl w:val="0"/>
        <w:numPr>
          <w:ilvl w:val="0"/>
          <w:numId w:val="3"/>
        </w:numPr>
        <w:tabs>
          <w:tab w:val="clear" w:pos="360"/>
          <w:tab w:val="num" w:pos="0"/>
        </w:tabs>
        <w:suppressAutoHyphens/>
        <w:spacing w:after="0"/>
        <w:ind w:left="0" w:firstLine="510"/>
        <w:jc w:val="both"/>
        <w:rPr>
          <w:rFonts w:ascii="Times New Roman" w:hAnsi="Times New Roman"/>
        </w:rPr>
      </w:pPr>
      <w:r w:rsidRPr="00CE50E3">
        <w:rPr>
          <w:rFonts w:ascii="Times New Roman" w:hAnsi="Times New Roman"/>
        </w:rPr>
        <w:t xml:space="preserve"> развитие системы обучения и воспитания детей, имеющих сложные нарушения психического и (или) физического развития. </w:t>
      </w:r>
    </w:p>
    <w:p w:rsidR="00E94082" w:rsidRPr="00CE50E3" w:rsidRDefault="00E94082" w:rsidP="00517390">
      <w:pPr>
        <w:pStyle w:val="af4"/>
        <w:spacing w:after="0"/>
        <w:ind w:firstLine="510"/>
        <w:jc w:val="both"/>
        <w:outlineLvl w:val="0"/>
        <w:rPr>
          <w:rFonts w:ascii="Times New Roman" w:hAnsi="Times New Roman"/>
          <w:i/>
          <w:iCs/>
        </w:rPr>
      </w:pPr>
      <w:r w:rsidRPr="00CE50E3">
        <w:rPr>
          <w:rFonts w:ascii="Times New Roman" w:hAnsi="Times New Roman"/>
          <w:i/>
          <w:iCs/>
        </w:rPr>
        <w:t>Программно-методическое обеспечение</w:t>
      </w:r>
    </w:p>
    <w:p w:rsidR="00E94082" w:rsidRPr="00CE50E3" w:rsidRDefault="00E94082" w:rsidP="00517390">
      <w:pPr>
        <w:pStyle w:val="BodyText211"/>
        <w:ind w:firstLine="510"/>
      </w:pPr>
      <w:r w:rsidRPr="00CE50E3">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E94082" w:rsidRPr="00CE50E3" w:rsidRDefault="00E94082" w:rsidP="00517390">
      <w:pPr>
        <w:pStyle w:val="BodyText211"/>
        <w:ind w:firstLine="510"/>
        <w:rPr>
          <w:i/>
          <w:iCs/>
        </w:rPr>
      </w:pPr>
      <w:r w:rsidRPr="00CE50E3">
        <w:t xml:space="preserve"> 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94082" w:rsidRPr="00CE50E3" w:rsidRDefault="00E94082" w:rsidP="00517390">
      <w:pPr>
        <w:pStyle w:val="af4"/>
        <w:spacing w:after="0"/>
        <w:ind w:firstLine="510"/>
        <w:jc w:val="both"/>
        <w:outlineLvl w:val="0"/>
        <w:rPr>
          <w:rFonts w:ascii="Times New Roman" w:hAnsi="Times New Roman"/>
          <w:i/>
          <w:iCs/>
        </w:rPr>
      </w:pPr>
      <w:r w:rsidRPr="00CE50E3">
        <w:rPr>
          <w:rFonts w:ascii="Times New Roman" w:hAnsi="Times New Roman"/>
          <w:i/>
          <w:iCs/>
        </w:rPr>
        <w:t>Кадровое обеспечение</w:t>
      </w:r>
    </w:p>
    <w:p w:rsidR="00E94082" w:rsidRPr="00CE50E3" w:rsidRDefault="00E94082" w:rsidP="00517390">
      <w:pPr>
        <w:ind w:firstLine="510"/>
        <w:jc w:val="both"/>
        <w:rPr>
          <w:lang w:val="ru-RU"/>
        </w:rPr>
      </w:pPr>
      <w:r w:rsidRPr="00CE50E3">
        <w:rPr>
          <w:lang w:val="ru-RU"/>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w:t>
      </w:r>
      <w:r w:rsidRPr="00CE50E3">
        <w:rPr>
          <w:lang w:val="ru-RU"/>
        </w:rPr>
        <w:lastRenderedPageBreak/>
        <w:t>подготовки.</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E94082" w:rsidRPr="00CE50E3" w:rsidRDefault="00E94082" w:rsidP="00517390">
      <w:pPr>
        <w:pStyle w:val="af4"/>
        <w:tabs>
          <w:tab w:val="left" w:pos="707"/>
        </w:tabs>
        <w:spacing w:after="0"/>
        <w:ind w:firstLine="510"/>
        <w:jc w:val="both"/>
        <w:rPr>
          <w:rFonts w:ascii="Times New Roman" w:hAnsi="Times New Roman"/>
        </w:rPr>
      </w:pPr>
      <w:r w:rsidRPr="00CE50E3">
        <w:rPr>
          <w:rFonts w:ascii="Times New Roman" w:hAnsi="Times New Roman"/>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четкое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E94082" w:rsidRPr="00CE50E3" w:rsidRDefault="00E94082" w:rsidP="00517390">
      <w:pPr>
        <w:pStyle w:val="af4"/>
        <w:tabs>
          <w:tab w:val="left" w:pos="707"/>
        </w:tabs>
        <w:spacing w:after="0"/>
        <w:ind w:firstLine="510"/>
        <w:jc w:val="both"/>
        <w:outlineLvl w:val="0"/>
        <w:rPr>
          <w:rFonts w:ascii="Times New Roman" w:hAnsi="Times New Roman"/>
          <w:i/>
          <w:iCs/>
        </w:rPr>
      </w:pPr>
      <w:r w:rsidRPr="00CE50E3">
        <w:rPr>
          <w:rFonts w:ascii="Times New Roman" w:hAnsi="Times New Roman"/>
          <w:i/>
          <w:iCs/>
        </w:rPr>
        <w:t>Материально-техническое обеспечение</w:t>
      </w:r>
    </w:p>
    <w:p w:rsidR="00E94082" w:rsidRPr="00CE50E3" w:rsidRDefault="00E94082" w:rsidP="00517390">
      <w:pPr>
        <w:pStyle w:val="af4"/>
        <w:tabs>
          <w:tab w:val="left" w:pos="707"/>
        </w:tabs>
        <w:spacing w:after="0"/>
        <w:ind w:firstLine="510"/>
        <w:jc w:val="both"/>
        <w:rPr>
          <w:rFonts w:ascii="Times New Roman" w:hAnsi="Times New Roman"/>
        </w:rPr>
      </w:pPr>
      <w:r w:rsidRPr="00CE50E3">
        <w:rPr>
          <w:rFonts w:ascii="Times New Roman" w:hAnsi="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E94082" w:rsidRPr="00CE50E3" w:rsidRDefault="00E94082" w:rsidP="00517390">
      <w:pPr>
        <w:pStyle w:val="af4"/>
        <w:tabs>
          <w:tab w:val="left" w:pos="707"/>
        </w:tabs>
        <w:spacing w:after="0"/>
        <w:ind w:firstLine="510"/>
        <w:jc w:val="both"/>
        <w:outlineLvl w:val="0"/>
        <w:rPr>
          <w:rFonts w:ascii="Times New Roman" w:hAnsi="Times New Roman"/>
          <w:i/>
          <w:iCs/>
        </w:rPr>
      </w:pPr>
      <w:r w:rsidRPr="00CE50E3">
        <w:rPr>
          <w:rFonts w:ascii="Times New Roman" w:hAnsi="Times New Roman"/>
          <w:i/>
          <w:iCs/>
        </w:rPr>
        <w:t>Информационное обеспечение</w:t>
      </w:r>
    </w:p>
    <w:p w:rsidR="00E94082" w:rsidRPr="00CE50E3" w:rsidRDefault="00E94082" w:rsidP="00517390">
      <w:pPr>
        <w:pStyle w:val="af4"/>
        <w:tabs>
          <w:tab w:val="left" w:pos="707"/>
        </w:tabs>
        <w:spacing w:after="0"/>
        <w:ind w:firstLine="510"/>
        <w:jc w:val="both"/>
        <w:rPr>
          <w:rFonts w:ascii="Times New Roman" w:hAnsi="Times New Roman"/>
          <w:i/>
          <w:iCs/>
        </w:rPr>
      </w:pPr>
      <w:r w:rsidRPr="00CE50E3">
        <w:rPr>
          <w:rFonts w:ascii="Times New Roman" w:hAnsi="Times New Roman"/>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E94082" w:rsidRPr="00CE50E3" w:rsidRDefault="00E94082" w:rsidP="00517390">
      <w:pPr>
        <w:pStyle w:val="af4"/>
        <w:tabs>
          <w:tab w:val="left" w:pos="707"/>
        </w:tabs>
        <w:spacing w:after="0"/>
        <w:ind w:firstLine="510"/>
        <w:jc w:val="both"/>
        <w:rPr>
          <w:rFonts w:ascii="Times New Roman" w:hAnsi="Times New Roman"/>
        </w:rPr>
      </w:pPr>
      <w:r w:rsidRPr="00CE50E3">
        <w:rPr>
          <w:rFonts w:ascii="Times New Roman" w:hAnsi="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t>Результатом реализации указанных требований должно быть создание комфортной развивающей образовательной среды:</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w:t>
      </w:r>
      <w:r w:rsidR="00734F96">
        <w:rPr>
          <w:rFonts w:ascii="Times New Roman" w:hAnsi="Times New Roman"/>
        </w:rPr>
        <w:t>уровни</w:t>
      </w:r>
      <w:r w:rsidRPr="00CE50E3">
        <w:rPr>
          <w:rFonts w:ascii="Times New Roman" w:hAnsi="Times New Roman"/>
        </w:rPr>
        <w:t xml:space="preserve"> общего образования;</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t>- обеспечивающей воспитание, обучение, социальную адаптацию и интеграцию детей с ограниченными возможностями здоровья;</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lastRenderedPageBreak/>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94082" w:rsidRPr="00CE50E3" w:rsidRDefault="00E94082" w:rsidP="00517390">
      <w:pPr>
        <w:pStyle w:val="af4"/>
        <w:spacing w:after="0"/>
        <w:ind w:firstLine="510"/>
        <w:jc w:val="both"/>
        <w:rPr>
          <w:rFonts w:ascii="Times New Roman" w:hAnsi="Times New Roman"/>
        </w:rPr>
      </w:pPr>
      <w:r w:rsidRPr="00CE50E3">
        <w:rPr>
          <w:rFonts w:ascii="Times New Roman" w:hAnsi="Times New Roman"/>
        </w:rPr>
        <w:t>- 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обучающимися с ограниченными возможностями здоровья.</w:t>
      </w:r>
    </w:p>
    <w:p w:rsidR="00E94082" w:rsidRPr="00CE50E3" w:rsidRDefault="00E94082" w:rsidP="00CD144C">
      <w:pPr>
        <w:pStyle w:val="Zag1"/>
        <w:spacing w:after="0" w:line="240" w:lineRule="auto"/>
        <w:jc w:val="both"/>
        <w:rPr>
          <w:rStyle w:val="Zag11"/>
          <w:rFonts w:eastAsia="@Arial Unicode MS"/>
          <w:smallCaps/>
          <w:color w:val="auto"/>
          <w:lang w:val="ru-RU"/>
        </w:rPr>
      </w:pPr>
    </w:p>
    <w:p w:rsidR="00E94082" w:rsidRPr="00CE50E3" w:rsidRDefault="00E94082" w:rsidP="00517390">
      <w:pPr>
        <w:pStyle w:val="Zag1"/>
        <w:spacing w:after="0" w:line="240" w:lineRule="auto"/>
        <w:ind w:firstLine="510"/>
        <w:jc w:val="both"/>
        <w:rPr>
          <w:rStyle w:val="Zag11"/>
          <w:rFonts w:eastAsia="@Arial Unicode MS"/>
          <w:smallCaps/>
          <w:color w:val="auto"/>
          <w:lang w:val="ru-RU"/>
        </w:rPr>
      </w:pPr>
      <w:r w:rsidRPr="00CE50E3">
        <w:rPr>
          <w:rStyle w:val="Zag11"/>
          <w:rFonts w:eastAsia="@Arial Unicode MS"/>
          <w:smallCaps/>
          <w:color w:val="auto"/>
          <w:lang w:val="ru-RU"/>
        </w:rPr>
        <w:t>3. Организационный раздел</w:t>
      </w:r>
    </w:p>
    <w:p w:rsidR="00E94082" w:rsidRPr="00CE50E3" w:rsidRDefault="00E94082" w:rsidP="00517390">
      <w:pPr>
        <w:pStyle w:val="Zag1"/>
        <w:spacing w:after="0" w:line="240" w:lineRule="auto"/>
        <w:ind w:firstLine="510"/>
        <w:jc w:val="both"/>
        <w:rPr>
          <w:rStyle w:val="Zag11"/>
          <w:rFonts w:eastAsia="@Arial Unicode MS"/>
          <w:smallCaps/>
          <w:color w:val="auto"/>
          <w:lang w:val="ru-RU"/>
        </w:rPr>
      </w:pPr>
      <w:r w:rsidRPr="00CE50E3">
        <w:rPr>
          <w:rStyle w:val="Zag11"/>
          <w:rFonts w:eastAsia="@Arial Unicode MS"/>
          <w:smallCaps/>
          <w:color w:val="auto"/>
          <w:lang w:val="ru-RU"/>
        </w:rPr>
        <w:t>3.1. Уче</w:t>
      </w:r>
      <w:r w:rsidR="007D65F1">
        <w:rPr>
          <w:rStyle w:val="Zag11"/>
          <w:rFonts w:eastAsia="@Arial Unicode MS"/>
          <w:smallCaps/>
          <w:color w:val="auto"/>
          <w:lang w:val="ru-RU"/>
        </w:rPr>
        <w:t>бный план МБОУ «Краснолипьевская школа»</w:t>
      </w:r>
    </w:p>
    <w:p w:rsidR="00E94082" w:rsidRPr="00CE50E3" w:rsidRDefault="00E94082" w:rsidP="002462A1">
      <w:pPr>
        <w:ind w:firstLine="708"/>
        <w:rPr>
          <w:b/>
          <w:bCs/>
          <w:lang w:val="ru-RU"/>
        </w:rPr>
      </w:pPr>
      <w:bookmarkStart w:id="194" w:name="_Toc373682188"/>
      <w:r w:rsidRPr="00CE50E3">
        <w:rPr>
          <w:b/>
          <w:bCs/>
          <w:lang w:val="ru-RU" w:eastAsia="ar-SA"/>
        </w:rPr>
        <w:t xml:space="preserve"> Пояснительная записка к учебному плану</w:t>
      </w:r>
      <w:bookmarkEnd w:id="194"/>
    </w:p>
    <w:p w:rsidR="00E94082" w:rsidRPr="00CD144C" w:rsidRDefault="00E94082" w:rsidP="006A50DF">
      <w:pPr>
        <w:jc w:val="right"/>
        <w:rPr>
          <w:b/>
          <w:bCs/>
          <w:lang w:val="ru-RU"/>
        </w:rPr>
      </w:pPr>
    </w:p>
    <w:p w:rsidR="00E94082" w:rsidRPr="00CD144C" w:rsidRDefault="00E94082" w:rsidP="006A50DF">
      <w:pPr>
        <w:shd w:val="clear" w:color="auto" w:fill="FFFFFF"/>
        <w:jc w:val="both"/>
        <w:rPr>
          <w:color w:val="000000"/>
          <w:spacing w:val="-4"/>
          <w:lang w:val="ru-RU"/>
        </w:rPr>
      </w:pPr>
      <w:r w:rsidRPr="00C02865">
        <w:rPr>
          <w:spacing w:val="-3"/>
          <w:lang w:val="ru-RU"/>
        </w:rPr>
        <w:t xml:space="preserve">              Учебный план</w:t>
      </w:r>
      <w:r w:rsidR="00621E8A" w:rsidRPr="00C02865">
        <w:rPr>
          <w:spacing w:val="-4"/>
          <w:lang w:val="ru-RU"/>
        </w:rPr>
        <w:t xml:space="preserve"> реализует</w:t>
      </w:r>
      <w:r w:rsidRPr="00C02865">
        <w:rPr>
          <w:spacing w:val="-4"/>
          <w:lang w:val="ru-RU"/>
        </w:rPr>
        <w:t xml:space="preserve"> основные образовательные </w:t>
      </w:r>
      <w:r w:rsidRPr="00C02865">
        <w:rPr>
          <w:lang w:val="ru-RU"/>
        </w:rPr>
        <w:t>пр</w:t>
      </w:r>
      <w:r w:rsidR="00C02865" w:rsidRPr="00C02865">
        <w:rPr>
          <w:lang w:val="ru-RU"/>
        </w:rPr>
        <w:t xml:space="preserve">ограммы </w:t>
      </w:r>
      <w:r w:rsidRPr="00C02865">
        <w:rPr>
          <w:lang w:val="ru-RU"/>
        </w:rPr>
        <w:t xml:space="preserve">основного общего образования </w:t>
      </w:r>
      <w:r w:rsidRPr="00C02865">
        <w:rPr>
          <w:spacing w:val="-2"/>
          <w:lang w:val="ru-RU"/>
        </w:rPr>
        <w:t>в соответствии федеральным государственным образовательным стандартом</w:t>
      </w:r>
      <w:r w:rsidR="0030738E" w:rsidRPr="00C02865">
        <w:rPr>
          <w:spacing w:val="-2"/>
          <w:lang w:val="ru-RU"/>
        </w:rPr>
        <w:t xml:space="preserve"> основного  общего образования </w:t>
      </w:r>
      <w:r w:rsidRPr="00C02865">
        <w:rPr>
          <w:spacing w:val="-2"/>
          <w:lang w:val="ru-RU"/>
        </w:rPr>
        <w:t>и фиксирует максимальный объём учебной</w:t>
      </w:r>
      <w:r w:rsidRPr="00CD144C">
        <w:rPr>
          <w:color w:val="000000"/>
          <w:spacing w:val="-2"/>
          <w:lang w:val="ru-RU"/>
        </w:rPr>
        <w:t xml:space="preserve"> </w:t>
      </w:r>
      <w:r w:rsidRPr="00CD144C">
        <w:rPr>
          <w:color w:val="000000"/>
          <w:spacing w:val="-3"/>
          <w:lang w:val="ru-RU"/>
        </w:rPr>
        <w:t xml:space="preserve">нагрузки обучающихся, состав учебных предметов, распределяет учебное время, </w:t>
      </w:r>
      <w:r w:rsidRPr="00CD144C">
        <w:rPr>
          <w:color w:val="000000"/>
          <w:spacing w:val="3"/>
          <w:lang w:val="ru-RU"/>
        </w:rPr>
        <w:t xml:space="preserve">отводимое на освоение содержания образования по классам </w:t>
      </w:r>
      <w:r w:rsidRPr="00CD144C">
        <w:rPr>
          <w:color w:val="000000"/>
          <w:lang w:val="ru-RU"/>
        </w:rPr>
        <w:t>и учебным предметам.</w:t>
      </w:r>
    </w:p>
    <w:p w:rsidR="00E94082" w:rsidRPr="00CD144C" w:rsidRDefault="00E94082" w:rsidP="006A50DF">
      <w:pPr>
        <w:ind w:firstLine="709"/>
        <w:jc w:val="both"/>
        <w:rPr>
          <w:spacing w:val="-4"/>
          <w:lang w:val="ru-RU"/>
        </w:rPr>
      </w:pPr>
      <w:r w:rsidRPr="00CD144C">
        <w:rPr>
          <w:lang w:val="ru-RU"/>
        </w:rPr>
        <w:t xml:space="preserve">           Уче</w:t>
      </w:r>
      <w:r w:rsidR="0030738E">
        <w:rPr>
          <w:lang w:val="ru-RU"/>
        </w:rPr>
        <w:t>бный план</w:t>
      </w:r>
      <w:r w:rsidRPr="00CD144C">
        <w:rPr>
          <w:lang w:val="ru-RU"/>
        </w:rPr>
        <w:t xml:space="preserve">  разработан на основе </w:t>
      </w:r>
      <w:r w:rsidRPr="00CD144C">
        <w:rPr>
          <w:spacing w:val="-4"/>
          <w:lang w:val="ru-RU"/>
        </w:rPr>
        <w:t xml:space="preserve">Федерального закона от 29.12.2012 № 273-ФЗ «Об образовании в Российской Федерации»; приказа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 приказов Минобрнауки России от 29.12.2014 № 1644, от 31.12.2015 № 1577);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81);постановления Главного государственного санитарного врача Российской Федерации от10.07.2015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здоровья»;приказа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 1529, от 26.01.2016 № 38, от 21.04.2016 № 459, от 29.12.2016 № 1677, от 08.06.2017 № 535, от 20.06.2017 № 581, от 05.07.2017 № 629);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 № 1342, от 28.05.2014 № 598, от 17.07.2015 № 734); </w:t>
      </w:r>
      <w:r w:rsidRPr="00CD144C">
        <w:rPr>
          <w:lang w:val="ru-RU"/>
        </w:rPr>
        <w:t>приказа департамента образования, науки и молодежной политики Воронежской области № 56 от 01.02.2012 «О введении федерального государственного образовательного стандарта основного общего образования в общеобразовательных учреждениях Воронежской области», писем департамента образования, науки и молодёжной политики Воронежской области № 01-03/06321 от  24.08.2012, № 80-11/3982 от 04.06.2014,  № 01-03/06332 от 24.08.2012, № 08-761 от 25.05.15, № 80-11/7256 от 02.08.2018, основной образовательной программы осн</w:t>
      </w:r>
      <w:r w:rsidR="004A6506">
        <w:rPr>
          <w:lang w:val="ru-RU"/>
        </w:rPr>
        <w:t>овного общего образования.</w:t>
      </w:r>
    </w:p>
    <w:p w:rsidR="00E94082" w:rsidRPr="00CD144C" w:rsidRDefault="00E94082" w:rsidP="006A50DF">
      <w:pPr>
        <w:shd w:val="clear" w:color="auto" w:fill="FFFFFF"/>
        <w:ind w:firstLine="708"/>
        <w:jc w:val="both"/>
        <w:rPr>
          <w:color w:val="000000"/>
          <w:spacing w:val="-1"/>
          <w:lang w:val="ru-RU"/>
        </w:rPr>
      </w:pPr>
      <w:r w:rsidRPr="00CD144C">
        <w:rPr>
          <w:color w:val="000000"/>
          <w:spacing w:val="-2"/>
          <w:lang w:val="ru-RU"/>
        </w:rPr>
        <w:t xml:space="preserve">Учебный план </w:t>
      </w:r>
      <w:r w:rsidRPr="00CD144C">
        <w:rPr>
          <w:color w:val="000000"/>
          <w:spacing w:val="-4"/>
          <w:lang w:val="ru-RU"/>
        </w:rPr>
        <w:t xml:space="preserve"> состоит из двух частей — обяза</w:t>
      </w:r>
      <w:r w:rsidRPr="00CD144C">
        <w:rPr>
          <w:color w:val="000000"/>
          <w:spacing w:val="-4"/>
          <w:lang w:val="ru-RU"/>
        </w:rPr>
        <w:softHyphen/>
      </w:r>
      <w:r w:rsidRPr="00CD144C">
        <w:rPr>
          <w:color w:val="000000"/>
          <w:spacing w:val="-3"/>
          <w:lang w:val="ru-RU"/>
        </w:rPr>
        <w:t>тельной части и части, формируемой участниками образова</w:t>
      </w:r>
      <w:r w:rsidRPr="00CD144C">
        <w:rPr>
          <w:color w:val="000000"/>
          <w:spacing w:val="-3"/>
          <w:lang w:val="ru-RU"/>
        </w:rPr>
        <w:softHyphen/>
      </w:r>
      <w:r w:rsidRPr="00CD144C">
        <w:rPr>
          <w:color w:val="000000"/>
          <w:spacing w:val="-1"/>
          <w:lang w:val="ru-RU"/>
        </w:rPr>
        <w:t>тельного процесса.</w:t>
      </w:r>
    </w:p>
    <w:p w:rsidR="00E94082" w:rsidRPr="00CD144C" w:rsidRDefault="00E94082" w:rsidP="006A50DF">
      <w:pPr>
        <w:shd w:val="clear" w:color="auto" w:fill="FFFFFF"/>
        <w:ind w:firstLine="708"/>
        <w:jc w:val="both"/>
        <w:rPr>
          <w:color w:val="000000"/>
          <w:spacing w:val="-1"/>
          <w:lang w:val="ru-RU"/>
        </w:rPr>
      </w:pPr>
      <w:r w:rsidRPr="00CD144C">
        <w:rPr>
          <w:color w:val="000000"/>
          <w:spacing w:val="-1"/>
          <w:lang w:val="ru-RU"/>
        </w:rPr>
        <w:t xml:space="preserve">Количество часов учебных занятий обязательной части учебной программы должно </w:t>
      </w:r>
      <w:r w:rsidRPr="00CD144C">
        <w:rPr>
          <w:color w:val="000000"/>
          <w:spacing w:val="-1"/>
          <w:lang w:val="ru-RU"/>
        </w:rPr>
        <w:lastRenderedPageBreak/>
        <w:t>составлять 70% от общего объема основной образовательной программы основного общего образования.</w:t>
      </w:r>
    </w:p>
    <w:p w:rsidR="00E94082" w:rsidRPr="00CD144C" w:rsidRDefault="00E94082" w:rsidP="006A50DF">
      <w:pPr>
        <w:shd w:val="clear" w:color="auto" w:fill="FFFFFF"/>
        <w:ind w:firstLine="708"/>
        <w:jc w:val="both"/>
        <w:rPr>
          <w:color w:val="000000"/>
          <w:spacing w:val="-4"/>
          <w:lang w:val="ru-RU"/>
        </w:rPr>
      </w:pPr>
      <w:r w:rsidRPr="00CD144C">
        <w:rPr>
          <w:color w:val="000000"/>
          <w:spacing w:val="-1"/>
          <w:lang w:val="ru-RU"/>
        </w:rPr>
        <w:t>Оставшиеся 30% от общего объема основной образовательной программы основного общего образования (часть образовательной программы, формируемая участниками образовательных отношений) представляют собой часы учебных занятий, выделенные в учебном плане на введение учебных курсов, обеспечивающих образовательные потребности и интересы обучающихся, в том числе этнокультурные (урочная деятельность), и часы внеурочной деятельности (согласно плану внеурочной деятельности). Часы учебных занятий формируются по запросу участниками образовательного процесса.</w:t>
      </w:r>
    </w:p>
    <w:p w:rsidR="00E94082" w:rsidRPr="00CD144C" w:rsidRDefault="00E94082" w:rsidP="006A50DF">
      <w:pPr>
        <w:shd w:val="clear" w:color="auto" w:fill="FFFFFF"/>
        <w:ind w:firstLine="708"/>
        <w:jc w:val="both"/>
        <w:rPr>
          <w:lang w:val="ru-RU"/>
        </w:rPr>
      </w:pPr>
      <w:r w:rsidRPr="00CD144C">
        <w:rPr>
          <w:color w:val="000000"/>
          <w:spacing w:val="-3"/>
          <w:lang w:val="ru-RU"/>
        </w:rPr>
        <w:t xml:space="preserve">Обязательная часть плана определяет </w:t>
      </w:r>
      <w:r w:rsidRPr="00CD144C">
        <w:rPr>
          <w:color w:val="000000"/>
          <w:spacing w:val="-5"/>
          <w:lang w:val="ru-RU"/>
        </w:rPr>
        <w:t xml:space="preserve">состав учебных предметов обязательных предметных областей, </w:t>
      </w:r>
      <w:r w:rsidRPr="00CD144C">
        <w:rPr>
          <w:color w:val="000000"/>
          <w:spacing w:val="-4"/>
          <w:lang w:val="ru-RU"/>
        </w:rPr>
        <w:t>которые должны быть в школе, реали</w:t>
      </w:r>
      <w:r w:rsidRPr="00CD144C">
        <w:rPr>
          <w:color w:val="000000"/>
          <w:spacing w:val="-4"/>
          <w:lang w:val="ru-RU"/>
        </w:rPr>
        <w:softHyphen/>
        <w:t>зующей основную образовательную программу начального об</w:t>
      </w:r>
      <w:r w:rsidRPr="00CD144C">
        <w:rPr>
          <w:color w:val="000000"/>
          <w:spacing w:val="-4"/>
          <w:lang w:val="ru-RU"/>
        </w:rPr>
        <w:softHyphen/>
      </w:r>
      <w:r w:rsidRPr="00CD144C">
        <w:rPr>
          <w:color w:val="000000"/>
          <w:spacing w:val="1"/>
          <w:lang w:val="ru-RU"/>
        </w:rPr>
        <w:t>щего, основного об</w:t>
      </w:r>
      <w:r w:rsidR="00621E8A">
        <w:rPr>
          <w:color w:val="000000"/>
          <w:spacing w:val="1"/>
          <w:lang w:val="ru-RU"/>
        </w:rPr>
        <w:t>щего</w:t>
      </w:r>
      <w:r w:rsidRPr="00CD144C">
        <w:rPr>
          <w:color w:val="000000"/>
          <w:spacing w:val="1"/>
          <w:lang w:val="ru-RU"/>
        </w:rPr>
        <w:t xml:space="preserve"> образования, и учебное время, отводимое на их изуче</w:t>
      </w:r>
      <w:r w:rsidRPr="00CD144C">
        <w:rPr>
          <w:color w:val="000000"/>
          <w:spacing w:val="1"/>
          <w:lang w:val="ru-RU"/>
        </w:rPr>
        <w:softHyphen/>
      </w:r>
      <w:r w:rsidRPr="00CD144C">
        <w:rPr>
          <w:color w:val="000000"/>
          <w:spacing w:val="3"/>
          <w:lang w:val="ru-RU"/>
        </w:rPr>
        <w:t>ние по классам обучения.</w:t>
      </w:r>
    </w:p>
    <w:p w:rsidR="00E94082" w:rsidRPr="00CD144C" w:rsidRDefault="00E94082" w:rsidP="006A50DF">
      <w:pPr>
        <w:shd w:val="clear" w:color="auto" w:fill="FFFFFF"/>
        <w:ind w:firstLine="708"/>
        <w:jc w:val="both"/>
        <w:rPr>
          <w:lang w:val="ru-RU"/>
        </w:rPr>
      </w:pPr>
      <w:r w:rsidRPr="00CD144C">
        <w:rPr>
          <w:color w:val="000000"/>
          <w:spacing w:val="-3"/>
          <w:lang w:val="ru-RU"/>
        </w:rPr>
        <w:t>Обязательная часть учебного плана отражает со</w:t>
      </w:r>
      <w:r w:rsidRPr="00CD144C">
        <w:rPr>
          <w:color w:val="000000"/>
          <w:spacing w:val="-3"/>
          <w:lang w:val="ru-RU"/>
        </w:rPr>
        <w:softHyphen/>
      </w:r>
      <w:r w:rsidRPr="00CD144C">
        <w:rPr>
          <w:color w:val="000000"/>
          <w:spacing w:val="1"/>
          <w:lang w:val="ru-RU"/>
        </w:rPr>
        <w:t xml:space="preserve">держание образования, которое обеспечивает достижение </w:t>
      </w:r>
      <w:r w:rsidRPr="00CD144C">
        <w:rPr>
          <w:color w:val="000000"/>
          <w:lang w:val="ru-RU"/>
        </w:rPr>
        <w:t>важнейших целей современного начального образования:</w:t>
      </w:r>
    </w:p>
    <w:p w:rsidR="00E94082" w:rsidRPr="00CD144C" w:rsidRDefault="00E94082" w:rsidP="006A50DF">
      <w:pPr>
        <w:shd w:val="clear" w:color="auto" w:fill="FFFFFF"/>
        <w:tabs>
          <w:tab w:val="left" w:pos="566"/>
        </w:tabs>
        <w:jc w:val="both"/>
        <w:rPr>
          <w:color w:val="000000"/>
          <w:lang w:val="ru-RU"/>
        </w:rPr>
      </w:pPr>
      <w:r w:rsidRPr="00CD144C">
        <w:rPr>
          <w:color w:val="000000"/>
          <w:spacing w:val="-4"/>
          <w:lang w:val="ru-RU"/>
        </w:rPr>
        <w:tab/>
        <w:t xml:space="preserve">- формирование гражданской идентичности обучающихся, </w:t>
      </w:r>
      <w:r w:rsidRPr="00CD144C">
        <w:rPr>
          <w:color w:val="000000"/>
          <w:spacing w:val="5"/>
          <w:lang w:val="ru-RU"/>
        </w:rPr>
        <w:t>приобщение их к общекультурным, национальным и этно</w:t>
      </w:r>
      <w:r w:rsidRPr="00CD144C">
        <w:rPr>
          <w:color w:val="000000"/>
          <w:spacing w:val="5"/>
          <w:lang w:val="ru-RU"/>
        </w:rPr>
        <w:softHyphen/>
      </w:r>
      <w:r w:rsidRPr="00CD144C">
        <w:rPr>
          <w:color w:val="000000"/>
          <w:spacing w:val="-2"/>
          <w:lang w:val="ru-RU"/>
        </w:rPr>
        <w:t>культурным ценностям;</w:t>
      </w:r>
    </w:p>
    <w:p w:rsidR="00E94082" w:rsidRPr="00CD144C" w:rsidRDefault="00E94082" w:rsidP="006A50DF">
      <w:pPr>
        <w:shd w:val="clear" w:color="auto" w:fill="FFFFFF"/>
        <w:tabs>
          <w:tab w:val="left" w:pos="566"/>
        </w:tabs>
        <w:jc w:val="both"/>
        <w:rPr>
          <w:color w:val="000000"/>
          <w:lang w:val="ru-RU"/>
        </w:rPr>
      </w:pPr>
      <w:r w:rsidRPr="00CD144C">
        <w:rPr>
          <w:color w:val="000000"/>
          <w:spacing w:val="-3"/>
          <w:lang w:val="ru-RU"/>
        </w:rPr>
        <w:tab/>
        <w:t xml:space="preserve">- готовность обучающихся к продолжению образования на </w:t>
      </w:r>
      <w:r w:rsidRPr="00CD144C">
        <w:rPr>
          <w:color w:val="000000"/>
          <w:spacing w:val="6"/>
          <w:lang w:val="ru-RU"/>
        </w:rPr>
        <w:t xml:space="preserve">последующих ступенях основного общего образования, их </w:t>
      </w:r>
      <w:r w:rsidRPr="00CD144C">
        <w:rPr>
          <w:color w:val="000000"/>
          <w:spacing w:val="1"/>
          <w:lang w:val="ru-RU"/>
        </w:rPr>
        <w:t>приобщение к информационным технологиям;</w:t>
      </w:r>
    </w:p>
    <w:p w:rsidR="00E94082" w:rsidRPr="00CD144C" w:rsidRDefault="00E94082" w:rsidP="006A50DF">
      <w:pPr>
        <w:shd w:val="clear" w:color="auto" w:fill="FFFFFF"/>
        <w:tabs>
          <w:tab w:val="left" w:pos="562"/>
        </w:tabs>
        <w:jc w:val="both"/>
        <w:rPr>
          <w:color w:val="000000"/>
          <w:lang w:val="ru-RU"/>
        </w:rPr>
      </w:pPr>
      <w:r w:rsidRPr="00CD144C">
        <w:rPr>
          <w:color w:val="000000"/>
          <w:spacing w:val="3"/>
          <w:lang w:val="ru-RU"/>
        </w:rPr>
        <w:tab/>
        <w:t xml:space="preserve">- формирование здорового образа жизни, элементарных </w:t>
      </w:r>
      <w:r w:rsidRPr="00CD144C">
        <w:rPr>
          <w:color w:val="000000"/>
          <w:spacing w:val="1"/>
          <w:lang w:val="ru-RU"/>
        </w:rPr>
        <w:t>правил поведения в экстремальных ситуациях;</w:t>
      </w:r>
    </w:p>
    <w:p w:rsidR="00E94082" w:rsidRPr="00CD144C" w:rsidRDefault="00E94082" w:rsidP="006A50DF">
      <w:pPr>
        <w:shd w:val="clear" w:color="auto" w:fill="FFFFFF"/>
        <w:tabs>
          <w:tab w:val="left" w:pos="562"/>
        </w:tabs>
        <w:jc w:val="both"/>
        <w:rPr>
          <w:color w:val="000000"/>
          <w:lang w:val="ru-RU"/>
        </w:rPr>
      </w:pPr>
      <w:r w:rsidRPr="00CD144C">
        <w:rPr>
          <w:color w:val="000000"/>
          <w:spacing w:val="-1"/>
          <w:lang w:val="ru-RU"/>
        </w:rPr>
        <w:tab/>
        <w:t xml:space="preserve">- личностное развитие обучающегося в соответствии с его </w:t>
      </w:r>
      <w:r w:rsidRPr="00CD144C">
        <w:rPr>
          <w:color w:val="000000"/>
          <w:spacing w:val="-5"/>
          <w:lang w:val="ru-RU"/>
        </w:rPr>
        <w:t>индивидуальностью.</w:t>
      </w:r>
    </w:p>
    <w:p w:rsidR="00E94082" w:rsidRPr="00CD144C" w:rsidRDefault="0030738E" w:rsidP="006A50DF">
      <w:pPr>
        <w:shd w:val="clear" w:color="auto" w:fill="FFFFFF"/>
        <w:ind w:right="-57" w:firstLine="708"/>
        <w:jc w:val="both"/>
        <w:rPr>
          <w:color w:val="000000"/>
          <w:spacing w:val="2"/>
          <w:w w:val="106"/>
          <w:lang w:val="ru-RU"/>
        </w:rPr>
      </w:pPr>
      <w:r>
        <w:rPr>
          <w:color w:val="000000"/>
          <w:spacing w:val="2"/>
          <w:w w:val="106"/>
          <w:lang w:val="ru-RU"/>
        </w:rPr>
        <w:t>МБОУ «Краснолипьевская школа»</w:t>
      </w:r>
      <w:r w:rsidR="00E94082" w:rsidRPr="00CD144C">
        <w:rPr>
          <w:color w:val="000000"/>
          <w:spacing w:val="2"/>
          <w:w w:val="106"/>
          <w:lang w:val="ru-RU"/>
        </w:rPr>
        <w:t xml:space="preserve"> работает в следующем режиме: в основной школе – по пятидневной учебной неделе. </w:t>
      </w:r>
    </w:p>
    <w:p w:rsidR="00E94082" w:rsidRPr="00CD144C" w:rsidRDefault="00E94082" w:rsidP="006A50DF">
      <w:pPr>
        <w:shd w:val="clear" w:color="auto" w:fill="FFFFFF"/>
        <w:ind w:right="-57" w:firstLine="708"/>
        <w:jc w:val="both"/>
        <w:rPr>
          <w:color w:val="000000"/>
          <w:spacing w:val="2"/>
          <w:w w:val="106"/>
          <w:lang w:val="ru-RU"/>
        </w:rPr>
      </w:pPr>
      <w:r w:rsidRPr="00CD144C">
        <w:rPr>
          <w:color w:val="000000"/>
          <w:spacing w:val="2"/>
          <w:w w:val="106"/>
          <w:lang w:val="ru-RU"/>
        </w:rPr>
        <w:t xml:space="preserve">Продолжительность учебного года составляет  в </w:t>
      </w:r>
      <w:r w:rsidR="004A6506">
        <w:rPr>
          <w:color w:val="000000"/>
          <w:spacing w:val="2"/>
          <w:w w:val="106"/>
          <w:lang w:val="ru-RU"/>
        </w:rPr>
        <w:t>5-8</w:t>
      </w:r>
      <w:r w:rsidRPr="00CD144C">
        <w:rPr>
          <w:color w:val="000000"/>
          <w:spacing w:val="2"/>
          <w:w w:val="106"/>
          <w:lang w:val="ru-RU"/>
        </w:rPr>
        <w:t xml:space="preserve"> классах – 35 недель</w:t>
      </w:r>
      <w:r w:rsidR="004A6506">
        <w:rPr>
          <w:color w:val="000000"/>
          <w:spacing w:val="2"/>
          <w:w w:val="106"/>
          <w:lang w:val="ru-RU"/>
        </w:rPr>
        <w:t>, в 9 классе- 34 недели</w:t>
      </w:r>
      <w:r w:rsidRPr="00CD144C">
        <w:rPr>
          <w:color w:val="000000"/>
          <w:spacing w:val="2"/>
          <w:w w:val="106"/>
          <w:lang w:val="ru-RU"/>
        </w:rPr>
        <w:t>.</w:t>
      </w:r>
    </w:p>
    <w:p w:rsidR="00E94082" w:rsidRPr="00CD144C" w:rsidRDefault="00E94082" w:rsidP="006A50DF">
      <w:pPr>
        <w:shd w:val="clear" w:color="auto" w:fill="FFFFFF"/>
        <w:ind w:right="-57" w:firstLine="708"/>
        <w:jc w:val="both"/>
        <w:rPr>
          <w:color w:val="000000"/>
          <w:spacing w:val="2"/>
          <w:w w:val="106"/>
          <w:lang w:val="ru-RU"/>
        </w:rPr>
      </w:pPr>
      <w:r w:rsidRPr="00CD144C">
        <w:rPr>
          <w:color w:val="000000"/>
          <w:spacing w:val="2"/>
          <w:w w:val="106"/>
          <w:lang w:val="ru-RU"/>
        </w:rPr>
        <w:t>Продолжительность урока составляет:</w:t>
      </w:r>
    </w:p>
    <w:p w:rsidR="00E94082" w:rsidRPr="00CD144C" w:rsidRDefault="00E94082" w:rsidP="006A50DF">
      <w:pPr>
        <w:shd w:val="clear" w:color="auto" w:fill="FFFFFF"/>
        <w:ind w:right="-57" w:firstLine="708"/>
        <w:jc w:val="both"/>
        <w:rPr>
          <w:color w:val="000000"/>
          <w:spacing w:val="2"/>
          <w:w w:val="106"/>
          <w:lang w:val="ru-RU"/>
        </w:rPr>
      </w:pPr>
      <w:r w:rsidRPr="00CD144C">
        <w:rPr>
          <w:color w:val="000000"/>
          <w:spacing w:val="2"/>
          <w:w w:val="106"/>
          <w:lang w:val="ru-RU"/>
        </w:rPr>
        <w:t xml:space="preserve">-  в </w:t>
      </w:r>
      <w:r w:rsidR="0030738E">
        <w:rPr>
          <w:color w:val="000000"/>
          <w:spacing w:val="2"/>
          <w:w w:val="106"/>
          <w:lang w:val="ru-RU"/>
        </w:rPr>
        <w:t>5-9</w:t>
      </w:r>
      <w:r w:rsidRPr="00CD144C">
        <w:rPr>
          <w:color w:val="000000"/>
          <w:spacing w:val="2"/>
          <w:w w:val="106"/>
          <w:lang w:val="ru-RU"/>
        </w:rPr>
        <w:t xml:space="preserve"> классах - 45 минут.</w:t>
      </w:r>
    </w:p>
    <w:p w:rsidR="00E94082" w:rsidRPr="00CD144C" w:rsidRDefault="0030738E" w:rsidP="006A50DF">
      <w:pPr>
        <w:shd w:val="clear" w:color="auto" w:fill="FFFFFF"/>
        <w:ind w:right="-57" w:firstLine="708"/>
        <w:jc w:val="both"/>
        <w:rPr>
          <w:color w:val="000000"/>
          <w:spacing w:val="2"/>
          <w:w w:val="106"/>
          <w:lang w:val="ru-RU"/>
        </w:rPr>
      </w:pPr>
      <w:r>
        <w:rPr>
          <w:color w:val="000000"/>
          <w:spacing w:val="2"/>
          <w:w w:val="106"/>
          <w:lang w:val="ru-RU"/>
        </w:rPr>
        <w:t>Структура учебного плана</w:t>
      </w:r>
      <w:r w:rsidR="00E94082" w:rsidRPr="00CD144C">
        <w:rPr>
          <w:color w:val="000000"/>
          <w:spacing w:val="2"/>
          <w:w w:val="106"/>
          <w:lang w:val="ru-RU"/>
        </w:rPr>
        <w:t xml:space="preserve"> соответствует федеральному государственному образовательному стандарту.</w:t>
      </w:r>
    </w:p>
    <w:p w:rsidR="00E94082" w:rsidRPr="00CD144C" w:rsidRDefault="00E94082" w:rsidP="006A50DF">
      <w:pPr>
        <w:shd w:val="clear" w:color="auto" w:fill="FFFFFF"/>
        <w:jc w:val="both"/>
        <w:rPr>
          <w:color w:val="000000"/>
          <w:spacing w:val="-4"/>
          <w:lang w:val="ru-RU"/>
        </w:rPr>
      </w:pPr>
    </w:p>
    <w:p w:rsidR="00E94082" w:rsidRPr="00CD144C" w:rsidRDefault="00E94082" w:rsidP="006A50DF">
      <w:pPr>
        <w:jc w:val="center"/>
        <w:rPr>
          <w:b/>
          <w:bCs/>
          <w:lang w:val="ru-RU"/>
        </w:rPr>
      </w:pPr>
      <w:r w:rsidRPr="00CD144C">
        <w:rPr>
          <w:b/>
          <w:bCs/>
          <w:lang w:val="ru-RU"/>
        </w:rPr>
        <w:t>Основное общее образование (</w:t>
      </w:r>
      <w:r w:rsidR="004A6506">
        <w:rPr>
          <w:b/>
          <w:bCs/>
          <w:lang w:val="ru-RU"/>
        </w:rPr>
        <w:t>5-9</w:t>
      </w:r>
      <w:r w:rsidRPr="00CD144C">
        <w:rPr>
          <w:b/>
          <w:bCs/>
          <w:lang w:val="ru-RU"/>
        </w:rPr>
        <w:t xml:space="preserve"> классы)</w:t>
      </w:r>
    </w:p>
    <w:p w:rsidR="00E94082" w:rsidRPr="00CD144C" w:rsidRDefault="00E94082" w:rsidP="006A50DF">
      <w:pPr>
        <w:ind w:firstLine="720"/>
        <w:jc w:val="both"/>
        <w:rPr>
          <w:lang w:val="ru-RU"/>
        </w:rPr>
      </w:pPr>
      <w:r w:rsidRPr="00CD144C">
        <w:rPr>
          <w:lang w:val="ru-RU"/>
        </w:rPr>
        <w:t xml:space="preserve">Согласно приказам департамента образования, науки и молодежной политики Воронежской области № 56 от 01.02.2012 «О введении федерального государственного образовательного стандарта основного общего образования в общеобразовательных учреждениях Воронежской </w:t>
      </w:r>
      <w:r w:rsidR="00621E8A">
        <w:rPr>
          <w:lang w:val="ru-RU"/>
        </w:rPr>
        <w:t>области», № 50 от 18.06.2015г «</w:t>
      </w:r>
      <w:r w:rsidRPr="00CD144C">
        <w:rPr>
          <w:lang w:val="ru-RU"/>
        </w:rPr>
        <w:t xml:space="preserve">О введении Федерального государственного образовательного стандарта основного общего образования» </w:t>
      </w:r>
    </w:p>
    <w:p w:rsidR="00E94082" w:rsidRPr="00CD144C" w:rsidRDefault="00E94082" w:rsidP="006A50DF">
      <w:pPr>
        <w:ind w:firstLine="720"/>
        <w:jc w:val="both"/>
        <w:rPr>
          <w:lang w:val="ru-RU"/>
        </w:rPr>
      </w:pPr>
      <w:r w:rsidRPr="00CD144C">
        <w:rPr>
          <w:lang w:val="ru-RU"/>
        </w:rPr>
        <w:t>В учебном плане представлены все основные образовательные области, что позволяет заложить фундамент общеобразовательной подготовки обучающихся.</w:t>
      </w:r>
    </w:p>
    <w:p w:rsidR="00E94082" w:rsidRPr="00CD144C" w:rsidRDefault="00E94082" w:rsidP="006A50DF">
      <w:pPr>
        <w:ind w:firstLine="720"/>
        <w:jc w:val="both"/>
        <w:rPr>
          <w:lang w:val="ru-RU"/>
        </w:rPr>
      </w:pPr>
      <w:r w:rsidRPr="00CD144C">
        <w:rPr>
          <w:lang w:val="ru-RU"/>
        </w:rPr>
        <w:t>Основ</w:t>
      </w:r>
      <w:r w:rsidR="00621E8A">
        <w:rPr>
          <w:lang w:val="ru-RU"/>
        </w:rPr>
        <w:t>ными задачами для учебного плана</w:t>
      </w:r>
      <w:r w:rsidRPr="00CD144C">
        <w:rPr>
          <w:lang w:val="ru-RU"/>
        </w:rPr>
        <w:t xml:space="preserve">  являются:</w:t>
      </w:r>
    </w:p>
    <w:p w:rsidR="00E94082" w:rsidRPr="00CD144C" w:rsidRDefault="00E94082" w:rsidP="006A50DF">
      <w:pPr>
        <w:ind w:firstLine="720"/>
        <w:jc w:val="both"/>
        <w:rPr>
          <w:lang w:val="ru-RU"/>
        </w:rPr>
      </w:pPr>
      <w:r w:rsidRPr="00CD144C">
        <w:rPr>
          <w:lang w:val="ru-RU"/>
        </w:rPr>
        <w:t xml:space="preserve"> - обеспечение выполнения федерального государственного стандарта образования;</w:t>
      </w:r>
    </w:p>
    <w:p w:rsidR="00E94082" w:rsidRPr="00CD144C" w:rsidRDefault="00E94082" w:rsidP="006A50DF">
      <w:pPr>
        <w:ind w:firstLine="720"/>
        <w:jc w:val="both"/>
        <w:rPr>
          <w:lang w:val="ru-RU"/>
        </w:rPr>
      </w:pPr>
      <w:r w:rsidRPr="00CD144C">
        <w:rPr>
          <w:lang w:val="ru-RU"/>
        </w:rPr>
        <w:t xml:space="preserve"> - обеспечение единства федерального, регионального компонентов и компонента образовательного учреждения;</w:t>
      </w:r>
    </w:p>
    <w:p w:rsidR="00E94082" w:rsidRPr="00CD144C" w:rsidRDefault="00E94082" w:rsidP="006A50DF">
      <w:pPr>
        <w:ind w:firstLine="720"/>
        <w:jc w:val="both"/>
        <w:rPr>
          <w:lang w:val="ru-RU"/>
        </w:rPr>
      </w:pPr>
      <w:r w:rsidRPr="00CD144C">
        <w:rPr>
          <w:lang w:val="ru-RU"/>
        </w:rPr>
        <w:t xml:space="preserve"> - соблюдение государственных образовательных стандартов;</w:t>
      </w:r>
    </w:p>
    <w:p w:rsidR="00E94082" w:rsidRPr="00CD144C" w:rsidRDefault="00E94082" w:rsidP="006A50DF">
      <w:pPr>
        <w:ind w:firstLine="720"/>
        <w:jc w:val="both"/>
        <w:rPr>
          <w:lang w:val="ru-RU"/>
        </w:rPr>
      </w:pPr>
      <w:r w:rsidRPr="00CD144C">
        <w:rPr>
          <w:lang w:val="ru-RU"/>
        </w:rPr>
        <w:t xml:space="preserve"> - введение в учебные программы регионального компонента;</w:t>
      </w:r>
    </w:p>
    <w:p w:rsidR="00E94082" w:rsidRPr="00CD144C" w:rsidRDefault="00E94082" w:rsidP="006A50DF">
      <w:pPr>
        <w:ind w:firstLine="720"/>
        <w:jc w:val="both"/>
        <w:rPr>
          <w:lang w:val="ru-RU"/>
        </w:rPr>
      </w:pPr>
      <w:r w:rsidRPr="00CD144C">
        <w:rPr>
          <w:lang w:val="ru-RU"/>
        </w:rPr>
        <w:t xml:space="preserve"> - сохранение целостности каждой системы обучения;</w:t>
      </w:r>
    </w:p>
    <w:p w:rsidR="00E94082" w:rsidRPr="00CD144C" w:rsidRDefault="00E94082" w:rsidP="006A50DF">
      <w:pPr>
        <w:ind w:firstLine="720"/>
        <w:jc w:val="both"/>
        <w:rPr>
          <w:lang w:val="ru-RU"/>
        </w:rPr>
      </w:pPr>
      <w:r w:rsidRPr="00CD144C">
        <w:rPr>
          <w:lang w:val="ru-RU"/>
        </w:rPr>
        <w:t xml:space="preserve"> - обеспечение реализации интересов и потребностей обучающихся и их родителей (законных представителей);</w:t>
      </w:r>
    </w:p>
    <w:p w:rsidR="00E94082" w:rsidRPr="00CD144C" w:rsidRDefault="00E94082" w:rsidP="006A50DF">
      <w:pPr>
        <w:ind w:firstLine="720"/>
        <w:jc w:val="both"/>
        <w:rPr>
          <w:lang w:val="ru-RU"/>
        </w:rPr>
      </w:pPr>
      <w:r w:rsidRPr="00CD144C">
        <w:rPr>
          <w:lang w:val="ru-RU"/>
        </w:rPr>
        <w:t xml:space="preserve"> - сохранение и укрепление здоровья (закладывание основ здорового образа жизни).</w:t>
      </w:r>
    </w:p>
    <w:p w:rsidR="00E94082" w:rsidRPr="00CD144C" w:rsidRDefault="00E94082" w:rsidP="006A50DF">
      <w:pPr>
        <w:ind w:firstLine="720"/>
        <w:jc w:val="both"/>
        <w:rPr>
          <w:lang w:val="ru-RU"/>
        </w:rPr>
      </w:pPr>
      <w:r w:rsidRPr="00CD144C">
        <w:rPr>
          <w:lang w:val="ru-RU"/>
        </w:rPr>
        <w:t xml:space="preserve">Учебный план, режим работы школы обеспечивают выполнение федерального государственного образовательного стандарта основного общего образования и </w:t>
      </w:r>
      <w:r w:rsidRPr="00CD144C">
        <w:rPr>
          <w:lang w:val="ru-RU"/>
        </w:rPr>
        <w:lastRenderedPageBreak/>
        <w:t xml:space="preserve">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 – </w:t>
      </w:r>
      <w:r w:rsidR="00621E8A">
        <w:rPr>
          <w:lang w:val="ru-RU"/>
        </w:rPr>
        <w:t>нравственном и интеллектуальном</w:t>
      </w:r>
      <w:r w:rsidRPr="00CD144C">
        <w:rPr>
          <w:lang w:val="ru-RU"/>
        </w:rPr>
        <w:t xml:space="preserve"> плане, обеспечивая условия для самовыражения и самоопределения обучающихся.</w:t>
      </w:r>
    </w:p>
    <w:p w:rsidR="00E94082" w:rsidRPr="00CD144C" w:rsidRDefault="00E94082" w:rsidP="006A50DF">
      <w:pPr>
        <w:ind w:firstLine="720"/>
        <w:jc w:val="both"/>
        <w:rPr>
          <w:lang w:val="ru-RU"/>
        </w:rPr>
      </w:pPr>
      <w:r w:rsidRPr="00CD144C">
        <w:rPr>
          <w:lang w:val="ru-RU"/>
        </w:rPr>
        <w:t>Учебный план для обучающихся включает две части: обязательную и формируемую участниками образовательного процесса.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w:t>
      </w:r>
    </w:p>
    <w:p w:rsidR="00E94082" w:rsidRPr="00CD144C" w:rsidRDefault="00E94082" w:rsidP="006A50DF">
      <w:pPr>
        <w:ind w:firstLine="720"/>
        <w:jc w:val="both"/>
        <w:rPr>
          <w:lang w:val="ru-RU"/>
        </w:rPr>
      </w:pPr>
      <w:r w:rsidRPr="00CD144C">
        <w:rPr>
          <w:lang w:val="ru-RU"/>
        </w:rPr>
        <w:t>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w:t>
      </w:r>
    </w:p>
    <w:p w:rsidR="00E94082" w:rsidRPr="00734F96" w:rsidRDefault="00E94082" w:rsidP="006A50DF">
      <w:pPr>
        <w:jc w:val="both"/>
      </w:pPr>
      <w:r w:rsidRPr="0030738E">
        <w:rPr>
          <w:color w:val="FF0000"/>
          <w:lang w:val="ru-RU"/>
        </w:rPr>
        <w:tab/>
      </w:r>
      <w:r w:rsidRPr="00734F96">
        <w:t>Учебный план определяет:</w:t>
      </w:r>
    </w:p>
    <w:p w:rsidR="00E94082" w:rsidRPr="00734F96" w:rsidRDefault="00E94082" w:rsidP="00D61154">
      <w:pPr>
        <w:pStyle w:val="afa"/>
        <w:numPr>
          <w:ilvl w:val="0"/>
          <w:numId w:val="270"/>
        </w:numPr>
        <w:ind w:left="0" w:firstLine="709"/>
        <w:jc w:val="both"/>
      </w:pPr>
      <w:r w:rsidRPr="00734F96">
        <w:t>структуру обязательных предметных областей:</w:t>
      </w:r>
    </w:p>
    <w:p w:rsidR="00E94082" w:rsidRPr="00734F96" w:rsidRDefault="00E94082" w:rsidP="006A50DF">
      <w:pPr>
        <w:pStyle w:val="afa"/>
        <w:ind w:left="360"/>
        <w:rPr>
          <w:lang w:val="ru-RU"/>
        </w:rPr>
      </w:pPr>
      <w:r w:rsidRPr="00734F96">
        <w:rPr>
          <w:lang w:val="ru-RU"/>
        </w:rPr>
        <w:t>- русский язык и литература (русский язык,  литература);</w:t>
      </w:r>
    </w:p>
    <w:p w:rsidR="00E94082" w:rsidRPr="00734F96" w:rsidRDefault="00E94082" w:rsidP="006A50DF">
      <w:pPr>
        <w:pStyle w:val="afa"/>
        <w:ind w:left="360"/>
        <w:rPr>
          <w:lang w:val="ru-RU"/>
        </w:rPr>
      </w:pPr>
      <w:r w:rsidRPr="00734F96">
        <w:rPr>
          <w:lang w:val="ru-RU"/>
        </w:rPr>
        <w:t>- родной язык и родная литература (русский язык, русская литература);</w:t>
      </w:r>
    </w:p>
    <w:p w:rsidR="00E94082" w:rsidRPr="0024684F" w:rsidRDefault="00E94082" w:rsidP="006A50DF">
      <w:pPr>
        <w:pStyle w:val="afa"/>
        <w:ind w:left="360"/>
        <w:rPr>
          <w:lang w:val="ru-RU"/>
        </w:rPr>
      </w:pPr>
      <w:r w:rsidRPr="0024684F">
        <w:rPr>
          <w:lang w:val="ru-RU"/>
        </w:rPr>
        <w:t>- иностранные языки (ин</w:t>
      </w:r>
      <w:r w:rsidR="0024684F">
        <w:rPr>
          <w:lang w:val="ru-RU"/>
        </w:rPr>
        <w:t>остранный язык (английс</w:t>
      </w:r>
      <w:r w:rsidRPr="0024684F">
        <w:rPr>
          <w:lang w:val="ru-RU"/>
        </w:rPr>
        <w:t>кий),</w:t>
      </w:r>
      <w:r w:rsidR="0024684F">
        <w:rPr>
          <w:lang w:val="ru-RU"/>
        </w:rPr>
        <w:t xml:space="preserve"> второй иностранный язык (француз</w:t>
      </w:r>
      <w:r w:rsidRPr="0024684F">
        <w:rPr>
          <w:lang w:val="ru-RU"/>
        </w:rPr>
        <w:t>ский);</w:t>
      </w:r>
    </w:p>
    <w:p w:rsidR="00E94082" w:rsidRPr="00734F96" w:rsidRDefault="00E94082" w:rsidP="006A50DF">
      <w:pPr>
        <w:jc w:val="both"/>
        <w:rPr>
          <w:lang w:val="ru-RU"/>
        </w:rPr>
      </w:pPr>
      <w:r w:rsidRPr="00734F96">
        <w:rPr>
          <w:lang w:val="ru-RU"/>
        </w:rPr>
        <w:t xml:space="preserve">     - общественно-научные предметы (история России, всеобщая история, обществознание, география);</w:t>
      </w:r>
    </w:p>
    <w:p w:rsidR="00E94082" w:rsidRPr="00734F96" w:rsidRDefault="00E94082" w:rsidP="006A50DF">
      <w:pPr>
        <w:jc w:val="both"/>
        <w:rPr>
          <w:lang w:val="ru-RU"/>
        </w:rPr>
      </w:pPr>
      <w:r w:rsidRPr="00734F96">
        <w:rPr>
          <w:lang w:val="ru-RU"/>
        </w:rPr>
        <w:t xml:space="preserve">     - математика и информатика (математика, алгебра, геометрия, информатика);</w:t>
      </w:r>
    </w:p>
    <w:p w:rsidR="00E94082" w:rsidRPr="00734F96" w:rsidRDefault="00E94082" w:rsidP="006A50DF">
      <w:pPr>
        <w:jc w:val="both"/>
        <w:rPr>
          <w:lang w:val="ru-RU"/>
        </w:rPr>
      </w:pPr>
      <w:r w:rsidRPr="00734F96">
        <w:rPr>
          <w:lang w:val="ru-RU"/>
        </w:rPr>
        <w:t xml:space="preserve">     - основы духовно-нравственной культуры народов России (основы духовно-нравственной культуры народов России);</w:t>
      </w:r>
    </w:p>
    <w:p w:rsidR="00E94082" w:rsidRPr="00734F96" w:rsidRDefault="00E94082" w:rsidP="006A50DF">
      <w:pPr>
        <w:jc w:val="both"/>
        <w:rPr>
          <w:lang w:val="ru-RU"/>
        </w:rPr>
      </w:pPr>
      <w:r w:rsidRPr="00734F96">
        <w:rPr>
          <w:lang w:val="ru-RU"/>
        </w:rPr>
        <w:t xml:space="preserve">    - естественно - научные предметы (физика, биология, химия);</w:t>
      </w:r>
    </w:p>
    <w:p w:rsidR="00E94082" w:rsidRPr="00734F96" w:rsidRDefault="00E94082" w:rsidP="006A50DF">
      <w:pPr>
        <w:jc w:val="both"/>
        <w:rPr>
          <w:lang w:val="ru-RU"/>
        </w:rPr>
      </w:pPr>
      <w:r w:rsidRPr="00734F96">
        <w:rPr>
          <w:lang w:val="ru-RU"/>
        </w:rPr>
        <w:t xml:space="preserve">    - искусство (изобразительное искусство, музыка);</w:t>
      </w:r>
    </w:p>
    <w:p w:rsidR="00E94082" w:rsidRPr="00734F96" w:rsidRDefault="00E94082" w:rsidP="006A50DF">
      <w:pPr>
        <w:jc w:val="both"/>
        <w:rPr>
          <w:lang w:val="ru-RU"/>
        </w:rPr>
      </w:pPr>
      <w:r w:rsidRPr="00734F96">
        <w:rPr>
          <w:lang w:val="ru-RU"/>
        </w:rPr>
        <w:t xml:space="preserve">    - технология (технология);</w:t>
      </w:r>
    </w:p>
    <w:p w:rsidR="00E94082" w:rsidRPr="00734F96" w:rsidRDefault="00E94082" w:rsidP="006A50DF">
      <w:pPr>
        <w:jc w:val="both"/>
        <w:rPr>
          <w:lang w:val="ru-RU"/>
        </w:rPr>
      </w:pPr>
      <w:r w:rsidRPr="00734F96">
        <w:rPr>
          <w:lang w:val="ru-RU"/>
        </w:rPr>
        <w:t xml:space="preserve">    - физическая культура и основы безопасности жизнедеятельности (физическая культура, основы безопасности жизнедеятельности).</w:t>
      </w:r>
    </w:p>
    <w:p w:rsidR="00E94082" w:rsidRPr="00734F96" w:rsidRDefault="00E94082" w:rsidP="00D61154">
      <w:pPr>
        <w:pStyle w:val="afa"/>
        <w:numPr>
          <w:ilvl w:val="0"/>
          <w:numId w:val="270"/>
        </w:numPr>
        <w:ind w:left="0" w:firstLine="709"/>
        <w:jc w:val="both"/>
        <w:rPr>
          <w:lang w:val="ru-RU"/>
        </w:rPr>
      </w:pPr>
      <w:r w:rsidRPr="00734F96">
        <w:rPr>
          <w:lang w:val="ru-RU"/>
        </w:rPr>
        <w:t>учебное время, отводимое на изучение предметов;</w:t>
      </w:r>
    </w:p>
    <w:p w:rsidR="00E94082" w:rsidRPr="00734F96" w:rsidRDefault="00E94082" w:rsidP="00D61154">
      <w:pPr>
        <w:pStyle w:val="afa"/>
        <w:numPr>
          <w:ilvl w:val="0"/>
          <w:numId w:val="270"/>
        </w:numPr>
        <w:ind w:left="0" w:firstLine="709"/>
        <w:jc w:val="both"/>
        <w:rPr>
          <w:lang w:val="ru-RU"/>
        </w:rPr>
      </w:pPr>
      <w:r w:rsidRPr="00734F96">
        <w:rPr>
          <w:lang w:val="ru-RU"/>
        </w:rPr>
        <w:t>общий объем нагрузки и максимальной объем аудиторной нагрузки обучающихся;</w:t>
      </w:r>
    </w:p>
    <w:p w:rsidR="00E94082" w:rsidRPr="00734F96" w:rsidRDefault="00E94082" w:rsidP="006A50DF">
      <w:pPr>
        <w:jc w:val="both"/>
        <w:rPr>
          <w:lang w:val="ru-RU"/>
        </w:rPr>
      </w:pPr>
      <w:r w:rsidRPr="00734F96">
        <w:rPr>
          <w:lang w:val="ru-RU"/>
        </w:rPr>
        <w:t>а также отражает особенности образовательной программы основного общего образования ФГОС.</w:t>
      </w:r>
    </w:p>
    <w:p w:rsidR="00E94082" w:rsidRPr="00734F96" w:rsidRDefault="00E94082" w:rsidP="006A50DF">
      <w:pPr>
        <w:jc w:val="both"/>
        <w:rPr>
          <w:lang w:val="ru-RU"/>
        </w:rPr>
      </w:pPr>
      <w:r w:rsidRPr="00734F96">
        <w:rPr>
          <w:lang w:val="ru-RU"/>
        </w:rPr>
        <w:t xml:space="preserve">       Образовательная деятельность осуществляется на государственном языке Российской Федерации (русском), и при этом русский язык является родным языком обучающихся, достижение предметных результатов освоения обязательной предметной области «Родной язык и родная литература» обеспечивается в рамках предметной области «Русский язык и литература».</w:t>
      </w:r>
    </w:p>
    <w:p w:rsidR="00E94082" w:rsidRPr="00734F96" w:rsidRDefault="00E94082" w:rsidP="006A50DF">
      <w:pPr>
        <w:ind w:firstLine="709"/>
        <w:jc w:val="both"/>
        <w:rPr>
          <w:lang w:val="ru-RU"/>
        </w:rPr>
      </w:pPr>
      <w:r w:rsidRPr="00734F96">
        <w:rPr>
          <w:lang w:val="ru-RU"/>
        </w:rPr>
        <w:t xml:space="preserve">Для удовлетворения биологической потребности в движении независимо от возраста обучающихся проводится не менее 3-х учебных занятий физической культурой (в урочной и внеурочной форме) в неделю, предусмотренных в объеме общей недельной нагрузки. </w:t>
      </w:r>
    </w:p>
    <w:p w:rsidR="00E94082" w:rsidRPr="00734F96" w:rsidRDefault="00E94082" w:rsidP="006A50DF">
      <w:pPr>
        <w:ind w:firstLine="720"/>
        <w:jc w:val="both"/>
        <w:rPr>
          <w:lang w:val="ru-RU"/>
        </w:rPr>
      </w:pPr>
      <w:r w:rsidRPr="00734F96">
        <w:rPr>
          <w:lang w:val="ru-RU"/>
        </w:rPr>
        <w:t>В целях обеспечения индивидуальных потребностей обучающихся  учебный план (часть, формируемая ОО) предусматривает время:</w:t>
      </w:r>
    </w:p>
    <w:p w:rsidR="00E94082" w:rsidRPr="00734F96" w:rsidRDefault="00E94082" w:rsidP="006A50DF">
      <w:pPr>
        <w:ind w:firstLine="709"/>
        <w:jc w:val="both"/>
        <w:rPr>
          <w:lang w:val="ru-RU"/>
        </w:rPr>
      </w:pPr>
      <w:r w:rsidRPr="00734F96">
        <w:rPr>
          <w:lang w:val="ru-RU"/>
        </w:rPr>
        <w:t>-на увеличение учебных часов, отводимых на изучение отдельных обязательных учебных предметов;</w:t>
      </w:r>
    </w:p>
    <w:p w:rsidR="00E94082" w:rsidRPr="00734F96" w:rsidRDefault="00E94082" w:rsidP="006A50DF">
      <w:pPr>
        <w:ind w:firstLine="709"/>
        <w:jc w:val="both"/>
        <w:rPr>
          <w:lang w:val="ru-RU"/>
        </w:rPr>
      </w:pPr>
      <w:r w:rsidRPr="00734F96">
        <w:rPr>
          <w:lang w:val="ru-RU"/>
        </w:rPr>
        <w:t>-на введение учебных курсов, обеспечивающих различные интересы обучающихся.</w:t>
      </w:r>
    </w:p>
    <w:p w:rsidR="00E94082" w:rsidRPr="00112922" w:rsidRDefault="00E94082" w:rsidP="006A50DF">
      <w:pPr>
        <w:ind w:firstLine="720"/>
        <w:jc w:val="both"/>
        <w:rPr>
          <w:lang w:val="ru-RU"/>
        </w:rPr>
      </w:pPr>
      <w:r w:rsidRPr="00112922">
        <w:rPr>
          <w:lang w:val="ru-RU"/>
        </w:rPr>
        <w:lastRenderedPageBreak/>
        <w:t xml:space="preserve">Учитывая социальный запрос обучающихся и их родителей (законных представителей) в числе курсов, обеспечивающих различные интересы обучающихся,  введение метапредметных курсов внутри учебного плана, для классов, реализующих ФГОС ООО, введены предметы: в </w:t>
      </w:r>
      <w:r w:rsidR="00112922" w:rsidRPr="00112922">
        <w:rPr>
          <w:lang w:val="ru-RU"/>
        </w:rPr>
        <w:t>6-8</w:t>
      </w:r>
      <w:r w:rsidRPr="00112922">
        <w:rPr>
          <w:lang w:val="ru-RU"/>
        </w:rPr>
        <w:t xml:space="preserve"> клас</w:t>
      </w:r>
      <w:r w:rsidR="00112922" w:rsidRPr="00112922">
        <w:rPr>
          <w:lang w:val="ru-RU"/>
        </w:rPr>
        <w:t>сах «Исследователь», в 5-9</w:t>
      </w:r>
      <w:r w:rsidRPr="00112922">
        <w:rPr>
          <w:lang w:val="ru-RU"/>
        </w:rPr>
        <w:t xml:space="preserve"> классах «Спортивные игры», в </w:t>
      </w:r>
      <w:r w:rsidR="00112922" w:rsidRPr="00112922">
        <w:rPr>
          <w:lang w:val="ru-RU"/>
        </w:rPr>
        <w:t>7-9 классах «К</w:t>
      </w:r>
      <w:r w:rsidRPr="00112922">
        <w:rPr>
          <w:lang w:val="ru-RU"/>
        </w:rPr>
        <w:t>раеведение».</w:t>
      </w:r>
    </w:p>
    <w:p w:rsidR="00E94082" w:rsidRPr="00112922" w:rsidRDefault="00E94082" w:rsidP="006A50DF">
      <w:pPr>
        <w:jc w:val="both"/>
        <w:rPr>
          <w:lang w:val="ru-RU"/>
        </w:rPr>
      </w:pPr>
      <w:r w:rsidRPr="00112922">
        <w:rPr>
          <w:lang w:val="ru-RU"/>
        </w:rPr>
        <w:tab/>
        <w:t xml:space="preserve">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соответствует максимально допустимой нагрузке </w:t>
      </w:r>
      <w:r w:rsidR="0045667A" w:rsidRPr="00112922">
        <w:rPr>
          <w:lang w:val="ru-RU"/>
        </w:rPr>
        <w:t>обучающихся</w:t>
      </w:r>
      <w:r w:rsidR="00621E8A">
        <w:rPr>
          <w:lang w:val="ru-RU"/>
        </w:rPr>
        <w:t xml:space="preserve"> </w:t>
      </w:r>
      <w:r w:rsidRPr="00112922">
        <w:rPr>
          <w:lang w:val="ru-RU"/>
        </w:rPr>
        <w:t>(в соответствии с санитарно-гигиеническими требованиями 5-дневной учебной недели).</w:t>
      </w:r>
    </w:p>
    <w:p w:rsidR="00E94082" w:rsidRPr="00734F96" w:rsidRDefault="00E94082" w:rsidP="006A50DF">
      <w:pPr>
        <w:ind w:firstLine="720"/>
        <w:jc w:val="both"/>
        <w:rPr>
          <w:lang w:val="ru-RU"/>
        </w:rPr>
      </w:pPr>
      <w:r w:rsidRPr="00734F96">
        <w:rPr>
          <w:lang w:val="ru-RU"/>
        </w:rPr>
        <w:t xml:space="preserve">Данный учебный план составлен на основе преемственности непрерывного образования при переходе </w:t>
      </w:r>
      <w:r w:rsidR="0045667A" w:rsidRPr="00734F96">
        <w:rPr>
          <w:lang w:val="ru-RU"/>
        </w:rPr>
        <w:t>обучающихся</w:t>
      </w:r>
      <w:r w:rsidRPr="00734F96">
        <w:rPr>
          <w:lang w:val="ru-RU"/>
        </w:rPr>
        <w:t xml:space="preserve"> начальной школы в подростковую группу основной школы.</w:t>
      </w:r>
    </w:p>
    <w:p w:rsidR="00E94082" w:rsidRPr="00734F96" w:rsidRDefault="00E94082" w:rsidP="006A50DF">
      <w:pPr>
        <w:ind w:firstLine="720"/>
        <w:jc w:val="both"/>
        <w:rPr>
          <w:lang w:val="ru-RU"/>
        </w:rPr>
      </w:pPr>
      <w:r w:rsidRPr="00734F96">
        <w:rPr>
          <w:lang w:val="ru-RU"/>
        </w:rPr>
        <w:t>Согласно п. 22 ст. ФЗ «Об образовании в Российской Федерации», учебный план является частью образовательной программы и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E94082" w:rsidRPr="00734F96" w:rsidRDefault="00E94082" w:rsidP="006A50DF">
      <w:pPr>
        <w:ind w:firstLine="720"/>
        <w:jc w:val="both"/>
        <w:rPr>
          <w:lang w:val="ru-RU"/>
        </w:rPr>
      </w:pPr>
      <w:r w:rsidRPr="00734F96">
        <w:rPr>
          <w:lang w:val="ru-RU"/>
        </w:rPr>
        <w:t>Учебный план основного общего образования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Количество учебных занятий за 5 лет не может составлять менее 5267 часов и более 6020 часов (п.18.3.1.ФГОС ООО).</w:t>
      </w:r>
    </w:p>
    <w:p w:rsidR="00E94082" w:rsidRPr="00734F96" w:rsidRDefault="00E94082" w:rsidP="006A50DF">
      <w:pPr>
        <w:ind w:firstLine="720"/>
        <w:jc w:val="both"/>
        <w:rPr>
          <w:lang w:val="ru-RU"/>
        </w:rPr>
      </w:pPr>
      <w:r w:rsidRPr="00734F96">
        <w:rPr>
          <w:lang w:val="ru-RU"/>
        </w:rPr>
        <w:t>Количество учебных занятий за 5 лет об</w:t>
      </w:r>
      <w:r w:rsidR="00734F96" w:rsidRPr="00734F96">
        <w:rPr>
          <w:lang w:val="ru-RU"/>
        </w:rPr>
        <w:t xml:space="preserve">учения </w:t>
      </w:r>
      <w:r w:rsidRPr="00734F96">
        <w:rPr>
          <w:lang w:val="ru-RU"/>
        </w:rPr>
        <w:t xml:space="preserve"> на </w:t>
      </w:r>
      <w:r w:rsidR="00734F96" w:rsidRPr="00734F96">
        <w:rPr>
          <w:lang w:val="ru-RU"/>
        </w:rPr>
        <w:t>уровни</w:t>
      </w:r>
      <w:r w:rsidRPr="00734F96">
        <w:rPr>
          <w:lang w:val="ru-RU"/>
        </w:rPr>
        <w:t xml:space="preserve"> основного общего образования в условиях реализации ФГОС ООО составляет 5462 часа.</w:t>
      </w:r>
    </w:p>
    <w:p w:rsidR="00E94082" w:rsidRPr="0030738E" w:rsidRDefault="00E94082" w:rsidP="006A50DF">
      <w:pPr>
        <w:jc w:val="center"/>
        <w:rPr>
          <w:b/>
          <w:bCs/>
          <w:color w:val="FF0000"/>
          <w:lang w:val="ru-RU"/>
        </w:rPr>
      </w:pPr>
    </w:p>
    <w:p w:rsidR="00E94082" w:rsidRPr="0030738E" w:rsidRDefault="00E94082" w:rsidP="006A50DF">
      <w:pPr>
        <w:jc w:val="center"/>
        <w:rPr>
          <w:b/>
          <w:bCs/>
          <w:color w:val="FF0000"/>
          <w:lang w:val="ru-RU"/>
        </w:rPr>
      </w:pPr>
    </w:p>
    <w:p w:rsidR="00E94082" w:rsidRDefault="00C02865" w:rsidP="00C02865">
      <w:pPr>
        <w:numPr>
          <w:ilvl w:val="2"/>
          <w:numId w:val="270"/>
        </w:numPr>
        <w:rPr>
          <w:lang w:val="ru-RU"/>
        </w:rPr>
      </w:pPr>
      <w:r w:rsidRPr="00C02865">
        <w:rPr>
          <w:lang w:val="ru-RU"/>
        </w:rPr>
        <w:t>Годовой календарный учебный график</w:t>
      </w:r>
    </w:p>
    <w:p w:rsidR="00C02865" w:rsidRPr="00C02865" w:rsidRDefault="00C02865" w:rsidP="00C02865">
      <w:pPr>
        <w:rPr>
          <w:b/>
          <w:bCs/>
          <w:lang w:val="ru-RU"/>
        </w:rPr>
      </w:pPr>
    </w:p>
    <w:p w:rsidR="00C02865" w:rsidRPr="00CE50E3" w:rsidRDefault="00C02865" w:rsidP="00C02865">
      <w:pPr>
        <w:jc w:val="center"/>
        <w:rPr>
          <w:b/>
          <w:bCs/>
          <w:lang w:val="ru-RU"/>
        </w:rPr>
      </w:pPr>
      <w:r w:rsidRPr="00CE50E3">
        <w:rPr>
          <w:b/>
          <w:bCs/>
          <w:lang w:val="ru-RU"/>
        </w:rPr>
        <w:t>Учебный план основного общего образования, реализующий ФГОС</w:t>
      </w:r>
    </w:p>
    <w:p w:rsidR="00C02865" w:rsidRPr="00CE50E3" w:rsidRDefault="00C02865" w:rsidP="00C02865">
      <w:pPr>
        <w:jc w:val="center"/>
        <w:rPr>
          <w:b/>
          <w:bCs/>
          <w:lang w:val="ru-RU"/>
        </w:rPr>
      </w:pPr>
      <w:r w:rsidRPr="00CE50E3">
        <w:rPr>
          <w:b/>
          <w:bCs/>
          <w:lang w:val="ru-RU"/>
        </w:rPr>
        <w:t>основного общего образования (</w:t>
      </w:r>
      <w:r w:rsidRPr="00CE50E3">
        <w:rPr>
          <w:b/>
          <w:bCs/>
        </w:rPr>
        <w:t>V</w:t>
      </w:r>
      <w:r w:rsidRPr="00CE50E3">
        <w:rPr>
          <w:b/>
          <w:bCs/>
          <w:lang w:val="ru-RU"/>
        </w:rPr>
        <w:t>-</w:t>
      </w:r>
      <w:r w:rsidRPr="00CE50E3">
        <w:rPr>
          <w:b/>
          <w:bCs/>
        </w:rPr>
        <w:t>IX</w:t>
      </w:r>
      <w:r w:rsidRPr="00CE50E3">
        <w:rPr>
          <w:b/>
          <w:bCs/>
          <w:lang w:val="ru-RU"/>
        </w:rPr>
        <w:t xml:space="preserve"> классы)</w:t>
      </w:r>
    </w:p>
    <w:p w:rsidR="00C02865" w:rsidRPr="00CE50E3" w:rsidRDefault="00C02865" w:rsidP="00C02865">
      <w:pPr>
        <w:jc w:val="center"/>
        <w:rPr>
          <w:b/>
          <w:bCs/>
        </w:rPr>
      </w:pPr>
      <w:r w:rsidRPr="00CE50E3">
        <w:rPr>
          <w:b/>
          <w:bCs/>
        </w:rPr>
        <w:t>(годовой)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1"/>
        <w:gridCol w:w="2209"/>
        <w:gridCol w:w="808"/>
        <w:gridCol w:w="808"/>
        <w:gridCol w:w="808"/>
        <w:gridCol w:w="808"/>
        <w:gridCol w:w="808"/>
        <w:gridCol w:w="946"/>
      </w:tblGrid>
      <w:tr w:rsidR="00C02865" w:rsidRPr="00312A2B" w:rsidTr="00686275">
        <w:tc>
          <w:tcPr>
            <w:tcW w:w="0" w:type="auto"/>
            <w:vMerge w:val="restart"/>
          </w:tcPr>
          <w:p w:rsidR="00C02865" w:rsidRPr="00CE50E3" w:rsidRDefault="00C02865" w:rsidP="00686275">
            <w:pPr>
              <w:jc w:val="center"/>
              <w:rPr>
                <w:b/>
                <w:bCs/>
              </w:rPr>
            </w:pPr>
            <w:r w:rsidRPr="00CE50E3">
              <w:rPr>
                <w:b/>
                <w:bCs/>
                <w:sz w:val="22"/>
                <w:szCs w:val="22"/>
              </w:rPr>
              <w:t>Предметные области</w:t>
            </w:r>
          </w:p>
        </w:tc>
        <w:tc>
          <w:tcPr>
            <w:tcW w:w="0" w:type="auto"/>
            <w:vMerge w:val="restart"/>
          </w:tcPr>
          <w:p w:rsidR="00C02865" w:rsidRPr="00CE50E3" w:rsidRDefault="00C02865" w:rsidP="00686275">
            <w:pPr>
              <w:jc w:val="center"/>
              <w:rPr>
                <w:b/>
                <w:bCs/>
              </w:rPr>
            </w:pPr>
            <w:r w:rsidRPr="00CE50E3">
              <w:rPr>
                <w:b/>
                <w:bCs/>
                <w:sz w:val="22"/>
                <w:szCs w:val="22"/>
              </w:rPr>
              <w:t>Учебные предметы </w:t>
            </w:r>
          </w:p>
        </w:tc>
        <w:tc>
          <w:tcPr>
            <w:tcW w:w="0" w:type="auto"/>
            <w:gridSpan w:val="6"/>
          </w:tcPr>
          <w:p w:rsidR="00C02865" w:rsidRPr="00CE50E3" w:rsidRDefault="00C02865" w:rsidP="00686275">
            <w:pPr>
              <w:jc w:val="center"/>
              <w:rPr>
                <w:b/>
                <w:bCs/>
                <w:lang w:val="ru-RU"/>
              </w:rPr>
            </w:pPr>
            <w:r w:rsidRPr="00CE50E3">
              <w:rPr>
                <w:b/>
                <w:bCs/>
                <w:sz w:val="22"/>
                <w:szCs w:val="22"/>
                <w:lang w:val="ru-RU"/>
              </w:rPr>
              <w:t>Классы, количество часов в неделю</w:t>
            </w:r>
          </w:p>
        </w:tc>
      </w:tr>
      <w:tr w:rsidR="00C02865" w:rsidRPr="00CE50E3" w:rsidTr="00686275">
        <w:tc>
          <w:tcPr>
            <w:tcW w:w="0" w:type="auto"/>
            <w:vMerge/>
          </w:tcPr>
          <w:p w:rsidR="00C02865" w:rsidRPr="00CE50E3" w:rsidRDefault="00C02865" w:rsidP="00686275">
            <w:pPr>
              <w:jc w:val="center"/>
              <w:rPr>
                <w:b/>
                <w:bCs/>
                <w:lang w:val="ru-RU"/>
              </w:rPr>
            </w:pPr>
          </w:p>
        </w:tc>
        <w:tc>
          <w:tcPr>
            <w:tcW w:w="0" w:type="auto"/>
            <w:vMerge/>
          </w:tcPr>
          <w:p w:rsidR="00C02865" w:rsidRPr="00CE50E3" w:rsidRDefault="00C02865" w:rsidP="00686275">
            <w:pPr>
              <w:jc w:val="center"/>
              <w:rPr>
                <w:b/>
                <w:bCs/>
                <w:lang w:val="ru-RU"/>
              </w:rPr>
            </w:pPr>
          </w:p>
        </w:tc>
        <w:tc>
          <w:tcPr>
            <w:tcW w:w="0" w:type="auto"/>
            <w:vAlign w:val="bottom"/>
          </w:tcPr>
          <w:p w:rsidR="00C02865" w:rsidRPr="00CE50E3" w:rsidRDefault="00C02865" w:rsidP="00686275">
            <w:pPr>
              <w:jc w:val="center"/>
              <w:rPr>
                <w:b/>
                <w:bCs/>
              </w:rPr>
            </w:pPr>
            <w:r w:rsidRPr="00CE50E3">
              <w:rPr>
                <w:b/>
                <w:bCs/>
                <w:sz w:val="22"/>
                <w:szCs w:val="22"/>
              </w:rPr>
              <w:t>V</w:t>
            </w:r>
          </w:p>
        </w:tc>
        <w:tc>
          <w:tcPr>
            <w:tcW w:w="0" w:type="auto"/>
            <w:vAlign w:val="bottom"/>
          </w:tcPr>
          <w:p w:rsidR="00C02865" w:rsidRPr="00CE50E3" w:rsidRDefault="00C02865" w:rsidP="00686275">
            <w:pPr>
              <w:jc w:val="center"/>
              <w:rPr>
                <w:b/>
                <w:bCs/>
              </w:rPr>
            </w:pPr>
            <w:r w:rsidRPr="00CE50E3">
              <w:rPr>
                <w:b/>
                <w:bCs/>
                <w:sz w:val="22"/>
                <w:szCs w:val="22"/>
              </w:rPr>
              <w:t>VI</w:t>
            </w:r>
          </w:p>
        </w:tc>
        <w:tc>
          <w:tcPr>
            <w:tcW w:w="0" w:type="auto"/>
            <w:vAlign w:val="bottom"/>
          </w:tcPr>
          <w:p w:rsidR="00C02865" w:rsidRPr="00CE50E3" w:rsidRDefault="00C02865" w:rsidP="00686275">
            <w:pPr>
              <w:jc w:val="center"/>
              <w:rPr>
                <w:b/>
                <w:bCs/>
              </w:rPr>
            </w:pPr>
            <w:r w:rsidRPr="00CE50E3">
              <w:rPr>
                <w:b/>
                <w:bCs/>
                <w:sz w:val="22"/>
                <w:szCs w:val="22"/>
              </w:rPr>
              <w:t>VII</w:t>
            </w:r>
          </w:p>
        </w:tc>
        <w:tc>
          <w:tcPr>
            <w:tcW w:w="0" w:type="auto"/>
            <w:vAlign w:val="bottom"/>
          </w:tcPr>
          <w:p w:rsidR="00C02865" w:rsidRPr="00CE50E3" w:rsidRDefault="00C02865" w:rsidP="00686275">
            <w:pPr>
              <w:jc w:val="center"/>
              <w:rPr>
                <w:b/>
                <w:bCs/>
              </w:rPr>
            </w:pPr>
            <w:r w:rsidRPr="00CE50E3">
              <w:rPr>
                <w:b/>
                <w:bCs/>
                <w:sz w:val="22"/>
                <w:szCs w:val="22"/>
              </w:rPr>
              <w:t>VIII</w:t>
            </w:r>
          </w:p>
        </w:tc>
        <w:tc>
          <w:tcPr>
            <w:tcW w:w="0" w:type="auto"/>
          </w:tcPr>
          <w:p w:rsidR="00C02865" w:rsidRPr="00CE50E3" w:rsidRDefault="00C02865" w:rsidP="00686275">
            <w:pPr>
              <w:jc w:val="center"/>
              <w:rPr>
                <w:b/>
                <w:bCs/>
              </w:rPr>
            </w:pPr>
            <w:r w:rsidRPr="00CE50E3">
              <w:rPr>
                <w:b/>
                <w:bCs/>
                <w:sz w:val="22"/>
                <w:szCs w:val="22"/>
              </w:rPr>
              <w:t>IX</w:t>
            </w:r>
          </w:p>
        </w:tc>
        <w:tc>
          <w:tcPr>
            <w:tcW w:w="0" w:type="auto"/>
          </w:tcPr>
          <w:p w:rsidR="00C02865" w:rsidRPr="00CE50E3" w:rsidRDefault="00C02865" w:rsidP="00686275">
            <w:pPr>
              <w:rPr>
                <w:b/>
                <w:bCs/>
              </w:rPr>
            </w:pPr>
            <w:r w:rsidRPr="00CE50E3">
              <w:rPr>
                <w:b/>
                <w:bCs/>
                <w:sz w:val="22"/>
                <w:szCs w:val="22"/>
              </w:rPr>
              <w:t>Всего</w:t>
            </w:r>
          </w:p>
        </w:tc>
      </w:tr>
      <w:tr w:rsidR="00C02865" w:rsidRPr="00CE50E3" w:rsidTr="00686275">
        <w:tc>
          <w:tcPr>
            <w:tcW w:w="0" w:type="auto"/>
            <w:gridSpan w:val="8"/>
          </w:tcPr>
          <w:p w:rsidR="00C02865" w:rsidRPr="00CE50E3" w:rsidRDefault="00C02865" w:rsidP="00686275">
            <w:pPr>
              <w:jc w:val="center"/>
              <w:rPr>
                <w:b/>
                <w:bCs/>
                <w:i/>
                <w:iCs/>
              </w:rPr>
            </w:pPr>
            <w:r w:rsidRPr="00CE50E3">
              <w:rPr>
                <w:b/>
                <w:bCs/>
                <w:i/>
                <w:iCs/>
                <w:sz w:val="22"/>
                <w:szCs w:val="22"/>
              </w:rPr>
              <w:t>Обязательная часть ООП</w:t>
            </w:r>
          </w:p>
        </w:tc>
      </w:tr>
      <w:tr w:rsidR="00C02865" w:rsidRPr="00CE50E3" w:rsidTr="00686275">
        <w:tc>
          <w:tcPr>
            <w:tcW w:w="0" w:type="auto"/>
            <w:vMerge w:val="restart"/>
          </w:tcPr>
          <w:p w:rsidR="00C02865" w:rsidRPr="00CE50E3" w:rsidRDefault="00C02865" w:rsidP="00686275">
            <w:pPr>
              <w:jc w:val="center"/>
              <w:rPr>
                <w:b/>
                <w:bCs/>
              </w:rPr>
            </w:pPr>
            <w:r w:rsidRPr="00CE50E3">
              <w:rPr>
                <w:b/>
                <w:bCs/>
                <w:sz w:val="22"/>
                <w:szCs w:val="22"/>
              </w:rPr>
              <w:t>Русский язык и литература</w:t>
            </w:r>
          </w:p>
        </w:tc>
        <w:tc>
          <w:tcPr>
            <w:tcW w:w="0" w:type="auto"/>
          </w:tcPr>
          <w:p w:rsidR="00C02865" w:rsidRPr="00CE50E3" w:rsidRDefault="00C02865" w:rsidP="00686275">
            <w:pPr>
              <w:rPr>
                <w:b/>
                <w:bCs/>
              </w:rPr>
            </w:pPr>
            <w:r w:rsidRPr="00CE50E3">
              <w:rPr>
                <w:b/>
                <w:bCs/>
                <w:sz w:val="22"/>
                <w:szCs w:val="22"/>
              </w:rPr>
              <w:t>Русский язык</w:t>
            </w:r>
          </w:p>
        </w:tc>
        <w:tc>
          <w:tcPr>
            <w:tcW w:w="0" w:type="auto"/>
            <w:vAlign w:val="center"/>
          </w:tcPr>
          <w:p w:rsidR="00C02865" w:rsidRPr="00CE50E3" w:rsidRDefault="00C02865" w:rsidP="00686275">
            <w:pPr>
              <w:jc w:val="center"/>
            </w:pPr>
            <w:r w:rsidRPr="00CE50E3">
              <w:rPr>
                <w:sz w:val="22"/>
                <w:szCs w:val="22"/>
              </w:rPr>
              <w:t>175</w:t>
            </w:r>
          </w:p>
        </w:tc>
        <w:tc>
          <w:tcPr>
            <w:tcW w:w="0" w:type="auto"/>
            <w:vAlign w:val="center"/>
          </w:tcPr>
          <w:p w:rsidR="00C02865" w:rsidRPr="00CE50E3" w:rsidRDefault="00C02865" w:rsidP="00686275">
            <w:pPr>
              <w:jc w:val="center"/>
            </w:pPr>
            <w:r w:rsidRPr="00CE50E3">
              <w:rPr>
                <w:sz w:val="22"/>
                <w:szCs w:val="22"/>
              </w:rPr>
              <w:t>175</w:t>
            </w:r>
          </w:p>
        </w:tc>
        <w:tc>
          <w:tcPr>
            <w:tcW w:w="0" w:type="auto"/>
            <w:vAlign w:val="center"/>
          </w:tcPr>
          <w:p w:rsidR="00C02865" w:rsidRPr="00CE50E3" w:rsidRDefault="00C02865" w:rsidP="00686275">
            <w:pPr>
              <w:jc w:val="center"/>
            </w:pPr>
            <w:r w:rsidRPr="00CE50E3">
              <w:rPr>
                <w:sz w:val="22"/>
                <w:szCs w:val="22"/>
              </w:rPr>
              <w:t>140</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102</w:t>
            </w:r>
          </w:p>
        </w:tc>
        <w:tc>
          <w:tcPr>
            <w:tcW w:w="0" w:type="auto"/>
          </w:tcPr>
          <w:p w:rsidR="00C02865" w:rsidRPr="00CE50E3" w:rsidRDefault="00C02865" w:rsidP="00686275">
            <w:pPr>
              <w:jc w:val="center"/>
              <w:rPr>
                <w:b/>
                <w:bCs/>
              </w:rPr>
            </w:pPr>
            <w:r w:rsidRPr="00CE50E3">
              <w:rPr>
                <w:b/>
                <w:bCs/>
                <w:sz w:val="22"/>
                <w:szCs w:val="22"/>
              </w:rPr>
              <w:t>697</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Литература</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70</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102</w:t>
            </w:r>
          </w:p>
        </w:tc>
        <w:tc>
          <w:tcPr>
            <w:tcW w:w="0" w:type="auto"/>
          </w:tcPr>
          <w:p w:rsidR="00C02865" w:rsidRPr="00CE50E3" w:rsidRDefault="00C02865" w:rsidP="00686275">
            <w:pPr>
              <w:jc w:val="center"/>
              <w:rPr>
                <w:b/>
                <w:bCs/>
              </w:rPr>
            </w:pPr>
            <w:r w:rsidRPr="00CE50E3">
              <w:rPr>
                <w:b/>
                <w:bCs/>
                <w:sz w:val="22"/>
                <w:szCs w:val="22"/>
              </w:rPr>
              <w:t>487</w:t>
            </w:r>
          </w:p>
        </w:tc>
      </w:tr>
      <w:tr w:rsidR="00C02865" w:rsidRPr="00312A2B" w:rsidTr="00686275">
        <w:tc>
          <w:tcPr>
            <w:tcW w:w="0" w:type="auto"/>
            <w:vMerge w:val="restart"/>
          </w:tcPr>
          <w:p w:rsidR="00C02865" w:rsidRPr="00CE50E3" w:rsidRDefault="00C02865" w:rsidP="00686275">
            <w:pPr>
              <w:jc w:val="center"/>
              <w:rPr>
                <w:b/>
                <w:bCs/>
                <w:lang w:val="ru-RU"/>
              </w:rPr>
            </w:pPr>
            <w:r w:rsidRPr="00CE50E3">
              <w:rPr>
                <w:b/>
                <w:bCs/>
                <w:sz w:val="22"/>
                <w:szCs w:val="22"/>
                <w:lang w:val="ru-RU"/>
              </w:rPr>
              <w:t>Родной язык и родная литература</w:t>
            </w:r>
          </w:p>
        </w:tc>
        <w:tc>
          <w:tcPr>
            <w:tcW w:w="0" w:type="auto"/>
          </w:tcPr>
          <w:p w:rsidR="00C02865" w:rsidRPr="00CE50E3" w:rsidRDefault="00C02865" w:rsidP="00686275">
            <w:pPr>
              <w:rPr>
                <w:b/>
                <w:bCs/>
              </w:rPr>
            </w:pPr>
            <w:r w:rsidRPr="00CE50E3">
              <w:rPr>
                <w:b/>
                <w:bCs/>
                <w:sz w:val="22"/>
                <w:szCs w:val="22"/>
              </w:rPr>
              <w:t>Родной язык</w:t>
            </w:r>
          </w:p>
        </w:tc>
        <w:tc>
          <w:tcPr>
            <w:tcW w:w="0" w:type="auto"/>
            <w:gridSpan w:val="6"/>
            <w:vMerge w:val="restart"/>
            <w:vAlign w:val="center"/>
          </w:tcPr>
          <w:p w:rsidR="00C02865" w:rsidRPr="00CE50E3" w:rsidRDefault="00C02865" w:rsidP="00686275">
            <w:pPr>
              <w:jc w:val="center"/>
              <w:rPr>
                <w:lang w:val="ru-RU"/>
              </w:rPr>
            </w:pPr>
            <w:r w:rsidRPr="00CE50E3">
              <w:rPr>
                <w:sz w:val="22"/>
                <w:szCs w:val="22"/>
                <w:lang w:val="ru-RU"/>
              </w:rPr>
              <w:t>Достижение планируемых результатов освоения данной предметной области обеспечивается за счет учебных часов, включенных в предметную область «Русский язык и литература»</w:t>
            </w:r>
          </w:p>
        </w:tc>
      </w:tr>
      <w:tr w:rsidR="00C02865" w:rsidRPr="00CE50E3" w:rsidTr="00686275">
        <w:tc>
          <w:tcPr>
            <w:tcW w:w="0" w:type="auto"/>
            <w:vMerge/>
          </w:tcPr>
          <w:p w:rsidR="00C02865" w:rsidRPr="00CE50E3" w:rsidRDefault="00C02865" w:rsidP="00686275">
            <w:pPr>
              <w:jc w:val="center"/>
              <w:rPr>
                <w:b/>
                <w:bCs/>
                <w:lang w:val="ru-RU"/>
              </w:rPr>
            </w:pPr>
          </w:p>
        </w:tc>
        <w:tc>
          <w:tcPr>
            <w:tcW w:w="0" w:type="auto"/>
          </w:tcPr>
          <w:p w:rsidR="00C02865" w:rsidRPr="00CE50E3" w:rsidRDefault="00C02865" w:rsidP="00686275">
            <w:pPr>
              <w:rPr>
                <w:b/>
                <w:bCs/>
              </w:rPr>
            </w:pPr>
            <w:r w:rsidRPr="00CE50E3">
              <w:rPr>
                <w:b/>
                <w:bCs/>
                <w:sz w:val="22"/>
                <w:szCs w:val="22"/>
              </w:rPr>
              <w:t>Родная литература</w:t>
            </w:r>
          </w:p>
        </w:tc>
        <w:tc>
          <w:tcPr>
            <w:tcW w:w="0" w:type="auto"/>
            <w:gridSpan w:val="6"/>
            <w:vMerge/>
            <w:vAlign w:val="center"/>
          </w:tcPr>
          <w:p w:rsidR="00C02865" w:rsidRPr="00CE50E3" w:rsidRDefault="00C02865" w:rsidP="00686275">
            <w:pPr>
              <w:jc w:val="center"/>
            </w:pPr>
          </w:p>
        </w:tc>
      </w:tr>
      <w:tr w:rsidR="00C02865" w:rsidRPr="00CE50E3" w:rsidTr="00686275">
        <w:tc>
          <w:tcPr>
            <w:tcW w:w="0" w:type="auto"/>
            <w:vMerge w:val="restart"/>
          </w:tcPr>
          <w:p w:rsidR="00C02865" w:rsidRPr="00CE50E3" w:rsidRDefault="00C02865" w:rsidP="00686275">
            <w:pPr>
              <w:jc w:val="center"/>
              <w:rPr>
                <w:b/>
                <w:bCs/>
              </w:rPr>
            </w:pPr>
            <w:r w:rsidRPr="00CE50E3">
              <w:rPr>
                <w:b/>
                <w:bCs/>
                <w:sz w:val="22"/>
                <w:szCs w:val="22"/>
              </w:rPr>
              <w:t>Иностранные языки</w:t>
            </w:r>
          </w:p>
        </w:tc>
        <w:tc>
          <w:tcPr>
            <w:tcW w:w="0" w:type="auto"/>
          </w:tcPr>
          <w:p w:rsidR="00C02865" w:rsidRPr="00C506D1" w:rsidRDefault="00C02865" w:rsidP="00686275">
            <w:pPr>
              <w:rPr>
                <w:b/>
                <w:bCs/>
              </w:rPr>
            </w:pPr>
            <w:r w:rsidRPr="00C506D1">
              <w:rPr>
                <w:b/>
                <w:bCs/>
                <w:sz w:val="22"/>
                <w:szCs w:val="22"/>
              </w:rPr>
              <w:t>Иностранный язык (</w:t>
            </w:r>
            <w:r w:rsidRPr="00C506D1">
              <w:rPr>
                <w:b/>
                <w:bCs/>
                <w:sz w:val="22"/>
                <w:szCs w:val="22"/>
                <w:lang w:val="ru-RU"/>
              </w:rPr>
              <w:t>английский</w:t>
            </w:r>
            <w:r w:rsidRPr="00C506D1">
              <w:rPr>
                <w:b/>
                <w:bCs/>
                <w:sz w:val="22"/>
                <w:szCs w:val="22"/>
              </w:rPr>
              <w:t>)</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105</w:t>
            </w:r>
          </w:p>
        </w:tc>
        <w:tc>
          <w:tcPr>
            <w:tcW w:w="0" w:type="auto"/>
            <w:vAlign w:val="center"/>
          </w:tcPr>
          <w:p w:rsidR="00C02865" w:rsidRPr="00CE50E3" w:rsidRDefault="00C02865" w:rsidP="00686275">
            <w:pPr>
              <w:jc w:val="center"/>
            </w:pPr>
            <w:r w:rsidRPr="00CE50E3">
              <w:rPr>
                <w:sz w:val="22"/>
                <w:szCs w:val="22"/>
              </w:rPr>
              <w:t>102</w:t>
            </w:r>
          </w:p>
        </w:tc>
        <w:tc>
          <w:tcPr>
            <w:tcW w:w="0" w:type="auto"/>
          </w:tcPr>
          <w:p w:rsidR="00C02865" w:rsidRPr="00CE50E3" w:rsidRDefault="00C02865" w:rsidP="00686275">
            <w:pPr>
              <w:jc w:val="center"/>
              <w:rPr>
                <w:b/>
                <w:bCs/>
              </w:rPr>
            </w:pPr>
            <w:r w:rsidRPr="00CE50E3">
              <w:rPr>
                <w:b/>
                <w:bCs/>
                <w:sz w:val="22"/>
                <w:szCs w:val="22"/>
              </w:rPr>
              <w:t>522</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506D1" w:rsidRDefault="00C02865" w:rsidP="00686275">
            <w:pPr>
              <w:rPr>
                <w:b/>
                <w:bCs/>
              </w:rPr>
            </w:pPr>
            <w:r w:rsidRPr="00C506D1">
              <w:rPr>
                <w:b/>
                <w:bCs/>
                <w:sz w:val="22"/>
                <w:szCs w:val="22"/>
              </w:rPr>
              <w:t>Второй иностранный язык (</w:t>
            </w:r>
            <w:r w:rsidRPr="00C506D1">
              <w:rPr>
                <w:b/>
                <w:bCs/>
                <w:sz w:val="22"/>
                <w:szCs w:val="22"/>
                <w:lang w:val="ru-RU"/>
              </w:rPr>
              <w:t>французский</w:t>
            </w:r>
            <w:r w:rsidRPr="00C506D1">
              <w:rPr>
                <w:b/>
                <w:bCs/>
                <w:sz w:val="22"/>
                <w:szCs w:val="22"/>
              </w:rPr>
              <w:t>)</w:t>
            </w:r>
          </w:p>
        </w:tc>
        <w:tc>
          <w:tcPr>
            <w:tcW w:w="0" w:type="auto"/>
            <w:vAlign w:val="center"/>
          </w:tcPr>
          <w:p w:rsidR="00C02865" w:rsidRPr="00CE50E3" w:rsidRDefault="00C02865" w:rsidP="00686275">
            <w:pPr>
              <w:jc w:val="center"/>
            </w:pPr>
            <w:r w:rsidRPr="00CE50E3">
              <w:rPr>
                <w:sz w:val="22"/>
                <w:szCs w:val="22"/>
              </w:rPr>
              <w:t>0</w:t>
            </w:r>
          </w:p>
        </w:tc>
        <w:tc>
          <w:tcPr>
            <w:tcW w:w="0" w:type="auto"/>
            <w:vAlign w:val="center"/>
          </w:tcPr>
          <w:p w:rsidR="00C02865" w:rsidRPr="00CE50E3" w:rsidRDefault="00C02865" w:rsidP="00686275">
            <w:pPr>
              <w:jc w:val="center"/>
            </w:pPr>
            <w:r w:rsidRPr="00CE50E3">
              <w:rPr>
                <w:sz w:val="22"/>
                <w:szCs w:val="22"/>
              </w:rPr>
              <w:t>35</w:t>
            </w:r>
          </w:p>
        </w:tc>
        <w:tc>
          <w:tcPr>
            <w:tcW w:w="0" w:type="auto"/>
            <w:vAlign w:val="center"/>
          </w:tcPr>
          <w:p w:rsidR="00C02865" w:rsidRPr="00CE50E3" w:rsidRDefault="00C02865" w:rsidP="00686275">
            <w:pPr>
              <w:jc w:val="center"/>
            </w:pPr>
            <w:r w:rsidRPr="00CE50E3">
              <w:rPr>
                <w:sz w:val="22"/>
                <w:szCs w:val="22"/>
              </w:rPr>
              <w:t>0</w:t>
            </w:r>
          </w:p>
        </w:tc>
        <w:tc>
          <w:tcPr>
            <w:tcW w:w="0" w:type="auto"/>
            <w:vAlign w:val="center"/>
          </w:tcPr>
          <w:p w:rsidR="00C02865" w:rsidRPr="00CE50E3" w:rsidRDefault="00C02865" w:rsidP="00686275">
            <w:pPr>
              <w:jc w:val="center"/>
            </w:pPr>
            <w:r w:rsidRPr="00CE50E3">
              <w:rPr>
                <w:sz w:val="22"/>
                <w:szCs w:val="22"/>
              </w:rPr>
              <w:t>0</w:t>
            </w:r>
          </w:p>
        </w:tc>
        <w:tc>
          <w:tcPr>
            <w:tcW w:w="0" w:type="auto"/>
            <w:vAlign w:val="center"/>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rPr>
                <w:b/>
                <w:bCs/>
              </w:rPr>
            </w:pPr>
            <w:r w:rsidRPr="00CE50E3">
              <w:rPr>
                <w:b/>
                <w:bCs/>
                <w:sz w:val="22"/>
                <w:szCs w:val="22"/>
              </w:rPr>
              <w:t>35</w:t>
            </w:r>
          </w:p>
        </w:tc>
      </w:tr>
      <w:tr w:rsidR="00C02865" w:rsidRPr="00CE50E3" w:rsidTr="00686275">
        <w:tc>
          <w:tcPr>
            <w:tcW w:w="0" w:type="auto"/>
            <w:vMerge w:val="restart"/>
          </w:tcPr>
          <w:p w:rsidR="00C02865" w:rsidRPr="00CE50E3" w:rsidRDefault="00C02865" w:rsidP="00686275">
            <w:pPr>
              <w:jc w:val="center"/>
              <w:rPr>
                <w:b/>
                <w:bCs/>
              </w:rPr>
            </w:pPr>
            <w:r w:rsidRPr="00CE50E3">
              <w:rPr>
                <w:b/>
                <w:bCs/>
                <w:sz w:val="22"/>
                <w:szCs w:val="22"/>
              </w:rPr>
              <w:t>Математика и информатика</w:t>
            </w:r>
          </w:p>
        </w:tc>
        <w:tc>
          <w:tcPr>
            <w:tcW w:w="0" w:type="auto"/>
          </w:tcPr>
          <w:p w:rsidR="00C02865" w:rsidRPr="00CE50E3" w:rsidRDefault="00C02865" w:rsidP="00686275">
            <w:pPr>
              <w:rPr>
                <w:b/>
                <w:bCs/>
              </w:rPr>
            </w:pPr>
            <w:r w:rsidRPr="00CE50E3">
              <w:rPr>
                <w:b/>
                <w:bCs/>
                <w:sz w:val="22"/>
                <w:szCs w:val="22"/>
              </w:rPr>
              <w:t>Математика</w:t>
            </w:r>
          </w:p>
        </w:tc>
        <w:tc>
          <w:tcPr>
            <w:tcW w:w="0" w:type="auto"/>
          </w:tcPr>
          <w:p w:rsidR="00C02865" w:rsidRPr="00CE50E3" w:rsidRDefault="00C02865" w:rsidP="00686275">
            <w:pPr>
              <w:jc w:val="center"/>
            </w:pPr>
            <w:r w:rsidRPr="00CE50E3">
              <w:rPr>
                <w:sz w:val="22"/>
                <w:szCs w:val="22"/>
              </w:rPr>
              <w:t>175</w:t>
            </w:r>
          </w:p>
        </w:tc>
        <w:tc>
          <w:tcPr>
            <w:tcW w:w="0" w:type="auto"/>
          </w:tcPr>
          <w:p w:rsidR="00C02865" w:rsidRPr="00CE50E3" w:rsidRDefault="00C02865" w:rsidP="00686275">
            <w:pPr>
              <w:jc w:val="center"/>
            </w:pPr>
            <w:r w:rsidRPr="00CE50E3">
              <w:rPr>
                <w:sz w:val="22"/>
                <w:szCs w:val="22"/>
              </w:rPr>
              <w:t>175</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rPr>
                <w:b/>
                <w:bCs/>
              </w:rPr>
            </w:pPr>
            <w:r w:rsidRPr="00CE50E3">
              <w:rPr>
                <w:b/>
                <w:bCs/>
                <w:sz w:val="22"/>
                <w:szCs w:val="22"/>
              </w:rPr>
              <w:t>350</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Алгебра</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105</w:t>
            </w:r>
          </w:p>
        </w:tc>
        <w:tc>
          <w:tcPr>
            <w:tcW w:w="0" w:type="auto"/>
          </w:tcPr>
          <w:p w:rsidR="00C02865" w:rsidRPr="00CE50E3" w:rsidRDefault="00C02865" w:rsidP="00686275">
            <w:pPr>
              <w:jc w:val="center"/>
            </w:pPr>
            <w:r w:rsidRPr="00CE50E3">
              <w:rPr>
                <w:sz w:val="22"/>
                <w:szCs w:val="22"/>
              </w:rPr>
              <w:t>105</w:t>
            </w:r>
          </w:p>
        </w:tc>
        <w:tc>
          <w:tcPr>
            <w:tcW w:w="0" w:type="auto"/>
          </w:tcPr>
          <w:p w:rsidR="00C02865" w:rsidRPr="00CE50E3" w:rsidRDefault="00C02865" w:rsidP="00686275">
            <w:pPr>
              <w:jc w:val="center"/>
            </w:pPr>
            <w:r w:rsidRPr="00CE50E3">
              <w:rPr>
                <w:sz w:val="22"/>
                <w:szCs w:val="22"/>
              </w:rPr>
              <w:t>102</w:t>
            </w:r>
          </w:p>
        </w:tc>
        <w:tc>
          <w:tcPr>
            <w:tcW w:w="0" w:type="auto"/>
          </w:tcPr>
          <w:p w:rsidR="00C02865" w:rsidRPr="00CE50E3" w:rsidRDefault="00C02865" w:rsidP="00686275">
            <w:pPr>
              <w:jc w:val="center"/>
              <w:rPr>
                <w:b/>
                <w:bCs/>
              </w:rPr>
            </w:pPr>
            <w:r w:rsidRPr="00CE50E3">
              <w:rPr>
                <w:b/>
                <w:bCs/>
                <w:sz w:val="22"/>
                <w:szCs w:val="22"/>
              </w:rPr>
              <w:t>312</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Геометрия</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68</w:t>
            </w:r>
          </w:p>
        </w:tc>
        <w:tc>
          <w:tcPr>
            <w:tcW w:w="0" w:type="auto"/>
          </w:tcPr>
          <w:p w:rsidR="00C02865" w:rsidRPr="00CE50E3" w:rsidRDefault="00C02865" w:rsidP="00686275">
            <w:pPr>
              <w:jc w:val="center"/>
              <w:rPr>
                <w:b/>
                <w:bCs/>
              </w:rPr>
            </w:pPr>
            <w:r w:rsidRPr="00CE50E3">
              <w:rPr>
                <w:b/>
                <w:bCs/>
                <w:sz w:val="22"/>
                <w:szCs w:val="22"/>
              </w:rPr>
              <w:t>208</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Информатика</w:t>
            </w:r>
          </w:p>
        </w:tc>
        <w:tc>
          <w:tcPr>
            <w:tcW w:w="0" w:type="auto"/>
          </w:tcPr>
          <w:p w:rsidR="00C02865" w:rsidRPr="00EE7262" w:rsidRDefault="00C02865" w:rsidP="00686275">
            <w:pPr>
              <w:jc w:val="center"/>
              <w:rPr>
                <w:lang w:val="ru-RU"/>
              </w:rPr>
            </w:pPr>
            <w:r>
              <w:rPr>
                <w:sz w:val="22"/>
                <w:szCs w:val="22"/>
                <w:lang w:val="ru-RU"/>
              </w:rPr>
              <w:t>35</w:t>
            </w:r>
          </w:p>
        </w:tc>
        <w:tc>
          <w:tcPr>
            <w:tcW w:w="0" w:type="auto"/>
          </w:tcPr>
          <w:p w:rsidR="00C02865" w:rsidRPr="00EE7262" w:rsidRDefault="00C02865" w:rsidP="00686275">
            <w:pPr>
              <w:jc w:val="center"/>
              <w:rPr>
                <w:lang w:val="ru-RU"/>
              </w:rPr>
            </w:pPr>
            <w:r>
              <w:rPr>
                <w:sz w:val="22"/>
                <w:szCs w:val="22"/>
                <w:lang w:val="ru-RU"/>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Pr>
                <w:b/>
                <w:bCs/>
                <w:sz w:val="22"/>
                <w:szCs w:val="22"/>
              </w:rPr>
              <w:t>1</w:t>
            </w:r>
            <w:r>
              <w:rPr>
                <w:b/>
                <w:bCs/>
                <w:sz w:val="22"/>
                <w:szCs w:val="22"/>
                <w:lang w:val="ru-RU"/>
              </w:rPr>
              <w:t>7</w:t>
            </w:r>
            <w:r w:rsidRPr="00CE50E3">
              <w:rPr>
                <w:b/>
                <w:bCs/>
                <w:sz w:val="22"/>
                <w:szCs w:val="22"/>
              </w:rPr>
              <w:t>4</w:t>
            </w:r>
          </w:p>
        </w:tc>
      </w:tr>
      <w:tr w:rsidR="00C02865" w:rsidRPr="00CE50E3" w:rsidTr="00686275">
        <w:tc>
          <w:tcPr>
            <w:tcW w:w="0" w:type="auto"/>
            <w:vMerge w:val="restart"/>
          </w:tcPr>
          <w:p w:rsidR="00C02865" w:rsidRPr="00CE50E3" w:rsidRDefault="00C02865" w:rsidP="00686275">
            <w:pPr>
              <w:jc w:val="center"/>
              <w:rPr>
                <w:b/>
                <w:bCs/>
              </w:rPr>
            </w:pPr>
            <w:r w:rsidRPr="00CE50E3">
              <w:rPr>
                <w:b/>
                <w:bCs/>
                <w:sz w:val="22"/>
                <w:szCs w:val="22"/>
              </w:rPr>
              <w:t>Общественно-научные предметы</w:t>
            </w:r>
          </w:p>
        </w:tc>
        <w:tc>
          <w:tcPr>
            <w:tcW w:w="0" w:type="auto"/>
          </w:tcPr>
          <w:p w:rsidR="00C02865" w:rsidRPr="00CE50E3" w:rsidRDefault="00C02865" w:rsidP="00686275">
            <w:pPr>
              <w:rPr>
                <w:b/>
                <w:bCs/>
              </w:rPr>
            </w:pPr>
            <w:r w:rsidRPr="00CE50E3">
              <w:rPr>
                <w:b/>
                <w:bCs/>
                <w:sz w:val="22"/>
                <w:szCs w:val="22"/>
              </w:rPr>
              <w:t>Всеобщая история</w:t>
            </w:r>
          </w:p>
        </w:tc>
        <w:tc>
          <w:tcPr>
            <w:tcW w:w="0" w:type="auto"/>
            <w:vAlign w:val="center"/>
          </w:tcPr>
          <w:p w:rsidR="00C02865" w:rsidRPr="00CE50E3" w:rsidRDefault="00C02865" w:rsidP="00686275">
            <w:pPr>
              <w:jc w:val="center"/>
            </w:pPr>
            <w:r w:rsidRPr="00CE50E3">
              <w:rPr>
                <w:sz w:val="22"/>
                <w:szCs w:val="22"/>
              </w:rPr>
              <w:t>70</w:t>
            </w:r>
          </w:p>
        </w:tc>
        <w:tc>
          <w:tcPr>
            <w:tcW w:w="0" w:type="auto"/>
            <w:vAlign w:val="center"/>
          </w:tcPr>
          <w:p w:rsidR="00C02865" w:rsidRPr="00CE50E3" w:rsidRDefault="00C02865" w:rsidP="00686275">
            <w:pPr>
              <w:jc w:val="center"/>
            </w:pPr>
            <w:r w:rsidRPr="00CE50E3">
              <w:rPr>
                <w:sz w:val="22"/>
                <w:szCs w:val="22"/>
              </w:rPr>
              <w:t>35</w:t>
            </w:r>
          </w:p>
        </w:tc>
        <w:tc>
          <w:tcPr>
            <w:tcW w:w="0" w:type="auto"/>
            <w:vAlign w:val="center"/>
          </w:tcPr>
          <w:p w:rsidR="00C02865" w:rsidRPr="00CE50E3" w:rsidRDefault="00C02865" w:rsidP="00686275">
            <w:pPr>
              <w:jc w:val="center"/>
            </w:pPr>
            <w:r w:rsidRPr="00CE50E3">
              <w:rPr>
                <w:sz w:val="22"/>
                <w:szCs w:val="22"/>
              </w:rPr>
              <w:t>35</w:t>
            </w:r>
          </w:p>
        </w:tc>
        <w:tc>
          <w:tcPr>
            <w:tcW w:w="0" w:type="auto"/>
            <w:vAlign w:val="center"/>
          </w:tcPr>
          <w:p w:rsidR="00C02865" w:rsidRPr="00CE50E3" w:rsidRDefault="00C02865" w:rsidP="00686275">
            <w:pPr>
              <w:jc w:val="center"/>
            </w:pPr>
            <w:r w:rsidRPr="00CE50E3">
              <w:rPr>
                <w:sz w:val="22"/>
                <w:szCs w:val="22"/>
              </w:rPr>
              <w:t>35</w:t>
            </w:r>
          </w:p>
        </w:tc>
        <w:tc>
          <w:tcPr>
            <w:tcW w:w="0" w:type="auto"/>
            <w:vAlign w:val="center"/>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209</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История России</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139</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Обществознание</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174</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География</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68</w:t>
            </w:r>
          </w:p>
        </w:tc>
        <w:tc>
          <w:tcPr>
            <w:tcW w:w="0" w:type="auto"/>
          </w:tcPr>
          <w:p w:rsidR="00C02865" w:rsidRPr="00CE50E3" w:rsidRDefault="00C02865" w:rsidP="00686275">
            <w:pPr>
              <w:jc w:val="center"/>
              <w:rPr>
                <w:b/>
                <w:bCs/>
              </w:rPr>
            </w:pPr>
            <w:r w:rsidRPr="00CE50E3">
              <w:rPr>
                <w:b/>
                <w:bCs/>
                <w:sz w:val="22"/>
                <w:szCs w:val="22"/>
              </w:rPr>
              <w:t>278</w:t>
            </w:r>
          </w:p>
        </w:tc>
      </w:tr>
      <w:tr w:rsidR="00C02865" w:rsidRPr="00CE50E3" w:rsidTr="00686275">
        <w:tc>
          <w:tcPr>
            <w:tcW w:w="0" w:type="auto"/>
          </w:tcPr>
          <w:p w:rsidR="00C02865" w:rsidRPr="00CE50E3" w:rsidRDefault="00C02865" w:rsidP="00686275">
            <w:pPr>
              <w:rPr>
                <w:b/>
                <w:bCs/>
                <w:lang w:val="ru-RU"/>
              </w:rPr>
            </w:pPr>
            <w:r w:rsidRPr="00CE50E3">
              <w:rPr>
                <w:b/>
                <w:bCs/>
                <w:sz w:val="22"/>
                <w:szCs w:val="22"/>
                <w:lang w:val="ru-RU"/>
              </w:rPr>
              <w:t xml:space="preserve">Основы духовно-нравственной </w:t>
            </w:r>
            <w:r w:rsidRPr="00CE50E3">
              <w:rPr>
                <w:b/>
                <w:bCs/>
                <w:sz w:val="22"/>
                <w:szCs w:val="22"/>
                <w:lang w:val="ru-RU"/>
              </w:rPr>
              <w:lastRenderedPageBreak/>
              <w:t>культуры народов России</w:t>
            </w:r>
          </w:p>
        </w:tc>
        <w:tc>
          <w:tcPr>
            <w:tcW w:w="0" w:type="auto"/>
          </w:tcPr>
          <w:p w:rsidR="00C02865" w:rsidRPr="00CE50E3" w:rsidRDefault="00C02865" w:rsidP="00686275">
            <w:pPr>
              <w:rPr>
                <w:b/>
                <w:bCs/>
                <w:lang w:val="ru-RU"/>
              </w:rPr>
            </w:pPr>
            <w:r w:rsidRPr="00CE50E3">
              <w:rPr>
                <w:b/>
                <w:bCs/>
                <w:sz w:val="22"/>
                <w:szCs w:val="22"/>
                <w:lang w:val="ru-RU"/>
              </w:rPr>
              <w:lastRenderedPageBreak/>
              <w:t xml:space="preserve">Основы духовно-нравственной </w:t>
            </w:r>
            <w:r w:rsidRPr="00CE50E3">
              <w:rPr>
                <w:b/>
                <w:bCs/>
                <w:sz w:val="22"/>
                <w:szCs w:val="22"/>
                <w:lang w:val="ru-RU"/>
              </w:rPr>
              <w:lastRenderedPageBreak/>
              <w:t>культуры народов России</w:t>
            </w:r>
          </w:p>
        </w:tc>
        <w:tc>
          <w:tcPr>
            <w:tcW w:w="0" w:type="auto"/>
            <w:vAlign w:val="center"/>
          </w:tcPr>
          <w:p w:rsidR="00C02865" w:rsidRPr="00CE50E3" w:rsidRDefault="00C02865" w:rsidP="00686275">
            <w:pPr>
              <w:jc w:val="center"/>
            </w:pPr>
            <w:r w:rsidRPr="00CE50E3">
              <w:rPr>
                <w:sz w:val="22"/>
                <w:szCs w:val="22"/>
              </w:rPr>
              <w:lastRenderedPageBreak/>
              <w:t>35</w:t>
            </w:r>
          </w:p>
        </w:tc>
        <w:tc>
          <w:tcPr>
            <w:tcW w:w="0" w:type="auto"/>
            <w:vAlign w:val="center"/>
          </w:tcPr>
          <w:p w:rsidR="00C02865" w:rsidRPr="00CE50E3" w:rsidRDefault="00C02865" w:rsidP="00686275">
            <w:pPr>
              <w:jc w:val="center"/>
            </w:pPr>
            <w:r w:rsidRPr="00CE50E3">
              <w:rPr>
                <w:sz w:val="22"/>
                <w:szCs w:val="22"/>
              </w:rPr>
              <w:t>0</w:t>
            </w:r>
          </w:p>
        </w:tc>
        <w:tc>
          <w:tcPr>
            <w:tcW w:w="0" w:type="auto"/>
            <w:vAlign w:val="center"/>
          </w:tcPr>
          <w:p w:rsidR="00C02865" w:rsidRPr="00CE50E3" w:rsidRDefault="00C02865" w:rsidP="00686275">
            <w:pPr>
              <w:jc w:val="center"/>
            </w:pPr>
            <w:r w:rsidRPr="00CE50E3">
              <w:rPr>
                <w:sz w:val="22"/>
                <w:szCs w:val="22"/>
              </w:rPr>
              <w:t>0</w:t>
            </w:r>
          </w:p>
        </w:tc>
        <w:tc>
          <w:tcPr>
            <w:tcW w:w="0" w:type="auto"/>
            <w:vAlign w:val="center"/>
          </w:tcPr>
          <w:p w:rsidR="00C02865" w:rsidRPr="00CE50E3" w:rsidRDefault="00C02865" w:rsidP="00686275">
            <w:pPr>
              <w:jc w:val="center"/>
            </w:pPr>
            <w:r w:rsidRPr="00CE50E3">
              <w:rPr>
                <w:sz w:val="22"/>
                <w:szCs w:val="22"/>
              </w:rPr>
              <w:t>0</w:t>
            </w:r>
          </w:p>
        </w:tc>
        <w:tc>
          <w:tcPr>
            <w:tcW w:w="0" w:type="auto"/>
            <w:vAlign w:val="center"/>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rPr>
                <w:b/>
                <w:bCs/>
              </w:rPr>
            </w:pPr>
            <w:r w:rsidRPr="00CE50E3">
              <w:rPr>
                <w:b/>
                <w:bCs/>
                <w:sz w:val="22"/>
                <w:szCs w:val="22"/>
              </w:rPr>
              <w:t>35</w:t>
            </w:r>
          </w:p>
        </w:tc>
      </w:tr>
      <w:tr w:rsidR="00C02865" w:rsidRPr="00CE50E3" w:rsidTr="00686275">
        <w:tc>
          <w:tcPr>
            <w:tcW w:w="0" w:type="auto"/>
            <w:vMerge w:val="restart"/>
          </w:tcPr>
          <w:p w:rsidR="00C02865" w:rsidRPr="00CE50E3" w:rsidRDefault="00C02865" w:rsidP="00686275">
            <w:pPr>
              <w:jc w:val="center"/>
              <w:rPr>
                <w:b/>
                <w:bCs/>
              </w:rPr>
            </w:pPr>
            <w:r w:rsidRPr="00CE50E3">
              <w:rPr>
                <w:b/>
                <w:bCs/>
                <w:sz w:val="22"/>
                <w:szCs w:val="22"/>
              </w:rPr>
              <w:lastRenderedPageBreak/>
              <w:t>Естественно-научные предметы</w:t>
            </w:r>
          </w:p>
        </w:tc>
        <w:tc>
          <w:tcPr>
            <w:tcW w:w="0" w:type="auto"/>
          </w:tcPr>
          <w:p w:rsidR="00C02865" w:rsidRPr="00CE50E3" w:rsidRDefault="00C02865" w:rsidP="00686275">
            <w:pPr>
              <w:rPr>
                <w:b/>
                <w:bCs/>
              </w:rPr>
            </w:pPr>
            <w:r w:rsidRPr="00CE50E3">
              <w:rPr>
                <w:b/>
                <w:bCs/>
                <w:sz w:val="22"/>
                <w:szCs w:val="22"/>
              </w:rPr>
              <w:t>Физика</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68</w:t>
            </w:r>
          </w:p>
        </w:tc>
        <w:tc>
          <w:tcPr>
            <w:tcW w:w="0" w:type="auto"/>
          </w:tcPr>
          <w:p w:rsidR="00C02865" w:rsidRPr="00CE50E3" w:rsidRDefault="00C02865" w:rsidP="00686275">
            <w:pPr>
              <w:jc w:val="center"/>
              <w:rPr>
                <w:b/>
                <w:bCs/>
              </w:rPr>
            </w:pPr>
            <w:r w:rsidRPr="00CE50E3">
              <w:rPr>
                <w:b/>
                <w:bCs/>
                <w:sz w:val="22"/>
                <w:szCs w:val="22"/>
              </w:rPr>
              <w:t>208</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Химия</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68</w:t>
            </w:r>
          </w:p>
        </w:tc>
        <w:tc>
          <w:tcPr>
            <w:tcW w:w="0" w:type="auto"/>
          </w:tcPr>
          <w:p w:rsidR="00C02865" w:rsidRPr="00CE50E3" w:rsidRDefault="00C02865" w:rsidP="00686275">
            <w:pPr>
              <w:jc w:val="center"/>
              <w:rPr>
                <w:b/>
                <w:bCs/>
              </w:rPr>
            </w:pPr>
            <w:r w:rsidRPr="00CE50E3">
              <w:rPr>
                <w:b/>
                <w:bCs/>
                <w:sz w:val="22"/>
                <w:szCs w:val="22"/>
              </w:rPr>
              <w:t>138</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Биология</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70</w:t>
            </w:r>
          </w:p>
        </w:tc>
        <w:tc>
          <w:tcPr>
            <w:tcW w:w="0" w:type="auto"/>
          </w:tcPr>
          <w:p w:rsidR="00C02865" w:rsidRPr="00CE50E3" w:rsidRDefault="00C02865" w:rsidP="00686275">
            <w:pPr>
              <w:jc w:val="center"/>
            </w:pPr>
            <w:r w:rsidRPr="00CE50E3">
              <w:rPr>
                <w:sz w:val="22"/>
                <w:szCs w:val="22"/>
              </w:rPr>
              <w:t>68</w:t>
            </w:r>
          </w:p>
        </w:tc>
        <w:tc>
          <w:tcPr>
            <w:tcW w:w="0" w:type="auto"/>
          </w:tcPr>
          <w:p w:rsidR="00C02865" w:rsidRPr="00CE50E3" w:rsidRDefault="00C02865" w:rsidP="00686275">
            <w:pPr>
              <w:jc w:val="center"/>
              <w:rPr>
                <w:b/>
                <w:bCs/>
              </w:rPr>
            </w:pPr>
            <w:r w:rsidRPr="00CE50E3">
              <w:rPr>
                <w:b/>
                <w:bCs/>
                <w:sz w:val="22"/>
                <w:szCs w:val="22"/>
              </w:rPr>
              <w:t>278</w:t>
            </w:r>
          </w:p>
        </w:tc>
      </w:tr>
      <w:tr w:rsidR="00C02865" w:rsidRPr="00CE50E3" w:rsidTr="00686275">
        <w:tc>
          <w:tcPr>
            <w:tcW w:w="0" w:type="auto"/>
            <w:vMerge w:val="restart"/>
          </w:tcPr>
          <w:p w:rsidR="00C02865" w:rsidRPr="00CE50E3" w:rsidRDefault="00C02865" w:rsidP="00686275">
            <w:pPr>
              <w:jc w:val="center"/>
              <w:rPr>
                <w:b/>
                <w:bCs/>
              </w:rPr>
            </w:pPr>
            <w:r w:rsidRPr="00CE50E3">
              <w:rPr>
                <w:b/>
                <w:bCs/>
                <w:sz w:val="22"/>
                <w:szCs w:val="22"/>
              </w:rPr>
              <w:t>Искусство</w:t>
            </w:r>
          </w:p>
        </w:tc>
        <w:tc>
          <w:tcPr>
            <w:tcW w:w="0" w:type="auto"/>
          </w:tcPr>
          <w:p w:rsidR="00C02865" w:rsidRPr="00CE50E3" w:rsidRDefault="00C02865" w:rsidP="00686275">
            <w:pPr>
              <w:rPr>
                <w:b/>
                <w:bCs/>
              </w:rPr>
            </w:pPr>
            <w:r w:rsidRPr="00CE50E3">
              <w:rPr>
                <w:b/>
                <w:bCs/>
                <w:sz w:val="22"/>
                <w:szCs w:val="22"/>
              </w:rPr>
              <w:t xml:space="preserve">Музыка </w:t>
            </w:r>
          </w:p>
        </w:tc>
        <w:tc>
          <w:tcPr>
            <w:tcW w:w="0" w:type="auto"/>
          </w:tcPr>
          <w:p w:rsidR="00C02865" w:rsidRPr="00CE50E3" w:rsidRDefault="00C02865" w:rsidP="00686275">
            <w:pPr>
              <w:jc w:val="center"/>
            </w:pPr>
            <w:r w:rsidRPr="00CE50E3">
              <w:rPr>
                <w:sz w:val="22"/>
                <w:szCs w:val="22"/>
              </w:rPr>
              <w:t>18</w:t>
            </w:r>
          </w:p>
        </w:tc>
        <w:tc>
          <w:tcPr>
            <w:tcW w:w="0" w:type="auto"/>
          </w:tcPr>
          <w:p w:rsidR="00C02865" w:rsidRPr="00CE50E3" w:rsidRDefault="00C02865" w:rsidP="00686275">
            <w:pPr>
              <w:jc w:val="center"/>
            </w:pPr>
            <w:r w:rsidRPr="00CE50E3">
              <w:rPr>
                <w:sz w:val="22"/>
                <w:szCs w:val="22"/>
              </w:rPr>
              <w:t>18</w:t>
            </w:r>
          </w:p>
        </w:tc>
        <w:tc>
          <w:tcPr>
            <w:tcW w:w="0" w:type="auto"/>
          </w:tcPr>
          <w:p w:rsidR="00C02865" w:rsidRPr="00CE50E3" w:rsidRDefault="00C02865" w:rsidP="00686275">
            <w:pPr>
              <w:jc w:val="center"/>
            </w:pPr>
            <w:r w:rsidRPr="00CE50E3">
              <w:rPr>
                <w:sz w:val="22"/>
                <w:szCs w:val="22"/>
              </w:rPr>
              <w:t>18</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rPr>
                <w:b/>
                <w:bCs/>
              </w:rPr>
            </w:pPr>
            <w:r w:rsidRPr="00CE50E3">
              <w:rPr>
                <w:b/>
                <w:bCs/>
                <w:sz w:val="22"/>
                <w:szCs w:val="22"/>
              </w:rPr>
              <w:t>54</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Изобразительное искусство</w:t>
            </w:r>
          </w:p>
        </w:tc>
        <w:tc>
          <w:tcPr>
            <w:tcW w:w="0" w:type="auto"/>
          </w:tcPr>
          <w:p w:rsidR="00C02865" w:rsidRPr="00CE50E3" w:rsidRDefault="00C02865" w:rsidP="00686275">
            <w:pPr>
              <w:jc w:val="center"/>
            </w:pPr>
            <w:r w:rsidRPr="00CE50E3">
              <w:rPr>
                <w:sz w:val="22"/>
                <w:szCs w:val="22"/>
              </w:rPr>
              <w:t>17</w:t>
            </w:r>
          </w:p>
        </w:tc>
        <w:tc>
          <w:tcPr>
            <w:tcW w:w="0" w:type="auto"/>
          </w:tcPr>
          <w:p w:rsidR="00C02865" w:rsidRPr="00CE50E3" w:rsidRDefault="00C02865" w:rsidP="00686275">
            <w:pPr>
              <w:jc w:val="center"/>
            </w:pPr>
            <w:r w:rsidRPr="00CE50E3">
              <w:rPr>
                <w:sz w:val="22"/>
                <w:szCs w:val="22"/>
              </w:rPr>
              <w:t>17</w:t>
            </w:r>
          </w:p>
        </w:tc>
        <w:tc>
          <w:tcPr>
            <w:tcW w:w="0" w:type="auto"/>
          </w:tcPr>
          <w:p w:rsidR="00C02865" w:rsidRPr="00CE50E3" w:rsidRDefault="00C02865" w:rsidP="00686275">
            <w:pPr>
              <w:jc w:val="center"/>
            </w:pPr>
            <w:r w:rsidRPr="00CE50E3">
              <w:rPr>
                <w:sz w:val="22"/>
                <w:szCs w:val="22"/>
              </w:rPr>
              <w:t>17</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rPr>
                <w:b/>
                <w:bCs/>
              </w:rPr>
            </w:pPr>
            <w:r w:rsidRPr="00CE50E3">
              <w:rPr>
                <w:b/>
                <w:bCs/>
                <w:sz w:val="22"/>
                <w:szCs w:val="22"/>
              </w:rPr>
              <w:t>51</w:t>
            </w:r>
          </w:p>
        </w:tc>
      </w:tr>
      <w:tr w:rsidR="00C02865" w:rsidRPr="00CE50E3" w:rsidTr="00686275">
        <w:tc>
          <w:tcPr>
            <w:tcW w:w="0" w:type="auto"/>
          </w:tcPr>
          <w:p w:rsidR="00C02865" w:rsidRPr="00CE50E3" w:rsidRDefault="00C02865" w:rsidP="00686275">
            <w:pPr>
              <w:rPr>
                <w:b/>
                <w:bCs/>
              </w:rPr>
            </w:pPr>
            <w:r w:rsidRPr="00CE50E3">
              <w:rPr>
                <w:b/>
                <w:bCs/>
                <w:sz w:val="22"/>
                <w:szCs w:val="22"/>
              </w:rPr>
              <w:t>Технология</w:t>
            </w:r>
          </w:p>
        </w:tc>
        <w:tc>
          <w:tcPr>
            <w:tcW w:w="0" w:type="auto"/>
          </w:tcPr>
          <w:p w:rsidR="00C02865" w:rsidRPr="00CE50E3" w:rsidRDefault="00C02865" w:rsidP="00686275">
            <w:pPr>
              <w:rPr>
                <w:b/>
                <w:bCs/>
              </w:rPr>
            </w:pPr>
            <w:r w:rsidRPr="00CE50E3">
              <w:rPr>
                <w:b/>
                <w:bCs/>
                <w:sz w:val="22"/>
                <w:szCs w:val="22"/>
              </w:rPr>
              <w:t>Технология</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0</w:t>
            </w:r>
          </w:p>
        </w:tc>
        <w:tc>
          <w:tcPr>
            <w:tcW w:w="0" w:type="auto"/>
          </w:tcPr>
          <w:p w:rsidR="00C02865" w:rsidRPr="00CE50E3" w:rsidRDefault="00C02865" w:rsidP="00686275">
            <w:pPr>
              <w:jc w:val="center"/>
              <w:rPr>
                <w:b/>
                <w:bCs/>
              </w:rPr>
            </w:pPr>
            <w:r w:rsidRPr="00CE50E3">
              <w:rPr>
                <w:b/>
                <w:bCs/>
                <w:sz w:val="22"/>
                <w:szCs w:val="22"/>
              </w:rPr>
              <w:t>140</w:t>
            </w:r>
          </w:p>
        </w:tc>
      </w:tr>
      <w:tr w:rsidR="00C02865" w:rsidRPr="00CE50E3" w:rsidTr="00686275">
        <w:tc>
          <w:tcPr>
            <w:tcW w:w="0" w:type="auto"/>
            <w:vMerge w:val="restart"/>
          </w:tcPr>
          <w:p w:rsidR="00C02865" w:rsidRPr="00CE50E3" w:rsidRDefault="00C02865" w:rsidP="00686275">
            <w:pPr>
              <w:jc w:val="center"/>
              <w:rPr>
                <w:b/>
                <w:bCs/>
                <w:lang w:val="ru-RU"/>
              </w:rPr>
            </w:pPr>
            <w:r w:rsidRPr="00CE50E3">
              <w:rPr>
                <w:b/>
                <w:bCs/>
                <w:sz w:val="22"/>
                <w:szCs w:val="22"/>
                <w:lang w:val="ru-RU"/>
              </w:rPr>
              <w:t>Физическая культура и основы безопасности жизнедеятельности</w:t>
            </w:r>
          </w:p>
        </w:tc>
        <w:tc>
          <w:tcPr>
            <w:tcW w:w="0" w:type="auto"/>
          </w:tcPr>
          <w:p w:rsidR="00C02865" w:rsidRPr="00CE50E3" w:rsidRDefault="00C02865" w:rsidP="00686275">
            <w:pPr>
              <w:rPr>
                <w:b/>
                <w:bCs/>
              </w:rPr>
            </w:pPr>
            <w:r w:rsidRPr="00CE50E3">
              <w:rPr>
                <w:b/>
                <w:bCs/>
                <w:sz w:val="22"/>
                <w:szCs w:val="22"/>
              </w:rPr>
              <w:t>ОБЖ</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174</w:t>
            </w:r>
          </w:p>
        </w:tc>
      </w:tr>
      <w:tr w:rsidR="00C02865" w:rsidRPr="00CE50E3" w:rsidTr="00686275">
        <w:tc>
          <w:tcPr>
            <w:tcW w:w="0" w:type="auto"/>
            <w:vMerge/>
          </w:tcPr>
          <w:p w:rsidR="00C02865" w:rsidRPr="00CE50E3" w:rsidRDefault="00C02865" w:rsidP="00686275">
            <w:pPr>
              <w:jc w:val="center"/>
              <w:rPr>
                <w:b/>
                <w:bCs/>
              </w:rPr>
            </w:pPr>
          </w:p>
        </w:tc>
        <w:tc>
          <w:tcPr>
            <w:tcW w:w="0" w:type="auto"/>
          </w:tcPr>
          <w:p w:rsidR="00C02865" w:rsidRPr="00CE50E3" w:rsidRDefault="00C02865" w:rsidP="00686275">
            <w:pPr>
              <w:rPr>
                <w:b/>
                <w:bCs/>
              </w:rPr>
            </w:pPr>
            <w:r w:rsidRPr="00CE50E3">
              <w:rPr>
                <w:b/>
                <w:bCs/>
                <w:sz w:val="22"/>
                <w:szCs w:val="22"/>
              </w:rPr>
              <w:t>Физическая культура</w:t>
            </w:r>
          </w:p>
        </w:tc>
        <w:tc>
          <w:tcPr>
            <w:tcW w:w="0" w:type="auto"/>
            <w:vAlign w:val="center"/>
          </w:tcPr>
          <w:p w:rsidR="00C02865" w:rsidRPr="00CE50E3" w:rsidRDefault="00C02865" w:rsidP="00686275">
            <w:pPr>
              <w:jc w:val="center"/>
            </w:pPr>
            <w:r w:rsidRPr="00CE50E3">
              <w:rPr>
                <w:sz w:val="22"/>
                <w:szCs w:val="22"/>
              </w:rPr>
              <w:t>70</w:t>
            </w:r>
          </w:p>
        </w:tc>
        <w:tc>
          <w:tcPr>
            <w:tcW w:w="0" w:type="auto"/>
            <w:vAlign w:val="center"/>
          </w:tcPr>
          <w:p w:rsidR="00C02865" w:rsidRPr="00CE50E3" w:rsidRDefault="00C02865" w:rsidP="00686275">
            <w:pPr>
              <w:jc w:val="center"/>
            </w:pPr>
            <w:r w:rsidRPr="00CE50E3">
              <w:rPr>
                <w:sz w:val="22"/>
                <w:szCs w:val="22"/>
              </w:rPr>
              <w:t>70</w:t>
            </w:r>
          </w:p>
        </w:tc>
        <w:tc>
          <w:tcPr>
            <w:tcW w:w="0" w:type="auto"/>
            <w:vAlign w:val="center"/>
          </w:tcPr>
          <w:p w:rsidR="00C02865" w:rsidRPr="00CE50E3" w:rsidRDefault="00C02865" w:rsidP="00686275">
            <w:pPr>
              <w:jc w:val="center"/>
            </w:pPr>
            <w:r w:rsidRPr="00CE50E3">
              <w:rPr>
                <w:sz w:val="22"/>
                <w:szCs w:val="22"/>
              </w:rPr>
              <w:t>70</w:t>
            </w:r>
          </w:p>
        </w:tc>
        <w:tc>
          <w:tcPr>
            <w:tcW w:w="0" w:type="auto"/>
            <w:vAlign w:val="center"/>
          </w:tcPr>
          <w:p w:rsidR="00C02865" w:rsidRPr="00CE50E3" w:rsidRDefault="00C02865" w:rsidP="00686275">
            <w:pPr>
              <w:jc w:val="center"/>
            </w:pPr>
            <w:r w:rsidRPr="00CE50E3">
              <w:rPr>
                <w:sz w:val="22"/>
                <w:szCs w:val="22"/>
              </w:rPr>
              <w:t>70</w:t>
            </w:r>
          </w:p>
        </w:tc>
        <w:tc>
          <w:tcPr>
            <w:tcW w:w="0" w:type="auto"/>
            <w:vAlign w:val="center"/>
          </w:tcPr>
          <w:p w:rsidR="00C02865" w:rsidRPr="00CE50E3" w:rsidRDefault="00C02865" w:rsidP="00686275">
            <w:pPr>
              <w:jc w:val="center"/>
            </w:pPr>
            <w:r w:rsidRPr="00CE50E3">
              <w:rPr>
                <w:sz w:val="22"/>
                <w:szCs w:val="22"/>
              </w:rPr>
              <w:t>68</w:t>
            </w:r>
          </w:p>
        </w:tc>
        <w:tc>
          <w:tcPr>
            <w:tcW w:w="0" w:type="auto"/>
          </w:tcPr>
          <w:p w:rsidR="00C02865" w:rsidRPr="00CE50E3" w:rsidRDefault="00C02865" w:rsidP="00686275">
            <w:pPr>
              <w:jc w:val="center"/>
              <w:rPr>
                <w:b/>
                <w:bCs/>
              </w:rPr>
            </w:pPr>
            <w:r w:rsidRPr="00CE50E3">
              <w:rPr>
                <w:b/>
                <w:bCs/>
                <w:sz w:val="22"/>
                <w:szCs w:val="22"/>
              </w:rPr>
              <w:t>348</w:t>
            </w:r>
          </w:p>
        </w:tc>
      </w:tr>
      <w:tr w:rsidR="00C02865" w:rsidRPr="00CE50E3" w:rsidTr="00686275">
        <w:tc>
          <w:tcPr>
            <w:tcW w:w="0" w:type="auto"/>
            <w:gridSpan w:val="2"/>
          </w:tcPr>
          <w:p w:rsidR="00C02865" w:rsidRPr="00CE50E3" w:rsidRDefault="00C02865" w:rsidP="00686275">
            <w:pPr>
              <w:jc w:val="center"/>
              <w:rPr>
                <w:b/>
                <w:bCs/>
              </w:rPr>
            </w:pPr>
            <w:r w:rsidRPr="00CE50E3">
              <w:rPr>
                <w:b/>
                <w:bCs/>
                <w:sz w:val="22"/>
                <w:szCs w:val="22"/>
              </w:rPr>
              <w:t>Итого часов обязательной части</w:t>
            </w:r>
          </w:p>
        </w:tc>
        <w:tc>
          <w:tcPr>
            <w:tcW w:w="0" w:type="auto"/>
          </w:tcPr>
          <w:p w:rsidR="00C02865" w:rsidRPr="00EE7262" w:rsidRDefault="00C02865" w:rsidP="00686275">
            <w:pPr>
              <w:jc w:val="center"/>
              <w:rPr>
                <w:b/>
                <w:bCs/>
                <w:lang w:val="ru-RU"/>
              </w:rPr>
            </w:pPr>
            <w:r w:rsidRPr="00CE50E3">
              <w:rPr>
                <w:b/>
                <w:bCs/>
                <w:sz w:val="22"/>
                <w:szCs w:val="22"/>
              </w:rPr>
              <w:t>9</w:t>
            </w:r>
            <w:r>
              <w:rPr>
                <w:b/>
                <w:bCs/>
                <w:sz w:val="22"/>
                <w:szCs w:val="22"/>
                <w:lang w:val="ru-RU"/>
              </w:rPr>
              <w:t>80</w:t>
            </w:r>
          </w:p>
        </w:tc>
        <w:tc>
          <w:tcPr>
            <w:tcW w:w="0" w:type="auto"/>
          </w:tcPr>
          <w:p w:rsidR="00C02865" w:rsidRPr="00EE7262" w:rsidRDefault="00C02865" w:rsidP="00686275">
            <w:pPr>
              <w:jc w:val="center"/>
              <w:rPr>
                <w:b/>
                <w:bCs/>
                <w:lang w:val="ru-RU"/>
              </w:rPr>
            </w:pPr>
            <w:r w:rsidRPr="00CE50E3">
              <w:rPr>
                <w:b/>
                <w:bCs/>
                <w:sz w:val="22"/>
                <w:szCs w:val="22"/>
              </w:rPr>
              <w:t>9</w:t>
            </w:r>
            <w:r>
              <w:rPr>
                <w:b/>
                <w:bCs/>
                <w:sz w:val="22"/>
                <w:szCs w:val="22"/>
                <w:lang w:val="ru-RU"/>
              </w:rPr>
              <w:t>80</w:t>
            </w:r>
          </w:p>
        </w:tc>
        <w:tc>
          <w:tcPr>
            <w:tcW w:w="0" w:type="auto"/>
          </w:tcPr>
          <w:p w:rsidR="00C02865" w:rsidRPr="00CE50E3" w:rsidRDefault="00C02865" w:rsidP="00686275">
            <w:pPr>
              <w:jc w:val="center"/>
              <w:rPr>
                <w:b/>
                <w:bCs/>
              </w:rPr>
            </w:pPr>
            <w:r w:rsidRPr="00CE50E3">
              <w:rPr>
                <w:b/>
                <w:bCs/>
                <w:sz w:val="22"/>
                <w:szCs w:val="22"/>
              </w:rPr>
              <w:t>1015</w:t>
            </w:r>
          </w:p>
        </w:tc>
        <w:tc>
          <w:tcPr>
            <w:tcW w:w="0" w:type="auto"/>
          </w:tcPr>
          <w:p w:rsidR="00C02865" w:rsidRPr="00CE50E3" w:rsidRDefault="00C02865" w:rsidP="00686275">
            <w:pPr>
              <w:jc w:val="center"/>
              <w:rPr>
                <w:b/>
                <w:bCs/>
              </w:rPr>
            </w:pPr>
            <w:r w:rsidRPr="00CE50E3">
              <w:rPr>
                <w:b/>
                <w:bCs/>
                <w:sz w:val="22"/>
                <w:szCs w:val="22"/>
              </w:rPr>
              <w:t>1050</w:t>
            </w:r>
          </w:p>
        </w:tc>
        <w:tc>
          <w:tcPr>
            <w:tcW w:w="0" w:type="auto"/>
          </w:tcPr>
          <w:p w:rsidR="00C02865" w:rsidRPr="00CE50E3" w:rsidRDefault="00C02865" w:rsidP="00686275">
            <w:pPr>
              <w:jc w:val="center"/>
              <w:rPr>
                <w:b/>
                <w:bCs/>
              </w:rPr>
            </w:pPr>
            <w:r w:rsidRPr="00CE50E3">
              <w:rPr>
                <w:b/>
                <w:bCs/>
                <w:sz w:val="22"/>
                <w:szCs w:val="22"/>
              </w:rPr>
              <w:t>986</w:t>
            </w:r>
          </w:p>
        </w:tc>
        <w:tc>
          <w:tcPr>
            <w:tcW w:w="0" w:type="auto"/>
          </w:tcPr>
          <w:p w:rsidR="00C02865" w:rsidRPr="00CE50E3" w:rsidRDefault="00C02865" w:rsidP="00686275">
            <w:pPr>
              <w:jc w:val="center"/>
              <w:rPr>
                <w:b/>
                <w:bCs/>
              </w:rPr>
            </w:pPr>
            <w:r>
              <w:rPr>
                <w:b/>
                <w:bCs/>
                <w:sz w:val="22"/>
                <w:szCs w:val="22"/>
                <w:lang w:val="ru-RU"/>
              </w:rPr>
              <w:t>501</w:t>
            </w:r>
            <w:r w:rsidRPr="00CE50E3">
              <w:rPr>
                <w:b/>
                <w:bCs/>
                <w:sz w:val="22"/>
                <w:szCs w:val="22"/>
              </w:rPr>
              <w:t>1</w:t>
            </w:r>
          </w:p>
        </w:tc>
      </w:tr>
      <w:tr w:rsidR="00C02865" w:rsidRPr="00312A2B" w:rsidTr="00686275">
        <w:tc>
          <w:tcPr>
            <w:tcW w:w="0" w:type="auto"/>
            <w:gridSpan w:val="7"/>
          </w:tcPr>
          <w:p w:rsidR="00C02865" w:rsidRPr="00CE50E3" w:rsidRDefault="00C02865" w:rsidP="00686275">
            <w:pPr>
              <w:jc w:val="center"/>
              <w:rPr>
                <w:b/>
                <w:bCs/>
                <w:i/>
                <w:iCs/>
                <w:lang w:val="ru-RU"/>
              </w:rPr>
            </w:pPr>
            <w:r w:rsidRPr="00CE50E3">
              <w:rPr>
                <w:b/>
                <w:bCs/>
                <w:i/>
                <w:iCs/>
                <w:sz w:val="22"/>
                <w:szCs w:val="22"/>
                <w:lang w:val="ru-RU"/>
              </w:rPr>
              <w:t>Часть ООП, формируемая участниками образовательных отношений</w:t>
            </w:r>
          </w:p>
        </w:tc>
        <w:tc>
          <w:tcPr>
            <w:tcW w:w="0" w:type="auto"/>
          </w:tcPr>
          <w:p w:rsidR="00C02865" w:rsidRPr="00CE50E3" w:rsidRDefault="00C02865" w:rsidP="00686275">
            <w:pPr>
              <w:jc w:val="center"/>
              <w:rPr>
                <w:b/>
                <w:bCs/>
                <w:i/>
                <w:iCs/>
                <w:lang w:val="ru-RU"/>
              </w:rPr>
            </w:pPr>
          </w:p>
        </w:tc>
      </w:tr>
      <w:tr w:rsidR="00C02865" w:rsidRPr="00CE50E3" w:rsidTr="00686275">
        <w:tc>
          <w:tcPr>
            <w:tcW w:w="0" w:type="auto"/>
            <w:gridSpan w:val="2"/>
          </w:tcPr>
          <w:p w:rsidR="00C02865" w:rsidRPr="00CE50E3" w:rsidRDefault="00C02865" w:rsidP="00686275">
            <w:pPr>
              <w:jc w:val="center"/>
              <w:rPr>
                <w:b/>
                <w:bCs/>
              </w:rPr>
            </w:pPr>
            <w:r w:rsidRPr="00CE50E3">
              <w:rPr>
                <w:b/>
                <w:bCs/>
                <w:sz w:val="22"/>
                <w:szCs w:val="22"/>
              </w:rPr>
              <w:t>Спортивные игры</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204</w:t>
            </w:r>
          </w:p>
        </w:tc>
      </w:tr>
      <w:tr w:rsidR="00C02865" w:rsidRPr="00CE50E3" w:rsidTr="00686275">
        <w:tc>
          <w:tcPr>
            <w:tcW w:w="0" w:type="auto"/>
            <w:gridSpan w:val="2"/>
          </w:tcPr>
          <w:p w:rsidR="00C02865" w:rsidRPr="00734F96" w:rsidRDefault="00C02865" w:rsidP="00686275">
            <w:pPr>
              <w:jc w:val="center"/>
              <w:rPr>
                <w:b/>
                <w:bCs/>
                <w:lang w:val="ru-RU"/>
              </w:rPr>
            </w:pPr>
            <w:r>
              <w:rPr>
                <w:b/>
                <w:bCs/>
              </w:rPr>
              <w:t xml:space="preserve"> </w:t>
            </w:r>
            <w:r>
              <w:rPr>
                <w:b/>
                <w:bCs/>
                <w:lang w:val="ru-RU"/>
              </w:rPr>
              <w:t>Исследователь</w:t>
            </w:r>
          </w:p>
        </w:tc>
        <w:tc>
          <w:tcPr>
            <w:tcW w:w="0" w:type="auto"/>
          </w:tcPr>
          <w:p w:rsidR="00C02865" w:rsidRPr="00CE50E3" w:rsidRDefault="00C02865" w:rsidP="00686275">
            <w:pPr>
              <w:jc w:val="center"/>
            </w:pPr>
          </w:p>
        </w:tc>
        <w:tc>
          <w:tcPr>
            <w:tcW w:w="0" w:type="auto"/>
          </w:tcPr>
          <w:p w:rsidR="00C02865" w:rsidRPr="00CE50E3" w:rsidRDefault="00C02865" w:rsidP="00686275">
            <w:pPr>
              <w:jc w:val="center"/>
            </w:pPr>
            <w:r w:rsidRPr="00CE50E3">
              <w:rPr>
                <w:sz w:val="22"/>
                <w:szCs w:val="22"/>
              </w:rPr>
              <w:t>35</w:t>
            </w:r>
          </w:p>
        </w:tc>
        <w:tc>
          <w:tcPr>
            <w:tcW w:w="0" w:type="auto"/>
          </w:tcPr>
          <w:p w:rsidR="00C02865" w:rsidRPr="00734F96" w:rsidRDefault="00C02865" w:rsidP="00686275">
            <w:pPr>
              <w:jc w:val="center"/>
              <w:rPr>
                <w:lang w:val="ru-RU"/>
              </w:rPr>
            </w:pPr>
            <w:r>
              <w:rPr>
                <w:sz w:val="22"/>
                <w:szCs w:val="22"/>
                <w:lang w:val="ru-RU"/>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p>
        </w:tc>
        <w:tc>
          <w:tcPr>
            <w:tcW w:w="0" w:type="auto"/>
          </w:tcPr>
          <w:p w:rsidR="00C02865" w:rsidRPr="00734F96" w:rsidRDefault="00C02865" w:rsidP="00686275">
            <w:pPr>
              <w:jc w:val="center"/>
              <w:rPr>
                <w:b/>
                <w:bCs/>
                <w:lang w:val="ru-RU"/>
              </w:rPr>
            </w:pPr>
            <w:r w:rsidRPr="00CE50E3">
              <w:rPr>
                <w:b/>
                <w:bCs/>
                <w:sz w:val="22"/>
                <w:szCs w:val="22"/>
              </w:rPr>
              <w:t>1</w:t>
            </w:r>
            <w:r>
              <w:rPr>
                <w:b/>
                <w:bCs/>
                <w:sz w:val="22"/>
                <w:szCs w:val="22"/>
                <w:lang w:val="ru-RU"/>
              </w:rPr>
              <w:t>05</w:t>
            </w:r>
          </w:p>
        </w:tc>
      </w:tr>
      <w:tr w:rsidR="00C02865" w:rsidRPr="00CE50E3" w:rsidTr="00686275">
        <w:tc>
          <w:tcPr>
            <w:tcW w:w="0" w:type="auto"/>
            <w:gridSpan w:val="2"/>
          </w:tcPr>
          <w:p w:rsidR="00C02865" w:rsidRPr="00CE50E3" w:rsidRDefault="00C02865" w:rsidP="00686275">
            <w:pPr>
              <w:jc w:val="center"/>
              <w:rPr>
                <w:b/>
                <w:bCs/>
              </w:rPr>
            </w:pPr>
            <w:r>
              <w:rPr>
                <w:b/>
                <w:bCs/>
                <w:lang w:val="ru-RU"/>
              </w:rPr>
              <w:t>К</w:t>
            </w:r>
            <w:r w:rsidRPr="00CE50E3">
              <w:rPr>
                <w:b/>
                <w:bCs/>
              </w:rPr>
              <w:t>раеведение</w:t>
            </w:r>
          </w:p>
        </w:tc>
        <w:tc>
          <w:tcPr>
            <w:tcW w:w="0" w:type="auto"/>
          </w:tcPr>
          <w:p w:rsidR="00C02865" w:rsidRPr="00CE50E3" w:rsidRDefault="00C02865" w:rsidP="00686275">
            <w:pPr>
              <w:jc w:val="center"/>
            </w:pPr>
          </w:p>
        </w:tc>
        <w:tc>
          <w:tcPr>
            <w:tcW w:w="0" w:type="auto"/>
          </w:tcPr>
          <w:p w:rsidR="00C02865" w:rsidRPr="00CE50E3" w:rsidRDefault="00C02865" w:rsidP="00686275">
            <w:pPr>
              <w:jc w:val="center"/>
            </w:pPr>
          </w:p>
        </w:tc>
        <w:tc>
          <w:tcPr>
            <w:tcW w:w="0" w:type="auto"/>
          </w:tcPr>
          <w:p w:rsidR="00C02865" w:rsidRPr="00734F96" w:rsidRDefault="00C02865" w:rsidP="00686275">
            <w:pPr>
              <w:jc w:val="center"/>
              <w:rPr>
                <w:lang w:val="ru-RU"/>
              </w:rPr>
            </w:pPr>
            <w:r>
              <w:rPr>
                <w:lang w:val="ru-RU"/>
              </w:rPr>
              <w:t>35</w:t>
            </w:r>
          </w:p>
        </w:tc>
        <w:tc>
          <w:tcPr>
            <w:tcW w:w="0" w:type="auto"/>
          </w:tcPr>
          <w:p w:rsidR="00C02865" w:rsidRPr="00CE50E3" w:rsidRDefault="00C02865" w:rsidP="00686275">
            <w:pPr>
              <w:jc w:val="center"/>
            </w:pPr>
            <w:r w:rsidRPr="00CE50E3">
              <w:rPr>
                <w:sz w:val="22"/>
                <w:szCs w:val="22"/>
              </w:rPr>
              <w:t>35</w:t>
            </w:r>
          </w:p>
        </w:tc>
        <w:tc>
          <w:tcPr>
            <w:tcW w:w="0" w:type="auto"/>
          </w:tcPr>
          <w:p w:rsidR="00C02865" w:rsidRPr="00CE50E3" w:rsidRDefault="00C02865" w:rsidP="00686275">
            <w:pPr>
              <w:jc w:val="center"/>
            </w:pPr>
            <w:r w:rsidRPr="00CE50E3">
              <w:rPr>
                <w:sz w:val="22"/>
                <w:szCs w:val="22"/>
              </w:rPr>
              <w:t>34</w:t>
            </w:r>
          </w:p>
        </w:tc>
        <w:tc>
          <w:tcPr>
            <w:tcW w:w="0" w:type="auto"/>
          </w:tcPr>
          <w:p w:rsidR="00C02865" w:rsidRPr="00734F96" w:rsidRDefault="00C02865" w:rsidP="00686275">
            <w:pPr>
              <w:jc w:val="center"/>
              <w:rPr>
                <w:b/>
                <w:bCs/>
                <w:lang w:val="ru-RU"/>
              </w:rPr>
            </w:pPr>
            <w:r>
              <w:rPr>
                <w:b/>
                <w:bCs/>
                <w:sz w:val="22"/>
                <w:szCs w:val="22"/>
                <w:lang w:val="ru-RU"/>
              </w:rPr>
              <w:t>104</w:t>
            </w:r>
          </w:p>
        </w:tc>
      </w:tr>
      <w:tr w:rsidR="00C02865" w:rsidRPr="00CE50E3" w:rsidTr="00686275">
        <w:tc>
          <w:tcPr>
            <w:tcW w:w="0" w:type="auto"/>
            <w:gridSpan w:val="2"/>
          </w:tcPr>
          <w:p w:rsidR="00C02865" w:rsidRPr="00CE50E3" w:rsidRDefault="00C02865" w:rsidP="00686275">
            <w:pPr>
              <w:jc w:val="both"/>
              <w:rPr>
                <w:b/>
                <w:bCs/>
                <w:lang w:val="ru-RU"/>
              </w:rPr>
            </w:pPr>
            <w:r>
              <w:rPr>
                <w:b/>
                <w:bCs/>
                <w:lang w:val="ru-RU"/>
              </w:rPr>
              <w:t>УК</w:t>
            </w:r>
            <w:r w:rsidRPr="00CE50E3">
              <w:rPr>
                <w:b/>
                <w:bCs/>
                <w:lang w:val="ru-RU"/>
              </w:rPr>
              <w:t xml:space="preserve"> по русскому языку</w:t>
            </w:r>
          </w:p>
        </w:tc>
        <w:tc>
          <w:tcPr>
            <w:tcW w:w="0" w:type="auto"/>
            <w:vAlign w:val="center"/>
          </w:tcPr>
          <w:p w:rsidR="00C02865" w:rsidRPr="00CE50E3" w:rsidRDefault="00C02865" w:rsidP="00686275">
            <w:pPr>
              <w:jc w:val="center"/>
              <w:rPr>
                <w:lang w:val="ru-RU"/>
              </w:rPr>
            </w:pPr>
          </w:p>
        </w:tc>
        <w:tc>
          <w:tcPr>
            <w:tcW w:w="0" w:type="auto"/>
          </w:tcPr>
          <w:p w:rsidR="00C02865" w:rsidRPr="00CE50E3" w:rsidRDefault="00C02865" w:rsidP="00686275">
            <w:pPr>
              <w:jc w:val="center"/>
              <w:rPr>
                <w:lang w:val="ru-RU"/>
              </w:rPr>
            </w:pPr>
          </w:p>
        </w:tc>
        <w:tc>
          <w:tcPr>
            <w:tcW w:w="0" w:type="auto"/>
          </w:tcPr>
          <w:p w:rsidR="00C02865" w:rsidRPr="00CE50E3" w:rsidRDefault="00C02865" w:rsidP="00686275">
            <w:pPr>
              <w:jc w:val="center"/>
              <w:rPr>
                <w:lang w:val="ru-RU"/>
              </w:rPr>
            </w:pPr>
          </w:p>
        </w:tc>
        <w:tc>
          <w:tcPr>
            <w:tcW w:w="0" w:type="auto"/>
          </w:tcPr>
          <w:p w:rsidR="00C02865" w:rsidRPr="00CE50E3" w:rsidRDefault="00C02865" w:rsidP="00686275">
            <w:pPr>
              <w:jc w:val="center"/>
              <w:rPr>
                <w:lang w:val="ru-RU"/>
              </w:rPr>
            </w:pPr>
          </w:p>
        </w:tc>
        <w:tc>
          <w:tcPr>
            <w:tcW w:w="0" w:type="auto"/>
            <w:vAlign w:val="center"/>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34</w:t>
            </w:r>
          </w:p>
        </w:tc>
      </w:tr>
      <w:tr w:rsidR="00C02865" w:rsidRPr="00CE50E3" w:rsidTr="00686275">
        <w:tc>
          <w:tcPr>
            <w:tcW w:w="0" w:type="auto"/>
            <w:gridSpan w:val="2"/>
          </w:tcPr>
          <w:p w:rsidR="00C02865" w:rsidRPr="00CE50E3" w:rsidRDefault="00C02865" w:rsidP="00686275">
            <w:pPr>
              <w:jc w:val="both"/>
              <w:rPr>
                <w:b/>
                <w:bCs/>
                <w:lang w:val="ru-RU"/>
              </w:rPr>
            </w:pPr>
            <w:r>
              <w:rPr>
                <w:b/>
                <w:bCs/>
                <w:lang w:val="ru-RU"/>
              </w:rPr>
              <w:t>УК по математике</w:t>
            </w:r>
          </w:p>
        </w:tc>
        <w:tc>
          <w:tcPr>
            <w:tcW w:w="0" w:type="auto"/>
            <w:vAlign w:val="center"/>
          </w:tcPr>
          <w:p w:rsidR="00C02865" w:rsidRPr="00CE50E3" w:rsidRDefault="00C02865" w:rsidP="00686275">
            <w:pPr>
              <w:jc w:val="center"/>
              <w:rPr>
                <w:lang w:val="ru-RU"/>
              </w:rPr>
            </w:pPr>
          </w:p>
        </w:tc>
        <w:tc>
          <w:tcPr>
            <w:tcW w:w="0" w:type="auto"/>
          </w:tcPr>
          <w:p w:rsidR="00C02865" w:rsidRPr="00CE50E3" w:rsidRDefault="00C02865" w:rsidP="00686275">
            <w:pPr>
              <w:jc w:val="center"/>
              <w:rPr>
                <w:lang w:val="ru-RU"/>
              </w:rPr>
            </w:pPr>
          </w:p>
        </w:tc>
        <w:tc>
          <w:tcPr>
            <w:tcW w:w="0" w:type="auto"/>
          </w:tcPr>
          <w:p w:rsidR="00C02865" w:rsidRPr="00CE50E3" w:rsidRDefault="00C02865" w:rsidP="00686275">
            <w:pPr>
              <w:jc w:val="center"/>
              <w:rPr>
                <w:lang w:val="ru-RU"/>
              </w:rPr>
            </w:pPr>
          </w:p>
        </w:tc>
        <w:tc>
          <w:tcPr>
            <w:tcW w:w="0" w:type="auto"/>
          </w:tcPr>
          <w:p w:rsidR="00C02865" w:rsidRPr="00CE50E3" w:rsidRDefault="00C02865" w:rsidP="00686275">
            <w:pPr>
              <w:jc w:val="center"/>
              <w:rPr>
                <w:lang w:val="ru-RU"/>
              </w:rPr>
            </w:pPr>
          </w:p>
        </w:tc>
        <w:tc>
          <w:tcPr>
            <w:tcW w:w="0" w:type="auto"/>
            <w:vAlign w:val="center"/>
          </w:tcPr>
          <w:p w:rsidR="00C02865" w:rsidRPr="00CE50E3" w:rsidRDefault="00C02865" w:rsidP="00686275">
            <w:pPr>
              <w:jc w:val="center"/>
            </w:pPr>
            <w:r w:rsidRPr="00CE50E3">
              <w:rPr>
                <w:sz w:val="22"/>
                <w:szCs w:val="22"/>
              </w:rPr>
              <w:t>34</w:t>
            </w:r>
          </w:p>
        </w:tc>
        <w:tc>
          <w:tcPr>
            <w:tcW w:w="0" w:type="auto"/>
          </w:tcPr>
          <w:p w:rsidR="00C02865" w:rsidRPr="00CE50E3" w:rsidRDefault="00C02865" w:rsidP="00686275">
            <w:pPr>
              <w:jc w:val="center"/>
              <w:rPr>
                <w:b/>
                <w:bCs/>
              </w:rPr>
            </w:pPr>
            <w:r w:rsidRPr="00CE50E3">
              <w:rPr>
                <w:b/>
                <w:bCs/>
                <w:sz w:val="22"/>
                <w:szCs w:val="22"/>
              </w:rPr>
              <w:t>34</w:t>
            </w:r>
          </w:p>
        </w:tc>
      </w:tr>
      <w:tr w:rsidR="00C02865" w:rsidRPr="00CE50E3" w:rsidTr="00686275">
        <w:tc>
          <w:tcPr>
            <w:tcW w:w="0" w:type="auto"/>
            <w:gridSpan w:val="2"/>
          </w:tcPr>
          <w:p w:rsidR="00C02865" w:rsidRPr="00CE50E3" w:rsidRDefault="00C02865" w:rsidP="00686275">
            <w:pPr>
              <w:jc w:val="center"/>
              <w:rPr>
                <w:b/>
                <w:bCs/>
                <w:lang w:val="ru-RU"/>
              </w:rPr>
            </w:pPr>
          </w:p>
        </w:tc>
        <w:tc>
          <w:tcPr>
            <w:tcW w:w="0" w:type="auto"/>
          </w:tcPr>
          <w:p w:rsidR="00C02865" w:rsidRPr="00F439B7" w:rsidRDefault="00C02865" w:rsidP="00686275">
            <w:pPr>
              <w:jc w:val="center"/>
              <w:rPr>
                <w:b/>
                <w:bCs/>
                <w:lang w:val="ru-RU"/>
              </w:rPr>
            </w:pPr>
            <w:r>
              <w:rPr>
                <w:b/>
                <w:bCs/>
                <w:sz w:val="22"/>
                <w:szCs w:val="22"/>
                <w:lang w:val="ru-RU"/>
              </w:rPr>
              <w:t>35</w:t>
            </w:r>
          </w:p>
        </w:tc>
        <w:tc>
          <w:tcPr>
            <w:tcW w:w="0" w:type="auto"/>
          </w:tcPr>
          <w:p w:rsidR="00C02865" w:rsidRPr="00F439B7" w:rsidRDefault="00C02865" w:rsidP="00686275">
            <w:pPr>
              <w:jc w:val="center"/>
              <w:rPr>
                <w:b/>
                <w:bCs/>
                <w:lang w:val="ru-RU"/>
              </w:rPr>
            </w:pPr>
            <w:r>
              <w:rPr>
                <w:b/>
                <w:bCs/>
                <w:sz w:val="22"/>
                <w:szCs w:val="22"/>
                <w:lang w:val="ru-RU"/>
              </w:rPr>
              <w:t>70</w:t>
            </w:r>
          </w:p>
        </w:tc>
        <w:tc>
          <w:tcPr>
            <w:tcW w:w="0" w:type="auto"/>
          </w:tcPr>
          <w:p w:rsidR="00C02865" w:rsidRPr="00CE50E3" w:rsidRDefault="00C02865" w:rsidP="00686275">
            <w:pPr>
              <w:jc w:val="center"/>
              <w:rPr>
                <w:b/>
                <w:bCs/>
              </w:rPr>
            </w:pPr>
            <w:r w:rsidRPr="00CE50E3">
              <w:rPr>
                <w:b/>
                <w:bCs/>
                <w:sz w:val="22"/>
                <w:szCs w:val="22"/>
              </w:rPr>
              <w:t>105</w:t>
            </w:r>
          </w:p>
        </w:tc>
        <w:tc>
          <w:tcPr>
            <w:tcW w:w="0" w:type="auto"/>
          </w:tcPr>
          <w:p w:rsidR="00C02865" w:rsidRPr="00CE50E3" w:rsidRDefault="00C02865" w:rsidP="00686275">
            <w:pPr>
              <w:jc w:val="center"/>
              <w:rPr>
                <w:b/>
                <w:bCs/>
              </w:rPr>
            </w:pPr>
            <w:r w:rsidRPr="00CE50E3">
              <w:rPr>
                <w:b/>
                <w:bCs/>
                <w:sz w:val="22"/>
                <w:szCs w:val="22"/>
              </w:rPr>
              <w:t>105</w:t>
            </w:r>
          </w:p>
        </w:tc>
        <w:tc>
          <w:tcPr>
            <w:tcW w:w="0" w:type="auto"/>
          </w:tcPr>
          <w:p w:rsidR="00C02865" w:rsidRPr="00CE50E3" w:rsidRDefault="00C02865" w:rsidP="00686275">
            <w:pPr>
              <w:jc w:val="center"/>
              <w:rPr>
                <w:b/>
                <w:bCs/>
              </w:rPr>
            </w:pPr>
            <w:r w:rsidRPr="00CE50E3">
              <w:rPr>
                <w:b/>
                <w:bCs/>
                <w:sz w:val="22"/>
                <w:szCs w:val="22"/>
              </w:rPr>
              <w:t>136</w:t>
            </w:r>
          </w:p>
        </w:tc>
        <w:tc>
          <w:tcPr>
            <w:tcW w:w="0" w:type="auto"/>
          </w:tcPr>
          <w:p w:rsidR="00C02865" w:rsidRPr="000519B2" w:rsidRDefault="00C02865" w:rsidP="00686275">
            <w:pPr>
              <w:jc w:val="center"/>
              <w:rPr>
                <w:b/>
                <w:bCs/>
                <w:lang w:val="ru-RU"/>
              </w:rPr>
            </w:pPr>
            <w:r>
              <w:rPr>
                <w:b/>
                <w:bCs/>
                <w:sz w:val="22"/>
                <w:szCs w:val="22"/>
                <w:lang w:val="ru-RU"/>
              </w:rPr>
              <w:t>451</w:t>
            </w:r>
          </w:p>
        </w:tc>
      </w:tr>
      <w:tr w:rsidR="00C02865" w:rsidRPr="00CE50E3" w:rsidTr="00686275">
        <w:tc>
          <w:tcPr>
            <w:tcW w:w="0" w:type="auto"/>
            <w:gridSpan w:val="2"/>
          </w:tcPr>
          <w:p w:rsidR="00C02865" w:rsidRPr="00CE50E3" w:rsidRDefault="00C02865" w:rsidP="00686275">
            <w:pPr>
              <w:jc w:val="center"/>
              <w:rPr>
                <w:b/>
                <w:bCs/>
                <w:lang w:val="ru-RU"/>
              </w:rPr>
            </w:pPr>
            <w:r w:rsidRPr="00CE50E3">
              <w:rPr>
                <w:b/>
                <w:bCs/>
                <w:sz w:val="22"/>
                <w:szCs w:val="22"/>
                <w:lang w:val="ru-RU"/>
              </w:rPr>
              <w:t>Всего часов по учебному плану</w:t>
            </w:r>
          </w:p>
        </w:tc>
        <w:tc>
          <w:tcPr>
            <w:tcW w:w="0" w:type="auto"/>
          </w:tcPr>
          <w:p w:rsidR="00C02865" w:rsidRPr="00CE50E3" w:rsidRDefault="00C02865" w:rsidP="00686275">
            <w:pPr>
              <w:jc w:val="center"/>
              <w:rPr>
                <w:b/>
                <w:bCs/>
              </w:rPr>
            </w:pPr>
            <w:r w:rsidRPr="00CE50E3">
              <w:rPr>
                <w:b/>
                <w:bCs/>
                <w:sz w:val="22"/>
                <w:szCs w:val="22"/>
              </w:rPr>
              <w:t>1015</w:t>
            </w:r>
          </w:p>
        </w:tc>
        <w:tc>
          <w:tcPr>
            <w:tcW w:w="0" w:type="auto"/>
          </w:tcPr>
          <w:p w:rsidR="00C02865" w:rsidRPr="00CE50E3" w:rsidRDefault="00C02865" w:rsidP="00686275">
            <w:pPr>
              <w:jc w:val="center"/>
              <w:rPr>
                <w:b/>
                <w:bCs/>
              </w:rPr>
            </w:pPr>
            <w:r w:rsidRPr="00CE50E3">
              <w:rPr>
                <w:b/>
                <w:bCs/>
                <w:sz w:val="22"/>
                <w:szCs w:val="22"/>
              </w:rPr>
              <w:t>1050</w:t>
            </w:r>
          </w:p>
        </w:tc>
        <w:tc>
          <w:tcPr>
            <w:tcW w:w="0" w:type="auto"/>
          </w:tcPr>
          <w:p w:rsidR="00C02865" w:rsidRPr="00CE50E3" w:rsidRDefault="00C02865" w:rsidP="00686275">
            <w:pPr>
              <w:jc w:val="center"/>
              <w:rPr>
                <w:b/>
                <w:bCs/>
              </w:rPr>
            </w:pPr>
            <w:r w:rsidRPr="00CE50E3">
              <w:rPr>
                <w:b/>
                <w:bCs/>
                <w:sz w:val="22"/>
                <w:szCs w:val="22"/>
              </w:rPr>
              <w:t>1120</w:t>
            </w:r>
          </w:p>
        </w:tc>
        <w:tc>
          <w:tcPr>
            <w:tcW w:w="0" w:type="auto"/>
          </w:tcPr>
          <w:p w:rsidR="00C02865" w:rsidRPr="00CE50E3" w:rsidRDefault="00C02865" w:rsidP="00686275">
            <w:pPr>
              <w:jc w:val="center"/>
              <w:rPr>
                <w:b/>
                <w:bCs/>
              </w:rPr>
            </w:pPr>
            <w:r w:rsidRPr="00CE50E3">
              <w:rPr>
                <w:b/>
                <w:bCs/>
                <w:sz w:val="22"/>
                <w:szCs w:val="22"/>
              </w:rPr>
              <w:t>1155</w:t>
            </w:r>
          </w:p>
        </w:tc>
        <w:tc>
          <w:tcPr>
            <w:tcW w:w="0" w:type="auto"/>
          </w:tcPr>
          <w:p w:rsidR="00C02865" w:rsidRPr="00112922" w:rsidRDefault="00C02865" w:rsidP="00686275">
            <w:pPr>
              <w:jc w:val="center"/>
              <w:rPr>
                <w:b/>
                <w:bCs/>
                <w:lang w:val="ru-RU"/>
              </w:rPr>
            </w:pPr>
            <w:r w:rsidRPr="00CE50E3">
              <w:rPr>
                <w:b/>
                <w:bCs/>
                <w:sz w:val="22"/>
                <w:szCs w:val="22"/>
              </w:rPr>
              <w:t>1122</w:t>
            </w:r>
          </w:p>
        </w:tc>
        <w:tc>
          <w:tcPr>
            <w:tcW w:w="0" w:type="auto"/>
          </w:tcPr>
          <w:p w:rsidR="00C02865" w:rsidRPr="00CE50E3" w:rsidRDefault="00C02865" w:rsidP="00686275">
            <w:pPr>
              <w:jc w:val="center"/>
              <w:rPr>
                <w:b/>
                <w:bCs/>
              </w:rPr>
            </w:pPr>
            <w:r w:rsidRPr="00CE50E3">
              <w:rPr>
                <w:b/>
                <w:bCs/>
                <w:sz w:val="22"/>
                <w:szCs w:val="22"/>
              </w:rPr>
              <w:t>5462</w:t>
            </w:r>
          </w:p>
        </w:tc>
      </w:tr>
    </w:tbl>
    <w:p w:rsidR="00C02865" w:rsidRPr="00CE50E3" w:rsidRDefault="00C02865" w:rsidP="00C02865">
      <w:pPr>
        <w:rPr>
          <w:sz w:val="28"/>
          <w:szCs w:val="28"/>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3681"/>
        <w:gridCol w:w="5103"/>
      </w:tblGrid>
      <w:tr w:rsidR="00C02865" w:rsidRPr="00FD690E" w:rsidTr="00686275">
        <w:tc>
          <w:tcPr>
            <w:tcW w:w="4537" w:type="dxa"/>
            <w:gridSpan w:val="2"/>
            <w:shd w:val="clear" w:color="auto" w:fill="D9D9D9"/>
          </w:tcPr>
          <w:p w:rsidR="00C02865" w:rsidRPr="00112922" w:rsidRDefault="00C02865" w:rsidP="00686275">
            <w:pPr>
              <w:rPr>
                <w:lang w:val="ru-RU"/>
              </w:rPr>
            </w:pPr>
            <w:r w:rsidRPr="00112922">
              <w:rPr>
                <w:lang w:val="ru-RU"/>
              </w:rPr>
              <w:t>ИТОГ</w:t>
            </w:r>
            <w:r>
              <w:rPr>
                <w:lang w:val="ru-RU"/>
              </w:rPr>
              <w:t>О количество учебных часов УП 5 лет</w:t>
            </w:r>
          </w:p>
        </w:tc>
        <w:tc>
          <w:tcPr>
            <w:tcW w:w="5103" w:type="dxa"/>
            <w:shd w:val="clear" w:color="auto" w:fill="D9D9D9"/>
          </w:tcPr>
          <w:p w:rsidR="00C02865" w:rsidRPr="00112922" w:rsidRDefault="00C02865" w:rsidP="00686275">
            <w:pPr>
              <w:jc w:val="center"/>
              <w:rPr>
                <w:lang w:val="ru-RU"/>
              </w:rPr>
            </w:pPr>
            <w:r>
              <w:rPr>
                <w:lang w:val="ru-RU"/>
              </w:rPr>
              <w:t>5462</w:t>
            </w:r>
          </w:p>
        </w:tc>
      </w:tr>
      <w:tr w:rsidR="00C02865" w:rsidRPr="00FD690E" w:rsidTr="00686275">
        <w:tc>
          <w:tcPr>
            <w:tcW w:w="4537" w:type="dxa"/>
            <w:gridSpan w:val="2"/>
            <w:shd w:val="clear" w:color="auto" w:fill="auto"/>
          </w:tcPr>
          <w:p w:rsidR="00C02865" w:rsidRPr="00112922" w:rsidRDefault="00C02865" w:rsidP="00686275">
            <w:pPr>
              <w:rPr>
                <w:lang w:val="ru-RU"/>
              </w:rPr>
            </w:pPr>
            <w:r>
              <w:rPr>
                <w:lang w:val="ru-RU"/>
              </w:rPr>
              <w:t>Итого  часов за 5 лет в обязательной части УП (7</w:t>
            </w:r>
            <w:r w:rsidRPr="00112922">
              <w:rPr>
                <w:lang w:val="ru-RU"/>
              </w:rPr>
              <w:t>0%)</w:t>
            </w:r>
          </w:p>
        </w:tc>
        <w:tc>
          <w:tcPr>
            <w:tcW w:w="5103" w:type="dxa"/>
            <w:shd w:val="clear" w:color="auto" w:fill="auto"/>
          </w:tcPr>
          <w:p w:rsidR="00C02865" w:rsidRPr="00112922" w:rsidRDefault="00C02865" w:rsidP="00686275">
            <w:pPr>
              <w:jc w:val="center"/>
              <w:rPr>
                <w:lang w:val="ru-RU"/>
              </w:rPr>
            </w:pPr>
            <w:r>
              <w:rPr>
                <w:lang w:val="ru-RU"/>
              </w:rPr>
              <w:t>5011</w:t>
            </w:r>
          </w:p>
        </w:tc>
      </w:tr>
      <w:tr w:rsidR="00C02865" w:rsidRPr="00FD690E" w:rsidTr="00686275">
        <w:tc>
          <w:tcPr>
            <w:tcW w:w="4537" w:type="dxa"/>
            <w:gridSpan w:val="2"/>
            <w:shd w:val="clear" w:color="auto" w:fill="auto"/>
          </w:tcPr>
          <w:p w:rsidR="00C02865" w:rsidRPr="00112922" w:rsidRDefault="00C02865" w:rsidP="00686275">
            <w:pPr>
              <w:rPr>
                <w:lang w:val="ru-RU"/>
              </w:rPr>
            </w:pPr>
            <w:r>
              <w:rPr>
                <w:lang w:val="ru-RU"/>
              </w:rPr>
              <w:t>Итого часов за 5 лет в части ООП</w:t>
            </w:r>
            <w:r w:rsidRPr="00112922">
              <w:rPr>
                <w:lang w:val="ru-RU"/>
              </w:rPr>
              <w:t>, формируемой участник</w:t>
            </w:r>
            <w:r>
              <w:rPr>
                <w:lang w:val="ru-RU"/>
              </w:rPr>
              <w:t>ами образовательных отношений (3</w:t>
            </w:r>
            <w:r w:rsidRPr="00112922">
              <w:rPr>
                <w:lang w:val="ru-RU"/>
              </w:rPr>
              <w:t>0%)</w:t>
            </w:r>
          </w:p>
        </w:tc>
        <w:tc>
          <w:tcPr>
            <w:tcW w:w="5103" w:type="dxa"/>
            <w:shd w:val="clear" w:color="auto" w:fill="auto"/>
          </w:tcPr>
          <w:p w:rsidR="00C02865" w:rsidRPr="00993B59" w:rsidRDefault="00C02865" w:rsidP="00686275">
            <w:pPr>
              <w:jc w:val="center"/>
              <w:rPr>
                <w:lang w:val="ru-RU"/>
              </w:rPr>
            </w:pPr>
            <w:r>
              <w:rPr>
                <w:lang w:val="ru-RU"/>
              </w:rPr>
              <w:t>2140</w:t>
            </w:r>
          </w:p>
        </w:tc>
      </w:tr>
      <w:tr w:rsidR="00C02865" w:rsidRPr="00FD690E" w:rsidTr="00686275">
        <w:tc>
          <w:tcPr>
            <w:tcW w:w="856" w:type="dxa"/>
            <w:vMerge w:val="restart"/>
            <w:shd w:val="clear" w:color="auto" w:fill="auto"/>
          </w:tcPr>
          <w:p w:rsidR="00C02865" w:rsidRPr="00FD690E" w:rsidRDefault="00C02865" w:rsidP="00686275"/>
        </w:tc>
        <w:tc>
          <w:tcPr>
            <w:tcW w:w="3681" w:type="dxa"/>
            <w:shd w:val="clear" w:color="auto" w:fill="auto"/>
          </w:tcPr>
          <w:p w:rsidR="00C02865" w:rsidRPr="00112922" w:rsidRDefault="00C02865" w:rsidP="00686275">
            <w:pPr>
              <w:rPr>
                <w:lang w:val="ru-RU"/>
              </w:rPr>
            </w:pPr>
            <w:r w:rsidRPr="00112922">
              <w:rPr>
                <w:lang w:val="ru-RU"/>
              </w:rPr>
              <w:t>В том числе в части УП, формируемой по выбору</w:t>
            </w:r>
          </w:p>
        </w:tc>
        <w:tc>
          <w:tcPr>
            <w:tcW w:w="5103" w:type="dxa"/>
            <w:shd w:val="clear" w:color="auto" w:fill="auto"/>
          </w:tcPr>
          <w:p w:rsidR="00C02865" w:rsidRPr="00112922" w:rsidRDefault="00C02865" w:rsidP="00686275">
            <w:pPr>
              <w:jc w:val="center"/>
              <w:rPr>
                <w:lang w:val="ru-RU"/>
              </w:rPr>
            </w:pPr>
            <w:r>
              <w:rPr>
                <w:lang w:val="ru-RU"/>
              </w:rPr>
              <w:t>451</w:t>
            </w:r>
          </w:p>
        </w:tc>
      </w:tr>
      <w:tr w:rsidR="00C02865" w:rsidRPr="00FD690E" w:rsidTr="00686275">
        <w:tc>
          <w:tcPr>
            <w:tcW w:w="856" w:type="dxa"/>
            <w:vMerge/>
            <w:shd w:val="clear" w:color="auto" w:fill="auto"/>
          </w:tcPr>
          <w:p w:rsidR="00C02865" w:rsidRPr="00FD690E" w:rsidRDefault="00C02865" w:rsidP="00686275"/>
        </w:tc>
        <w:tc>
          <w:tcPr>
            <w:tcW w:w="3681" w:type="dxa"/>
            <w:shd w:val="clear" w:color="auto" w:fill="auto"/>
          </w:tcPr>
          <w:p w:rsidR="00C02865" w:rsidRPr="00112922" w:rsidRDefault="00C02865" w:rsidP="00686275">
            <w:pPr>
              <w:rPr>
                <w:lang w:val="ru-RU"/>
              </w:rPr>
            </w:pPr>
            <w:r w:rsidRPr="00112922">
              <w:rPr>
                <w:lang w:val="ru-RU"/>
              </w:rPr>
              <w:t>В том числе часов внеурочной деятельности</w:t>
            </w:r>
          </w:p>
        </w:tc>
        <w:tc>
          <w:tcPr>
            <w:tcW w:w="5103" w:type="dxa"/>
            <w:shd w:val="clear" w:color="auto" w:fill="auto"/>
          </w:tcPr>
          <w:p w:rsidR="00C02865" w:rsidRPr="00112922" w:rsidRDefault="00C02865" w:rsidP="00686275">
            <w:pPr>
              <w:jc w:val="center"/>
              <w:rPr>
                <w:lang w:val="ru-RU"/>
              </w:rPr>
            </w:pPr>
            <w:r>
              <w:rPr>
                <w:lang w:val="ru-RU"/>
              </w:rPr>
              <w:t>1689</w:t>
            </w:r>
          </w:p>
        </w:tc>
      </w:tr>
      <w:tr w:rsidR="00C02865" w:rsidRPr="00FD690E" w:rsidTr="00686275">
        <w:tc>
          <w:tcPr>
            <w:tcW w:w="4537" w:type="dxa"/>
            <w:gridSpan w:val="2"/>
            <w:shd w:val="clear" w:color="auto" w:fill="D9D9D9"/>
          </w:tcPr>
          <w:p w:rsidR="00C02865" w:rsidRPr="00112922" w:rsidRDefault="00C02865" w:rsidP="00686275">
            <w:pPr>
              <w:rPr>
                <w:lang w:val="ru-RU"/>
              </w:rPr>
            </w:pPr>
            <w:r w:rsidRPr="00112922">
              <w:rPr>
                <w:lang w:val="ru-RU"/>
              </w:rPr>
              <w:t>Итого часов УП и</w:t>
            </w:r>
            <w:r>
              <w:rPr>
                <w:lang w:val="ru-RU"/>
              </w:rPr>
              <w:t xml:space="preserve"> внеурочной деятельности в ООП 0</w:t>
            </w:r>
            <w:r w:rsidRPr="00112922">
              <w:rPr>
                <w:lang w:val="ru-RU"/>
              </w:rPr>
              <w:t>ОО (100%)</w:t>
            </w:r>
          </w:p>
        </w:tc>
        <w:tc>
          <w:tcPr>
            <w:tcW w:w="5103" w:type="dxa"/>
            <w:shd w:val="clear" w:color="auto" w:fill="D9D9D9"/>
          </w:tcPr>
          <w:p w:rsidR="00C02865" w:rsidRPr="00993B59" w:rsidRDefault="00C02865" w:rsidP="00686275">
            <w:pPr>
              <w:jc w:val="center"/>
              <w:rPr>
                <w:lang w:val="ru-RU"/>
              </w:rPr>
            </w:pPr>
            <w:r>
              <w:rPr>
                <w:lang w:val="ru-RU"/>
              </w:rPr>
              <w:t>7151</w:t>
            </w:r>
          </w:p>
        </w:tc>
      </w:tr>
    </w:tbl>
    <w:p w:rsidR="00C02865" w:rsidRPr="00CE50E3" w:rsidRDefault="00C02865" w:rsidP="00C02865">
      <w:pPr>
        <w:ind w:firstLine="720"/>
        <w:jc w:val="center"/>
        <w:rPr>
          <w:sz w:val="28"/>
          <w:szCs w:val="28"/>
          <w:lang w:val="ru-RU"/>
        </w:rPr>
      </w:pPr>
    </w:p>
    <w:p w:rsidR="00C02865" w:rsidRPr="00CE50E3" w:rsidRDefault="00C02865" w:rsidP="00C02865">
      <w:pPr>
        <w:shd w:val="clear" w:color="auto" w:fill="FFFFFF"/>
        <w:ind w:left="4679" w:hanging="4679"/>
        <w:jc w:val="center"/>
        <w:rPr>
          <w:b/>
          <w:bCs/>
          <w:lang w:val="ru-RU"/>
        </w:rPr>
        <w:sectPr w:rsidR="00C02865" w:rsidRPr="00CE50E3" w:rsidSect="009D4835">
          <w:footerReference w:type="default" r:id="rId37"/>
          <w:pgSz w:w="11906" w:h="16838"/>
          <w:pgMar w:top="851" w:right="851" w:bottom="851" w:left="1701" w:header="709" w:footer="709" w:gutter="0"/>
          <w:cols w:space="708"/>
          <w:titlePg/>
          <w:docGrid w:linePitch="360"/>
        </w:sectPr>
      </w:pPr>
    </w:p>
    <w:p w:rsidR="0024684F" w:rsidRPr="0030738E" w:rsidRDefault="0024684F" w:rsidP="00C02865">
      <w:pPr>
        <w:rPr>
          <w:b/>
          <w:bCs/>
          <w:color w:val="FF0000"/>
          <w:lang w:val="ru-RU"/>
        </w:rPr>
      </w:pPr>
    </w:p>
    <w:p w:rsidR="00E94082" w:rsidRDefault="00E94082" w:rsidP="006A50DF">
      <w:pPr>
        <w:jc w:val="center"/>
        <w:rPr>
          <w:b/>
          <w:bCs/>
          <w:color w:val="FF0000"/>
          <w:lang w:val="ru-RU"/>
        </w:rPr>
      </w:pPr>
    </w:p>
    <w:p w:rsidR="00E94082" w:rsidRPr="000519B2" w:rsidRDefault="00E94082" w:rsidP="007D4002">
      <w:pPr>
        <w:rPr>
          <w:b/>
          <w:bCs/>
          <w:color w:val="FF0000"/>
          <w:lang w:val="ru-RU"/>
        </w:rPr>
      </w:pPr>
    </w:p>
    <w:p w:rsidR="00E94082" w:rsidRPr="00CE50E3" w:rsidRDefault="00E94082" w:rsidP="006A50DF">
      <w:pPr>
        <w:jc w:val="center"/>
        <w:rPr>
          <w:b/>
          <w:bCs/>
          <w:lang w:val="ru-RU"/>
        </w:rPr>
      </w:pPr>
      <w:r w:rsidRPr="00CE50E3">
        <w:rPr>
          <w:b/>
          <w:bCs/>
          <w:lang w:val="ru-RU"/>
        </w:rPr>
        <w:t>Учебный план основного общего образования, реализующий ФГОС</w:t>
      </w:r>
    </w:p>
    <w:p w:rsidR="00E94082" w:rsidRPr="00CE50E3" w:rsidRDefault="00E94082" w:rsidP="006A50DF">
      <w:pPr>
        <w:jc w:val="center"/>
        <w:rPr>
          <w:b/>
          <w:bCs/>
          <w:lang w:val="ru-RU"/>
        </w:rPr>
      </w:pPr>
      <w:r w:rsidRPr="00CE50E3">
        <w:rPr>
          <w:b/>
          <w:bCs/>
          <w:lang w:val="ru-RU"/>
        </w:rPr>
        <w:t>основного общего образования (</w:t>
      </w:r>
      <w:r w:rsidRPr="00CE50E3">
        <w:rPr>
          <w:b/>
          <w:bCs/>
        </w:rPr>
        <w:t>V</w:t>
      </w:r>
      <w:r w:rsidRPr="00CE50E3">
        <w:rPr>
          <w:b/>
          <w:bCs/>
          <w:lang w:val="ru-RU"/>
        </w:rPr>
        <w:t>-</w:t>
      </w:r>
      <w:r w:rsidRPr="00CE50E3">
        <w:rPr>
          <w:b/>
          <w:bCs/>
        </w:rPr>
        <w:t>IX</w:t>
      </w:r>
      <w:r w:rsidRPr="00CE50E3">
        <w:rPr>
          <w:b/>
          <w:bCs/>
          <w:lang w:val="ru-RU"/>
        </w:rPr>
        <w:t xml:space="preserve"> классы)</w:t>
      </w:r>
    </w:p>
    <w:p w:rsidR="00E94082" w:rsidRPr="00CE50E3" w:rsidRDefault="00E94082" w:rsidP="006A50DF">
      <w:pPr>
        <w:jc w:val="center"/>
        <w:rPr>
          <w:b/>
          <w:bCs/>
        </w:rPr>
      </w:pPr>
      <w:r w:rsidRPr="00CE50E3">
        <w:rPr>
          <w:b/>
          <w:bCs/>
        </w:rPr>
        <w:t>(недельный)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2"/>
        <w:gridCol w:w="2423"/>
        <w:gridCol w:w="651"/>
        <w:gridCol w:w="651"/>
        <w:gridCol w:w="728"/>
        <w:gridCol w:w="846"/>
        <w:gridCol w:w="621"/>
        <w:gridCol w:w="1034"/>
      </w:tblGrid>
      <w:tr w:rsidR="00E94082" w:rsidRPr="00312A2B">
        <w:tc>
          <w:tcPr>
            <w:tcW w:w="0" w:type="auto"/>
            <w:vMerge w:val="restart"/>
          </w:tcPr>
          <w:p w:rsidR="00E94082" w:rsidRPr="00CE50E3" w:rsidRDefault="00E94082" w:rsidP="00D9152A">
            <w:pPr>
              <w:jc w:val="center"/>
              <w:rPr>
                <w:b/>
                <w:bCs/>
              </w:rPr>
            </w:pPr>
            <w:r w:rsidRPr="00CE50E3">
              <w:rPr>
                <w:b/>
                <w:bCs/>
              </w:rPr>
              <w:t>Предметные области</w:t>
            </w:r>
          </w:p>
        </w:tc>
        <w:tc>
          <w:tcPr>
            <w:tcW w:w="0" w:type="auto"/>
            <w:vMerge w:val="restart"/>
          </w:tcPr>
          <w:p w:rsidR="00E94082" w:rsidRPr="00CE50E3" w:rsidRDefault="00E94082" w:rsidP="00D9152A">
            <w:pPr>
              <w:jc w:val="center"/>
              <w:rPr>
                <w:b/>
                <w:bCs/>
              </w:rPr>
            </w:pPr>
            <w:r w:rsidRPr="00CE50E3">
              <w:rPr>
                <w:b/>
                <w:bCs/>
              </w:rPr>
              <w:t>Учебные предметы </w:t>
            </w:r>
          </w:p>
        </w:tc>
        <w:tc>
          <w:tcPr>
            <w:tcW w:w="0" w:type="auto"/>
            <w:gridSpan w:val="6"/>
          </w:tcPr>
          <w:p w:rsidR="00E94082" w:rsidRPr="00CE50E3" w:rsidRDefault="00E94082" w:rsidP="00D9152A">
            <w:pPr>
              <w:jc w:val="center"/>
              <w:rPr>
                <w:b/>
                <w:bCs/>
                <w:lang w:val="ru-RU"/>
              </w:rPr>
            </w:pPr>
            <w:r w:rsidRPr="00CE50E3">
              <w:rPr>
                <w:b/>
                <w:bCs/>
                <w:lang w:val="ru-RU"/>
              </w:rPr>
              <w:t>Классы, количество часов в неделю</w:t>
            </w:r>
          </w:p>
        </w:tc>
      </w:tr>
      <w:tr w:rsidR="00E94082" w:rsidRPr="00CE50E3">
        <w:tc>
          <w:tcPr>
            <w:tcW w:w="0" w:type="auto"/>
            <w:vMerge/>
          </w:tcPr>
          <w:p w:rsidR="00E94082" w:rsidRPr="00CE50E3" w:rsidRDefault="00E94082" w:rsidP="00D9152A">
            <w:pPr>
              <w:jc w:val="center"/>
              <w:rPr>
                <w:b/>
                <w:bCs/>
                <w:lang w:val="ru-RU"/>
              </w:rPr>
            </w:pPr>
          </w:p>
        </w:tc>
        <w:tc>
          <w:tcPr>
            <w:tcW w:w="0" w:type="auto"/>
            <w:vMerge/>
          </w:tcPr>
          <w:p w:rsidR="00E94082" w:rsidRPr="00CE50E3" w:rsidRDefault="00E94082" w:rsidP="00D9152A">
            <w:pPr>
              <w:jc w:val="center"/>
              <w:rPr>
                <w:b/>
                <w:bCs/>
                <w:lang w:val="ru-RU"/>
              </w:rPr>
            </w:pPr>
          </w:p>
        </w:tc>
        <w:tc>
          <w:tcPr>
            <w:tcW w:w="0" w:type="auto"/>
            <w:vAlign w:val="bottom"/>
          </w:tcPr>
          <w:p w:rsidR="00E94082" w:rsidRPr="00CE50E3" w:rsidRDefault="00E94082" w:rsidP="00D9152A">
            <w:pPr>
              <w:jc w:val="center"/>
              <w:rPr>
                <w:b/>
                <w:bCs/>
              </w:rPr>
            </w:pPr>
            <w:r w:rsidRPr="00CE50E3">
              <w:rPr>
                <w:b/>
                <w:bCs/>
              </w:rPr>
              <w:t>V</w:t>
            </w:r>
          </w:p>
        </w:tc>
        <w:tc>
          <w:tcPr>
            <w:tcW w:w="0" w:type="auto"/>
            <w:vAlign w:val="bottom"/>
          </w:tcPr>
          <w:p w:rsidR="00E94082" w:rsidRPr="00CE50E3" w:rsidRDefault="00E94082" w:rsidP="00D9152A">
            <w:pPr>
              <w:jc w:val="center"/>
              <w:rPr>
                <w:b/>
                <w:bCs/>
              </w:rPr>
            </w:pPr>
            <w:r w:rsidRPr="00CE50E3">
              <w:rPr>
                <w:b/>
                <w:bCs/>
              </w:rPr>
              <w:t>VI</w:t>
            </w:r>
          </w:p>
        </w:tc>
        <w:tc>
          <w:tcPr>
            <w:tcW w:w="0" w:type="auto"/>
            <w:vAlign w:val="bottom"/>
          </w:tcPr>
          <w:p w:rsidR="00E94082" w:rsidRPr="00CE50E3" w:rsidRDefault="00E94082" w:rsidP="00D9152A">
            <w:pPr>
              <w:jc w:val="center"/>
              <w:rPr>
                <w:b/>
                <w:bCs/>
              </w:rPr>
            </w:pPr>
            <w:r w:rsidRPr="00CE50E3">
              <w:rPr>
                <w:b/>
                <w:bCs/>
              </w:rPr>
              <w:t>VII</w:t>
            </w:r>
          </w:p>
        </w:tc>
        <w:tc>
          <w:tcPr>
            <w:tcW w:w="0" w:type="auto"/>
            <w:vAlign w:val="bottom"/>
          </w:tcPr>
          <w:p w:rsidR="00E94082" w:rsidRPr="00CE50E3" w:rsidRDefault="00E94082" w:rsidP="00D9152A">
            <w:pPr>
              <w:jc w:val="center"/>
              <w:rPr>
                <w:b/>
                <w:bCs/>
              </w:rPr>
            </w:pPr>
            <w:r w:rsidRPr="00CE50E3">
              <w:rPr>
                <w:b/>
                <w:bCs/>
              </w:rPr>
              <w:t>VIII</w:t>
            </w:r>
          </w:p>
        </w:tc>
        <w:tc>
          <w:tcPr>
            <w:tcW w:w="0" w:type="auto"/>
          </w:tcPr>
          <w:p w:rsidR="00E94082" w:rsidRPr="00CE50E3" w:rsidRDefault="00E94082" w:rsidP="00D9152A">
            <w:pPr>
              <w:jc w:val="center"/>
              <w:rPr>
                <w:b/>
                <w:bCs/>
              </w:rPr>
            </w:pPr>
            <w:r w:rsidRPr="00CE50E3">
              <w:rPr>
                <w:b/>
                <w:bCs/>
              </w:rPr>
              <w:t>IX</w:t>
            </w:r>
          </w:p>
        </w:tc>
        <w:tc>
          <w:tcPr>
            <w:tcW w:w="0" w:type="auto"/>
          </w:tcPr>
          <w:p w:rsidR="00E94082" w:rsidRPr="00CE50E3" w:rsidRDefault="00E94082" w:rsidP="006A50DF">
            <w:pPr>
              <w:rPr>
                <w:b/>
                <w:bCs/>
              </w:rPr>
            </w:pPr>
            <w:r w:rsidRPr="00CE50E3">
              <w:rPr>
                <w:b/>
                <w:bCs/>
              </w:rPr>
              <w:t>Всего</w:t>
            </w:r>
          </w:p>
        </w:tc>
      </w:tr>
      <w:tr w:rsidR="00E94082" w:rsidRPr="00CE50E3">
        <w:tc>
          <w:tcPr>
            <w:tcW w:w="0" w:type="auto"/>
            <w:gridSpan w:val="8"/>
          </w:tcPr>
          <w:p w:rsidR="00E94082" w:rsidRPr="00CE50E3" w:rsidRDefault="00E94082" w:rsidP="00D9152A">
            <w:pPr>
              <w:jc w:val="center"/>
              <w:rPr>
                <w:b/>
                <w:bCs/>
                <w:i/>
                <w:iCs/>
              </w:rPr>
            </w:pPr>
            <w:r w:rsidRPr="00CE50E3">
              <w:rPr>
                <w:b/>
                <w:bCs/>
                <w:i/>
                <w:iCs/>
              </w:rPr>
              <w:t>Обязательная часть ООП</w:t>
            </w:r>
          </w:p>
        </w:tc>
      </w:tr>
      <w:tr w:rsidR="00E94082" w:rsidRPr="00CE50E3">
        <w:tc>
          <w:tcPr>
            <w:tcW w:w="0" w:type="auto"/>
            <w:vMerge w:val="restart"/>
          </w:tcPr>
          <w:p w:rsidR="00E94082" w:rsidRPr="00CE50E3" w:rsidRDefault="00E94082" w:rsidP="00D9152A">
            <w:pPr>
              <w:jc w:val="center"/>
              <w:rPr>
                <w:b/>
                <w:bCs/>
              </w:rPr>
            </w:pPr>
            <w:r w:rsidRPr="00CE50E3">
              <w:rPr>
                <w:b/>
                <w:bCs/>
              </w:rPr>
              <w:t>Русский язык и литература</w:t>
            </w:r>
          </w:p>
        </w:tc>
        <w:tc>
          <w:tcPr>
            <w:tcW w:w="0" w:type="auto"/>
          </w:tcPr>
          <w:p w:rsidR="00E94082" w:rsidRPr="00CE50E3" w:rsidRDefault="00E94082" w:rsidP="006A50DF">
            <w:pPr>
              <w:rPr>
                <w:b/>
                <w:bCs/>
              </w:rPr>
            </w:pPr>
            <w:r w:rsidRPr="00CE50E3">
              <w:rPr>
                <w:b/>
                <w:bCs/>
              </w:rPr>
              <w:t>Русский язык</w:t>
            </w:r>
          </w:p>
        </w:tc>
        <w:tc>
          <w:tcPr>
            <w:tcW w:w="0" w:type="auto"/>
            <w:vAlign w:val="center"/>
          </w:tcPr>
          <w:p w:rsidR="00E94082" w:rsidRPr="00CE50E3" w:rsidRDefault="00E94082" w:rsidP="00D9152A">
            <w:pPr>
              <w:jc w:val="center"/>
            </w:pPr>
            <w:r w:rsidRPr="00CE50E3">
              <w:t>5</w:t>
            </w:r>
          </w:p>
        </w:tc>
        <w:tc>
          <w:tcPr>
            <w:tcW w:w="0" w:type="auto"/>
            <w:vAlign w:val="center"/>
          </w:tcPr>
          <w:p w:rsidR="00E94082" w:rsidRPr="00CE50E3" w:rsidRDefault="00E94082" w:rsidP="00D9152A">
            <w:pPr>
              <w:jc w:val="center"/>
            </w:pPr>
            <w:r w:rsidRPr="00CE50E3">
              <w:t>5</w:t>
            </w:r>
          </w:p>
        </w:tc>
        <w:tc>
          <w:tcPr>
            <w:tcW w:w="0" w:type="auto"/>
            <w:vAlign w:val="center"/>
          </w:tcPr>
          <w:p w:rsidR="00E94082" w:rsidRPr="00CE50E3" w:rsidRDefault="00E94082" w:rsidP="00D9152A">
            <w:pPr>
              <w:jc w:val="center"/>
            </w:pPr>
            <w:r w:rsidRPr="00CE50E3">
              <w:t>4</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tcPr>
          <w:p w:rsidR="00E94082" w:rsidRPr="00CE50E3" w:rsidRDefault="00E94082" w:rsidP="00D9152A">
            <w:pPr>
              <w:jc w:val="center"/>
            </w:pPr>
            <w:r w:rsidRPr="00CE50E3">
              <w:t>20</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Литература</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2</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tcPr>
          <w:p w:rsidR="00E94082" w:rsidRPr="00CE50E3" w:rsidRDefault="00E94082" w:rsidP="00D9152A">
            <w:pPr>
              <w:jc w:val="center"/>
            </w:pPr>
            <w:r w:rsidRPr="00CE50E3">
              <w:t>14</w:t>
            </w:r>
          </w:p>
        </w:tc>
      </w:tr>
      <w:tr w:rsidR="00E94082" w:rsidRPr="00312A2B">
        <w:tc>
          <w:tcPr>
            <w:tcW w:w="0" w:type="auto"/>
            <w:vMerge w:val="restart"/>
          </w:tcPr>
          <w:p w:rsidR="00E94082" w:rsidRPr="00CE50E3" w:rsidRDefault="00E94082" w:rsidP="00D9152A">
            <w:pPr>
              <w:jc w:val="center"/>
              <w:rPr>
                <w:b/>
                <w:bCs/>
                <w:lang w:val="ru-RU"/>
              </w:rPr>
            </w:pPr>
            <w:r w:rsidRPr="00CE50E3">
              <w:rPr>
                <w:b/>
                <w:bCs/>
                <w:lang w:val="ru-RU"/>
              </w:rPr>
              <w:t>Родной язык и родная литература</w:t>
            </w:r>
          </w:p>
        </w:tc>
        <w:tc>
          <w:tcPr>
            <w:tcW w:w="0" w:type="auto"/>
          </w:tcPr>
          <w:p w:rsidR="00E94082" w:rsidRPr="00CE50E3" w:rsidRDefault="00E94082" w:rsidP="006A50DF">
            <w:pPr>
              <w:rPr>
                <w:b/>
                <w:bCs/>
              </w:rPr>
            </w:pPr>
            <w:r w:rsidRPr="00CE50E3">
              <w:rPr>
                <w:b/>
                <w:bCs/>
              </w:rPr>
              <w:t>Родной язык</w:t>
            </w:r>
          </w:p>
        </w:tc>
        <w:tc>
          <w:tcPr>
            <w:tcW w:w="0" w:type="auto"/>
            <w:gridSpan w:val="6"/>
            <w:vMerge w:val="restart"/>
            <w:vAlign w:val="center"/>
          </w:tcPr>
          <w:p w:rsidR="00E94082" w:rsidRPr="00CE50E3" w:rsidRDefault="00E94082" w:rsidP="00D9152A">
            <w:pPr>
              <w:jc w:val="center"/>
              <w:rPr>
                <w:lang w:val="ru-RU"/>
              </w:rPr>
            </w:pPr>
            <w:r w:rsidRPr="00CE50E3">
              <w:rPr>
                <w:sz w:val="20"/>
                <w:szCs w:val="20"/>
                <w:lang w:val="ru-RU"/>
              </w:rPr>
              <w:t>Достижение планируемых результатов освоения данной предметной области обеспечивается за счет учебных часов, включенных в предметную область «Русский язык и литература»</w:t>
            </w:r>
          </w:p>
        </w:tc>
      </w:tr>
      <w:tr w:rsidR="00E94082" w:rsidRPr="00CE50E3">
        <w:tc>
          <w:tcPr>
            <w:tcW w:w="0" w:type="auto"/>
            <w:vMerge/>
          </w:tcPr>
          <w:p w:rsidR="00E94082" w:rsidRPr="00CE50E3" w:rsidRDefault="00E94082" w:rsidP="00D9152A">
            <w:pPr>
              <w:jc w:val="center"/>
              <w:rPr>
                <w:b/>
                <w:bCs/>
                <w:lang w:val="ru-RU"/>
              </w:rPr>
            </w:pPr>
          </w:p>
        </w:tc>
        <w:tc>
          <w:tcPr>
            <w:tcW w:w="0" w:type="auto"/>
          </w:tcPr>
          <w:p w:rsidR="00E94082" w:rsidRPr="00CE50E3" w:rsidRDefault="00E94082" w:rsidP="006A50DF">
            <w:pPr>
              <w:rPr>
                <w:b/>
                <w:bCs/>
              </w:rPr>
            </w:pPr>
            <w:r w:rsidRPr="00CE50E3">
              <w:rPr>
                <w:b/>
                <w:bCs/>
              </w:rPr>
              <w:t>Родная литература</w:t>
            </w:r>
          </w:p>
        </w:tc>
        <w:tc>
          <w:tcPr>
            <w:tcW w:w="0" w:type="auto"/>
            <w:gridSpan w:val="6"/>
            <w:vMerge/>
            <w:vAlign w:val="center"/>
          </w:tcPr>
          <w:p w:rsidR="00E94082" w:rsidRPr="00CE50E3" w:rsidRDefault="00E94082" w:rsidP="00D9152A">
            <w:pPr>
              <w:jc w:val="center"/>
            </w:pPr>
          </w:p>
        </w:tc>
      </w:tr>
      <w:tr w:rsidR="00E94082" w:rsidRPr="00CE50E3">
        <w:tc>
          <w:tcPr>
            <w:tcW w:w="0" w:type="auto"/>
            <w:vMerge w:val="restart"/>
          </w:tcPr>
          <w:p w:rsidR="00E94082" w:rsidRPr="00CE50E3" w:rsidRDefault="00E94082" w:rsidP="00D9152A">
            <w:pPr>
              <w:jc w:val="center"/>
              <w:rPr>
                <w:b/>
                <w:bCs/>
              </w:rPr>
            </w:pPr>
            <w:r w:rsidRPr="00CE50E3">
              <w:rPr>
                <w:b/>
                <w:bCs/>
              </w:rPr>
              <w:t>Иностранные языки</w:t>
            </w:r>
          </w:p>
        </w:tc>
        <w:tc>
          <w:tcPr>
            <w:tcW w:w="0" w:type="auto"/>
          </w:tcPr>
          <w:p w:rsidR="00E94082" w:rsidRPr="00CE50E3" w:rsidRDefault="00824F54" w:rsidP="006A50DF">
            <w:pPr>
              <w:rPr>
                <w:b/>
                <w:bCs/>
              </w:rPr>
            </w:pPr>
            <w:r>
              <w:rPr>
                <w:b/>
                <w:bCs/>
              </w:rPr>
              <w:t>Иностранный язык (</w:t>
            </w:r>
            <w:r>
              <w:rPr>
                <w:b/>
                <w:bCs/>
                <w:lang w:val="ru-RU"/>
              </w:rPr>
              <w:t>английский</w:t>
            </w:r>
            <w:r w:rsidR="00E94082" w:rsidRPr="00CE50E3">
              <w:rPr>
                <w:b/>
                <w:bCs/>
              </w:rPr>
              <w:t>)</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vAlign w:val="center"/>
          </w:tcPr>
          <w:p w:rsidR="00E94082" w:rsidRPr="00CE50E3" w:rsidRDefault="00E94082" w:rsidP="00D9152A">
            <w:pPr>
              <w:jc w:val="center"/>
            </w:pPr>
            <w:r w:rsidRPr="00CE50E3">
              <w:t>3</w:t>
            </w:r>
          </w:p>
        </w:tc>
        <w:tc>
          <w:tcPr>
            <w:tcW w:w="0" w:type="auto"/>
          </w:tcPr>
          <w:p w:rsidR="00E94082" w:rsidRPr="00CE50E3" w:rsidRDefault="00E94082" w:rsidP="00D9152A">
            <w:pPr>
              <w:jc w:val="center"/>
            </w:pPr>
            <w:r w:rsidRPr="00CE50E3">
              <w:t>15</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824F54" w:rsidP="006A50DF">
            <w:pPr>
              <w:rPr>
                <w:b/>
                <w:bCs/>
              </w:rPr>
            </w:pPr>
            <w:r>
              <w:rPr>
                <w:b/>
                <w:bCs/>
              </w:rPr>
              <w:t>Второй иностранный язык (</w:t>
            </w:r>
            <w:r>
              <w:rPr>
                <w:b/>
                <w:bCs/>
                <w:lang w:val="ru-RU"/>
              </w:rPr>
              <w:t>француз</w:t>
            </w:r>
            <w:r w:rsidR="00E94082" w:rsidRPr="00CE50E3">
              <w:rPr>
                <w:b/>
                <w:bCs/>
              </w:rPr>
              <w:t>ский)</w:t>
            </w:r>
          </w:p>
        </w:tc>
        <w:tc>
          <w:tcPr>
            <w:tcW w:w="0" w:type="auto"/>
            <w:vAlign w:val="center"/>
          </w:tcPr>
          <w:p w:rsidR="00E94082" w:rsidRPr="00CE50E3" w:rsidRDefault="00E94082" w:rsidP="00D9152A">
            <w:pPr>
              <w:jc w:val="center"/>
            </w:pPr>
            <w:r w:rsidRPr="00CE50E3">
              <w:t>0</w:t>
            </w:r>
          </w:p>
        </w:tc>
        <w:tc>
          <w:tcPr>
            <w:tcW w:w="0" w:type="auto"/>
            <w:vAlign w:val="center"/>
          </w:tcPr>
          <w:p w:rsidR="00E94082" w:rsidRPr="00CE50E3" w:rsidRDefault="008C0942" w:rsidP="006A50DF">
            <w:r>
              <w:t xml:space="preserve">  </w:t>
            </w:r>
            <w:r w:rsidR="00E94082" w:rsidRPr="00CE50E3">
              <w:t xml:space="preserve"> 1</w:t>
            </w:r>
          </w:p>
        </w:tc>
        <w:tc>
          <w:tcPr>
            <w:tcW w:w="0" w:type="auto"/>
            <w:vAlign w:val="center"/>
          </w:tcPr>
          <w:p w:rsidR="00E94082" w:rsidRPr="00CE50E3" w:rsidRDefault="00E94082" w:rsidP="006A50DF">
            <w:r w:rsidRPr="00CE50E3">
              <w:t xml:space="preserve">    0</w:t>
            </w:r>
          </w:p>
        </w:tc>
        <w:tc>
          <w:tcPr>
            <w:tcW w:w="0" w:type="auto"/>
            <w:vAlign w:val="center"/>
          </w:tcPr>
          <w:p w:rsidR="00E94082" w:rsidRPr="00CE50E3" w:rsidRDefault="00E94082" w:rsidP="00D9152A">
            <w:pPr>
              <w:jc w:val="center"/>
            </w:pPr>
            <w:r w:rsidRPr="00CE50E3">
              <w:t>0</w:t>
            </w:r>
          </w:p>
        </w:tc>
        <w:tc>
          <w:tcPr>
            <w:tcW w:w="0" w:type="auto"/>
            <w:vAlign w:val="center"/>
          </w:tcPr>
          <w:p w:rsidR="00E94082" w:rsidRPr="00CE50E3" w:rsidRDefault="00E94082" w:rsidP="00D9152A">
            <w:pPr>
              <w:jc w:val="center"/>
            </w:pPr>
            <w:r w:rsidRPr="00CE50E3">
              <w:t>0</w:t>
            </w:r>
          </w:p>
        </w:tc>
        <w:tc>
          <w:tcPr>
            <w:tcW w:w="0" w:type="auto"/>
          </w:tcPr>
          <w:p w:rsidR="00E94082" w:rsidRPr="00CE50E3" w:rsidRDefault="00E94082" w:rsidP="00D9152A">
            <w:pPr>
              <w:jc w:val="center"/>
            </w:pPr>
          </w:p>
          <w:p w:rsidR="00E94082" w:rsidRPr="00CE50E3" w:rsidRDefault="00E94082" w:rsidP="00D9152A">
            <w:pPr>
              <w:jc w:val="center"/>
            </w:pPr>
            <w:r w:rsidRPr="00CE50E3">
              <w:t>1</w:t>
            </w:r>
          </w:p>
        </w:tc>
      </w:tr>
      <w:tr w:rsidR="00E94082" w:rsidRPr="00CE50E3">
        <w:tc>
          <w:tcPr>
            <w:tcW w:w="0" w:type="auto"/>
            <w:vMerge w:val="restart"/>
          </w:tcPr>
          <w:p w:rsidR="00E94082" w:rsidRPr="00CE50E3" w:rsidRDefault="00E94082" w:rsidP="00D9152A">
            <w:pPr>
              <w:jc w:val="center"/>
              <w:rPr>
                <w:b/>
                <w:bCs/>
              </w:rPr>
            </w:pPr>
            <w:r w:rsidRPr="00CE50E3">
              <w:rPr>
                <w:b/>
                <w:bCs/>
              </w:rPr>
              <w:t>Математика и информатика</w:t>
            </w:r>
          </w:p>
        </w:tc>
        <w:tc>
          <w:tcPr>
            <w:tcW w:w="0" w:type="auto"/>
          </w:tcPr>
          <w:p w:rsidR="00E94082" w:rsidRPr="00CE50E3" w:rsidRDefault="00E94082" w:rsidP="006A50DF">
            <w:pPr>
              <w:rPr>
                <w:b/>
                <w:bCs/>
              </w:rPr>
            </w:pPr>
            <w:r w:rsidRPr="00CE50E3">
              <w:rPr>
                <w:b/>
                <w:bCs/>
              </w:rPr>
              <w:t>Математика</w:t>
            </w:r>
          </w:p>
        </w:tc>
        <w:tc>
          <w:tcPr>
            <w:tcW w:w="0" w:type="auto"/>
          </w:tcPr>
          <w:p w:rsidR="00E94082" w:rsidRPr="00CE50E3" w:rsidRDefault="00E94082" w:rsidP="00D9152A">
            <w:pPr>
              <w:jc w:val="center"/>
            </w:pPr>
            <w:r w:rsidRPr="00CE50E3">
              <w:t>5</w:t>
            </w:r>
          </w:p>
        </w:tc>
        <w:tc>
          <w:tcPr>
            <w:tcW w:w="0" w:type="auto"/>
          </w:tcPr>
          <w:p w:rsidR="00E94082" w:rsidRPr="00CE50E3" w:rsidRDefault="00E94082" w:rsidP="00D9152A">
            <w:pPr>
              <w:jc w:val="center"/>
            </w:pPr>
            <w:r w:rsidRPr="00CE50E3">
              <w:t>5</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10</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Алгебра</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3</w:t>
            </w:r>
          </w:p>
        </w:tc>
        <w:tc>
          <w:tcPr>
            <w:tcW w:w="0" w:type="auto"/>
          </w:tcPr>
          <w:p w:rsidR="00E94082" w:rsidRPr="00CE50E3" w:rsidRDefault="00E94082" w:rsidP="00D9152A">
            <w:pPr>
              <w:jc w:val="center"/>
            </w:pPr>
            <w:r w:rsidRPr="00CE50E3">
              <w:t>3</w:t>
            </w:r>
          </w:p>
        </w:tc>
        <w:tc>
          <w:tcPr>
            <w:tcW w:w="0" w:type="auto"/>
          </w:tcPr>
          <w:p w:rsidR="00E94082" w:rsidRPr="00CE50E3" w:rsidRDefault="00E94082" w:rsidP="00D9152A">
            <w:pPr>
              <w:jc w:val="center"/>
            </w:pPr>
            <w:r w:rsidRPr="00CE50E3">
              <w:t>3</w:t>
            </w:r>
          </w:p>
        </w:tc>
        <w:tc>
          <w:tcPr>
            <w:tcW w:w="0" w:type="auto"/>
          </w:tcPr>
          <w:p w:rsidR="00E94082" w:rsidRPr="00CE50E3" w:rsidRDefault="00E94082" w:rsidP="00D9152A">
            <w:pPr>
              <w:jc w:val="center"/>
            </w:pPr>
            <w:r w:rsidRPr="00CE50E3">
              <w:t>9</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Геометрия</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6</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EE7262" w:rsidRDefault="00E94082" w:rsidP="006A50DF">
            <w:pPr>
              <w:rPr>
                <w:b/>
                <w:bCs/>
              </w:rPr>
            </w:pPr>
            <w:r w:rsidRPr="00EE7262">
              <w:rPr>
                <w:b/>
                <w:bCs/>
              </w:rPr>
              <w:t>Информатика</w:t>
            </w:r>
          </w:p>
        </w:tc>
        <w:tc>
          <w:tcPr>
            <w:tcW w:w="0" w:type="auto"/>
          </w:tcPr>
          <w:p w:rsidR="00E94082" w:rsidRPr="00EE7262" w:rsidRDefault="00E94082" w:rsidP="00D9152A">
            <w:pPr>
              <w:jc w:val="center"/>
              <w:rPr>
                <w:lang w:val="ru-RU"/>
              </w:rPr>
            </w:pPr>
            <w:r>
              <w:rPr>
                <w:lang w:val="ru-RU"/>
              </w:rPr>
              <w:t>1</w:t>
            </w:r>
          </w:p>
        </w:tc>
        <w:tc>
          <w:tcPr>
            <w:tcW w:w="0" w:type="auto"/>
          </w:tcPr>
          <w:p w:rsidR="00E94082" w:rsidRPr="00EE7262" w:rsidRDefault="00E94082" w:rsidP="00D9152A">
            <w:pPr>
              <w:jc w:val="center"/>
              <w:rPr>
                <w:lang w:val="ru-RU"/>
              </w:rPr>
            </w:pPr>
            <w:r>
              <w:rPr>
                <w:lang w:val="ru-RU"/>
              </w:rPr>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EE7262" w:rsidRDefault="00E94082" w:rsidP="00D9152A">
            <w:pPr>
              <w:jc w:val="center"/>
              <w:rPr>
                <w:lang w:val="ru-RU"/>
              </w:rPr>
            </w:pPr>
            <w:r>
              <w:rPr>
                <w:lang w:val="ru-RU"/>
              </w:rPr>
              <w:t>5</w:t>
            </w:r>
          </w:p>
        </w:tc>
      </w:tr>
      <w:tr w:rsidR="00E94082" w:rsidRPr="00CE50E3">
        <w:tc>
          <w:tcPr>
            <w:tcW w:w="0" w:type="auto"/>
            <w:vMerge w:val="restart"/>
          </w:tcPr>
          <w:p w:rsidR="00E94082" w:rsidRPr="00CE50E3" w:rsidRDefault="00E94082" w:rsidP="00D9152A">
            <w:pPr>
              <w:jc w:val="center"/>
              <w:rPr>
                <w:b/>
                <w:bCs/>
              </w:rPr>
            </w:pPr>
            <w:r w:rsidRPr="00CE50E3">
              <w:rPr>
                <w:b/>
                <w:bCs/>
              </w:rPr>
              <w:t>Общественно-научные предметы</w:t>
            </w:r>
          </w:p>
        </w:tc>
        <w:tc>
          <w:tcPr>
            <w:tcW w:w="0" w:type="auto"/>
          </w:tcPr>
          <w:p w:rsidR="00E94082" w:rsidRPr="00CE50E3" w:rsidRDefault="00E94082" w:rsidP="006A50DF">
            <w:pPr>
              <w:rPr>
                <w:b/>
                <w:bCs/>
              </w:rPr>
            </w:pPr>
            <w:r w:rsidRPr="00CE50E3">
              <w:rPr>
                <w:b/>
                <w:bCs/>
              </w:rPr>
              <w:t>Всеобщая история</w:t>
            </w:r>
          </w:p>
        </w:tc>
        <w:tc>
          <w:tcPr>
            <w:tcW w:w="0" w:type="auto"/>
            <w:vAlign w:val="center"/>
          </w:tcPr>
          <w:p w:rsidR="00E94082" w:rsidRPr="00CE50E3" w:rsidRDefault="00E94082" w:rsidP="00D9152A">
            <w:pPr>
              <w:jc w:val="center"/>
            </w:pPr>
            <w:r w:rsidRPr="00CE50E3">
              <w:t>2</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6</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История России</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4</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Обществознание</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5</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География</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8</w:t>
            </w:r>
          </w:p>
        </w:tc>
      </w:tr>
      <w:tr w:rsidR="00E94082" w:rsidRPr="00CE50E3">
        <w:tc>
          <w:tcPr>
            <w:tcW w:w="0" w:type="auto"/>
          </w:tcPr>
          <w:p w:rsidR="00E94082" w:rsidRPr="00CE50E3" w:rsidRDefault="00E94082" w:rsidP="006A50DF">
            <w:pPr>
              <w:rPr>
                <w:b/>
                <w:bCs/>
                <w:lang w:val="ru-RU"/>
              </w:rPr>
            </w:pPr>
            <w:r w:rsidRPr="00CE50E3">
              <w:rPr>
                <w:b/>
                <w:bCs/>
                <w:lang w:val="ru-RU"/>
              </w:rPr>
              <w:t>Основы духовно-нравственной культуры народов России</w:t>
            </w:r>
          </w:p>
        </w:tc>
        <w:tc>
          <w:tcPr>
            <w:tcW w:w="0" w:type="auto"/>
          </w:tcPr>
          <w:p w:rsidR="00E94082" w:rsidRPr="00CE50E3" w:rsidRDefault="00E94082" w:rsidP="006A50DF">
            <w:pPr>
              <w:rPr>
                <w:b/>
                <w:bCs/>
                <w:lang w:val="ru-RU"/>
              </w:rPr>
            </w:pPr>
            <w:r w:rsidRPr="00CE50E3">
              <w:rPr>
                <w:b/>
                <w:bCs/>
                <w:lang w:val="ru-RU"/>
              </w:rPr>
              <w:t>Основы духовно-нравственной культуры народов России</w:t>
            </w:r>
          </w:p>
        </w:tc>
        <w:tc>
          <w:tcPr>
            <w:tcW w:w="0" w:type="auto"/>
            <w:vAlign w:val="center"/>
          </w:tcPr>
          <w:p w:rsidR="00E94082" w:rsidRPr="00CE50E3" w:rsidRDefault="00E94082" w:rsidP="00D9152A">
            <w:pPr>
              <w:jc w:val="center"/>
            </w:pPr>
            <w:r w:rsidRPr="00CE50E3">
              <w:t>1</w:t>
            </w:r>
          </w:p>
        </w:tc>
        <w:tc>
          <w:tcPr>
            <w:tcW w:w="0" w:type="auto"/>
            <w:vAlign w:val="center"/>
          </w:tcPr>
          <w:p w:rsidR="00E94082" w:rsidRPr="00CE50E3" w:rsidRDefault="00E94082" w:rsidP="00D9152A">
            <w:pPr>
              <w:jc w:val="center"/>
            </w:pPr>
            <w:r w:rsidRPr="00CE50E3">
              <w:t>0</w:t>
            </w:r>
          </w:p>
        </w:tc>
        <w:tc>
          <w:tcPr>
            <w:tcW w:w="0" w:type="auto"/>
            <w:vAlign w:val="center"/>
          </w:tcPr>
          <w:p w:rsidR="00E94082" w:rsidRPr="00CE50E3" w:rsidRDefault="00E94082" w:rsidP="00D9152A">
            <w:pPr>
              <w:jc w:val="center"/>
            </w:pPr>
            <w:r w:rsidRPr="00CE50E3">
              <w:t>0</w:t>
            </w:r>
          </w:p>
        </w:tc>
        <w:tc>
          <w:tcPr>
            <w:tcW w:w="0" w:type="auto"/>
            <w:vAlign w:val="center"/>
          </w:tcPr>
          <w:p w:rsidR="00E94082" w:rsidRPr="00CE50E3" w:rsidRDefault="00E94082" w:rsidP="00D9152A">
            <w:pPr>
              <w:jc w:val="center"/>
            </w:pPr>
            <w:r w:rsidRPr="00CE50E3">
              <w:t>0</w:t>
            </w:r>
          </w:p>
        </w:tc>
        <w:tc>
          <w:tcPr>
            <w:tcW w:w="0" w:type="auto"/>
            <w:vAlign w:val="center"/>
          </w:tcPr>
          <w:p w:rsidR="00E94082" w:rsidRPr="00CE50E3" w:rsidRDefault="00E94082" w:rsidP="00D9152A">
            <w:pPr>
              <w:jc w:val="center"/>
            </w:pPr>
            <w:r w:rsidRPr="00CE50E3">
              <w:t>0</w:t>
            </w:r>
          </w:p>
        </w:tc>
        <w:tc>
          <w:tcPr>
            <w:tcW w:w="0" w:type="auto"/>
          </w:tcPr>
          <w:p w:rsidR="00E94082" w:rsidRDefault="00E94082" w:rsidP="00AE25BC">
            <w:pPr>
              <w:rPr>
                <w:lang w:val="ru-RU"/>
              </w:rPr>
            </w:pPr>
          </w:p>
          <w:p w:rsidR="007F40D1" w:rsidRPr="007F40D1" w:rsidRDefault="007F40D1" w:rsidP="007F40D1">
            <w:pPr>
              <w:rPr>
                <w:sz w:val="16"/>
                <w:szCs w:val="16"/>
                <w:lang w:val="ru-RU"/>
              </w:rPr>
            </w:pPr>
          </w:p>
          <w:p w:rsidR="00E94082" w:rsidRPr="00CE50E3" w:rsidRDefault="00E94082" w:rsidP="007F40D1">
            <w:pPr>
              <w:jc w:val="center"/>
            </w:pPr>
            <w:r w:rsidRPr="00CE50E3">
              <w:t>1</w:t>
            </w:r>
          </w:p>
          <w:p w:rsidR="00E94082" w:rsidRPr="00CE50E3" w:rsidRDefault="00E94082" w:rsidP="00D9152A">
            <w:pPr>
              <w:jc w:val="center"/>
            </w:pPr>
          </w:p>
        </w:tc>
      </w:tr>
      <w:tr w:rsidR="00E94082" w:rsidRPr="00CE50E3">
        <w:tc>
          <w:tcPr>
            <w:tcW w:w="0" w:type="auto"/>
            <w:vMerge w:val="restart"/>
          </w:tcPr>
          <w:p w:rsidR="00E94082" w:rsidRPr="00CE50E3" w:rsidRDefault="00E94082" w:rsidP="00D9152A">
            <w:pPr>
              <w:jc w:val="center"/>
              <w:rPr>
                <w:b/>
                <w:bCs/>
              </w:rPr>
            </w:pPr>
            <w:r w:rsidRPr="00CE50E3">
              <w:rPr>
                <w:b/>
                <w:bCs/>
              </w:rPr>
              <w:t>Естественно-научные предметы</w:t>
            </w:r>
          </w:p>
        </w:tc>
        <w:tc>
          <w:tcPr>
            <w:tcW w:w="0" w:type="auto"/>
          </w:tcPr>
          <w:p w:rsidR="00E94082" w:rsidRPr="00CE50E3" w:rsidRDefault="00E94082" w:rsidP="006A50DF">
            <w:pPr>
              <w:rPr>
                <w:b/>
                <w:bCs/>
              </w:rPr>
            </w:pPr>
            <w:r w:rsidRPr="00CE50E3">
              <w:rPr>
                <w:b/>
                <w:bCs/>
              </w:rPr>
              <w:t>Физика</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6</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Химия</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4</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Биология</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2</w:t>
            </w:r>
          </w:p>
        </w:tc>
        <w:tc>
          <w:tcPr>
            <w:tcW w:w="0" w:type="auto"/>
          </w:tcPr>
          <w:p w:rsidR="00E94082" w:rsidRPr="00CE50E3" w:rsidRDefault="00E94082" w:rsidP="00D9152A">
            <w:pPr>
              <w:jc w:val="center"/>
            </w:pPr>
            <w:r w:rsidRPr="00CE50E3">
              <w:t>8</w:t>
            </w:r>
          </w:p>
        </w:tc>
      </w:tr>
      <w:tr w:rsidR="00E94082" w:rsidRPr="00CE50E3">
        <w:tc>
          <w:tcPr>
            <w:tcW w:w="0" w:type="auto"/>
            <w:vMerge w:val="restart"/>
          </w:tcPr>
          <w:p w:rsidR="00E94082" w:rsidRPr="00CE50E3" w:rsidRDefault="00E94082" w:rsidP="00D9152A">
            <w:pPr>
              <w:jc w:val="center"/>
              <w:rPr>
                <w:b/>
                <w:bCs/>
              </w:rPr>
            </w:pPr>
            <w:r w:rsidRPr="00CE50E3">
              <w:rPr>
                <w:b/>
                <w:bCs/>
              </w:rPr>
              <w:t>Искусство</w:t>
            </w:r>
          </w:p>
        </w:tc>
        <w:tc>
          <w:tcPr>
            <w:tcW w:w="0" w:type="auto"/>
          </w:tcPr>
          <w:p w:rsidR="00E94082" w:rsidRPr="00CE50E3" w:rsidRDefault="00E94082" w:rsidP="006A50DF">
            <w:pPr>
              <w:rPr>
                <w:b/>
                <w:bCs/>
              </w:rPr>
            </w:pPr>
            <w:r w:rsidRPr="00CE50E3">
              <w:rPr>
                <w:b/>
                <w:bCs/>
              </w:rPr>
              <w:t xml:space="preserve">Музыка </w:t>
            </w:r>
          </w:p>
        </w:tc>
        <w:tc>
          <w:tcPr>
            <w:tcW w:w="0" w:type="auto"/>
          </w:tcPr>
          <w:p w:rsidR="00E94082" w:rsidRPr="00CE50E3" w:rsidRDefault="00E94082" w:rsidP="00D9152A">
            <w:pPr>
              <w:jc w:val="center"/>
            </w:pPr>
            <w:r w:rsidRPr="00CE50E3">
              <w:t>0,5</w:t>
            </w:r>
          </w:p>
        </w:tc>
        <w:tc>
          <w:tcPr>
            <w:tcW w:w="0" w:type="auto"/>
          </w:tcPr>
          <w:p w:rsidR="00E94082" w:rsidRPr="00CE50E3" w:rsidRDefault="00E94082" w:rsidP="00D9152A">
            <w:pPr>
              <w:jc w:val="center"/>
            </w:pPr>
            <w:r w:rsidRPr="00CE50E3">
              <w:t>0,5</w:t>
            </w:r>
          </w:p>
        </w:tc>
        <w:tc>
          <w:tcPr>
            <w:tcW w:w="0" w:type="auto"/>
          </w:tcPr>
          <w:p w:rsidR="00E94082" w:rsidRPr="00CE50E3" w:rsidRDefault="00E94082" w:rsidP="00D9152A">
            <w:pPr>
              <w:jc w:val="center"/>
            </w:pPr>
            <w:r w:rsidRPr="00CE50E3">
              <w:t>0,5</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1,5</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Изобразительное искусство</w:t>
            </w:r>
          </w:p>
        </w:tc>
        <w:tc>
          <w:tcPr>
            <w:tcW w:w="0" w:type="auto"/>
          </w:tcPr>
          <w:p w:rsidR="00E94082" w:rsidRPr="00CE50E3" w:rsidRDefault="00E94082" w:rsidP="00D9152A">
            <w:pPr>
              <w:jc w:val="center"/>
            </w:pPr>
            <w:r w:rsidRPr="00CE50E3">
              <w:t>0,5</w:t>
            </w:r>
          </w:p>
        </w:tc>
        <w:tc>
          <w:tcPr>
            <w:tcW w:w="0" w:type="auto"/>
          </w:tcPr>
          <w:p w:rsidR="00E94082" w:rsidRPr="00CE50E3" w:rsidRDefault="00E94082" w:rsidP="00D9152A">
            <w:pPr>
              <w:jc w:val="center"/>
            </w:pPr>
            <w:r w:rsidRPr="00CE50E3">
              <w:t>0,5</w:t>
            </w:r>
          </w:p>
        </w:tc>
        <w:tc>
          <w:tcPr>
            <w:tcW w:w="0" w:type="auto"/>
          </w:tcPr>
          <w:p w:rsidR="00E94082" w:rsidRPr="00CE50E3" w:rsidRDefault="00E94082" w:rsidP="00D9152A">
            <w:pPr>
              <w:jc w:val="center"/>
            </w:pPr>
            <w:r w:rsidRPr="00CE50E3">
              <w:t>0,5</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1,5</w:t>
            </w:r>
          </w:p>
        </w:tc>
      </w:tr>
      <w:tr w:rsidR="00E94082" w:rsidRPr="00CE50E3">
        <w:tc>
          <w:tcPr>
            <w:tcW w:w="0" w:type="auto"/>
          </w:tcPr>
          <w:p w:rsidR="00E94082" w:rsidRPr="00CE50E3" w:rsidRDefault="00E94082" w:rsidP="006A50DF">
            <w:pPr>
              <w:rPr>
                <w:b/>
                <w:bCs/>
              </w:rPr>
            </w:pPr>
            <w:r w:rsidRPr="00CE50E3">
              <w:rPr>
                <w:b/>
                <w:bCs/>
              </w:rPr>
              <w:t>Технология</w:t>
            </w:r>
          </w:p>
        </w:tc>
        <w:tc>
          <w:tcPr>
            <w:tcW w:w="0" w:type="auto"/>
          </w:tcPr>
          <w:p w:rsidR="00E94082" w:rsidRPr="00CE50E3" w:rsidRDefault="00E94082" w:rsidP="006A50DF">
            <w:pPr>
              <w:rPr>
                <w:b/>
                <w:bCs/>
              </w:rPr>
            </w:pPr>
            <w:r w:rsidRPr="00CE50E3">
              <w:rPr>
                <w:b/>
                <w:bCs/>
              </w:rPr>
              <w:t>Технология</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0</w:t>
            </w:r>
          </w:p>
        </w:tc>
        <w:tc>
          <w:tcPr>
            <w:tcW w:w="0" w:type="auto"/>
          </w:tcPr>
          <w:p w:rsidR="00E94082" w:rsidRPr="00CE50E3" w:rsidRDefault="00E94082" w:rsidP="00D9152A">
            <w:pPr>
              <w:jc w:val="center"/>
            </w:pPr>
            <w:r w:rsidRPr="00CE50E3">
              <w:t>4</w:t>
            </w:r>
          </w:p>
        </w:tc>
      </w:tr>
      <w:tr w:rsidR="00E94082" w:rsidRPr="00CE50E3">
        <w:tc>
          <w:tcPr>
            <w:tcW w:w="0" w:type="auto"/>
            <w:vMerge w:val="restart"/>
          </w:tcPr>
          <w:p w:rsidR="00E94082" w:rsidRPr="00CE50E3" w:rsidRDefault="00E94082" w:rsidP="00D9152A">
            <w:pPr>
              <w:jc w:val="center"/>
              <w:rPr>
                <w:b/>
                <w:bCs/>
                <w:lang w:val="ru-RU"/>
              </w:rPr>
            </w:pPr>
            <w:r w:rsidRPr="00CE50E3">
              <w:rPr>
                <w:b/>
                <w:bCs/>
                <w:lang w:val="ru-RU"/>
              </w:rPr>
              <w:t>Физическая культура и основы безопасности жизнедеятельности</w:t>
            </w:r>
          </w:p>
        </w:tc>
        <w:tc>
          <w:tcPr>
            <w:tcW w:w="0" w:type="auto"/>
          </w:tcPr>
          <w:p w:rsidR="00E94082" w:rsidRPr="00CE50E3" w:rsidRDefault="00E94082" w:rsidP="006A50DF">
            <w:pPr>
              <w:rPr>
                <w:b/>
                <w:bCs/>
              </w:rPr>
            </w:pPr>
            <w:r w:rsidRPr="00CE50E3">
              <w:rPr>
                <w:b/>
                <w:bCs/>
              </w:rPr>
              <w:t>ОБЖ</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5</w:t>
            </w:r>
          </w:p>
        </w:tc>
      </w:tr>
      <w:tr w:rsidR="00E94082" w:rsidRPr="00CE50E3">
        <w:tc>
          <w:tcPr>
            <w:tcW w:w="0" w:type="auto"/>
            <w:vMerge/>
          </w:tcPr>
          <w:p w:rsidR="00E94082" w:rsidRPr="00CE50E3" w:rsidRDefault="00E94082" w:rsidP="00D9152A">
            <w:pPr>
              <w:jc w:val="center"/>
              <w:rPr>
                <w:b/>
                <w:bCs/>
              </w:rPr>
            </w:pPr>
          </w:p>
        </w:tc>
        <w:tc>
          <w:tcPr>
            <w:tcW w:w="0" w:type="auto"/>
          </w:tcPr>
          <w:p w:rsidR="00E94082" w:rsidRPr="00CE50E3" w:rsidRDefault="00E94082" w:rsidP="006A50DF">
            <w:pPr>
              <w:rPr>
                <w:b/>
                <w:bCs/>
              </w:rPr>
            </w:pPr>
            <w:r w:rsidRPr="00CE50E3">
              <w:rPr>
                <w:b/>
                <w:bCs/>
              </w:rPr>
              <w:t>Физическая культура</w:t>
            </w:r>
          </w:p>
        </w:tc>
        <w:tc>
          <w:tcPr>
            <w:tcW w:w="0" w:type="auto"/>
            <w:vAlign w:val="center"/>
          </w:tcPr>
          <w:p w:rsidR="00E94082" w:rsidRPr="00CE50E3" w:rsidRDefault="00E94082" w:rsidP="00D9152A">
            <w:pPr>
              <w:jc w:val="center"/>
            </w:pPr>
            <w:r w:rsidRPr="00CE50E3">
              <w:t>2</w:t>
            </w:r>
          </w:p>
        </w:tc>
        <w:tc>
          <w:tcPr>
            <w:tcW w:w="0" w:type="auto"/>
            <w:vAlign w:val="center"/>
          </w:tcPr>
          <w:p w:rsidR="00E94082" w:rsidRPr="00CE50E3" w:rsidRDefault="00E94082" w:rsidP="00D9152A">
            <w:pPr>
              <w:jc w:val="center"/>
            </w:pPr>
            <w:r w:rsidRPr="00CE50E3">
              <w:t>2</w:t>
            </w:r>
          </w:p>
        </w:tc>
        <w:tc>
          <w:tcPr>
            <w:tcW w:w="0" w:type="auto"/>
            <w:vAlign w:val="center"/>
          </w:tcPr>
          <w:p w:rsidR="00E94082" w:rsidRPr="00CE50E3" w:rsidRDefault="00E94082" w:rsidP="00D9152A">
            <w:pPr>
              <w:jc w:val="center"/>
            </w:pPr>
            <w:r w:rsidRPr="00CE50E3">
              <w:t>2</w:t>
            </w:r>
          </w:p>
        </w:tc>
        <w:tc>
          <w:tcPr>
            <w:tcW w:w="0" w:type="auto"/>
            <w:vAlign w:val="center"/>
          </w:tcPr>
          <w:p w:rsidR="00E94082" w:rsidRPr="00CE50E3" w:rsidRDefault="00E94082" w:rsidP="00D9152A">
            <w:pPr>
              <w:jc w:val="center"/>
            </w:pPr>
            <w:r w:rsidRPr="00CE50E3">
              <w:t>2</w:t>
            </w:r>
          </w:p>
        </w:tc>
        <w:tc>
          <w:tcPr>
            <w:tcW w:w="0" w:type="auto"/>
            <w:vAlign w:val="center"/>
          </w:tcPr>
          <w:p w:rsidR="00E94082" w:rsidRPr="00CE50E3" w:rsidRDefault="00E94082" w:rsidP="00D9152A">
            <w:pPr>
              <w:jc w:val="center"/>
            </w:pPr>
            <w:r w:rsidRPr="00CE50E3">
              <w:t>2</w:t>
            </w:r>
          </w:p>
        </w:tc>
        <w:tc>
          <w:tcPr>
            <w:tcW w:w="0" w:type="auto"/>
          </w:tcPr>
          <w:p w:rsidR="00AE25BC" w:rsidRDefault="00AE25BC" w:rsidP="00D9152A">
            <w:pPr>
              <w:jc w:val="center"/>
              <w:rPr>
                <w:lang w:val="ru-RU"/>
              </w:rPr>
            </w:pPr>
          </w:p>
          <w:p w:rsidR="00E94082" w:rsidRPr="00CE50E3" w:rsidRDefault="00E94082" w:rsidP="00D9152A">
            <w:pPr>
              <w:jc w:val="center"/>
            </w:pPr>
            <w:r w:rsidRPr="00CE50E3">
              <w:t>10</w:t>
            </w:r>
          </w:p>
        </w:tc>
      </w:tr>
      <w:tr w:rsidR="00E94082" w:rsidRPr="00CE50E3">
        <w:tc>
          <w:tcPr>
            <w:tcW w:w="0" w:type="auto"/>
            <w:gridSpan w:val="2"/>
          </w:tcPr>
          <w:p w:rsidR="00E94082" w:rsidRPr="00CE50E3" w:rsidRDefault="00E94082" w:rsidP="00D9152A">
            <w:pPr>
              <w:jc w:val="center"/>
              <w:rPr>
                <w:b/>
                <w:bCs/>
              </w:rPr>
            </w:pPr>
            <w:r w:rsidRPr="00CE50E3">
              <w:rPr>
                <w:b/>
                <w:bCs/>
              </w:rPr>
              <w:t>Итого часов обязательной части</w:t>
            </w:r>
          </w:p>
        </w:tc>
        <w:tc>
          <w:tcPr>
            <w:tcW w:w="0" w:type="auto"/>
          </w:tcPr>
          <w:p w:rsidR="00E94082" w:rsidRPr="00EE7262" w:rsidRDefault="00E94082" w:rsidP="00D9152A">
            <w:pPr>
              <w:jc w:val="center"/>
              <w:rPr>
                <w:b/>
                <w:bCs/>
                <w:lang w:val="ru-RU"/>
              </w:rPr>
            </w:pPr>
            <w:r w:rsidRPr="00CE50E3">
              <w:rPr>
                <w:b/>
                <w:bCs/>
              </w:rPr>
              <w:t>2</w:t>
            </w:r>
            <w:r>
              <w:rPr>
                <w:b/>
                <w:bCs/>
                <w:lang w:val="ru-RU"/>
              </w:rPr>
              <w:t>8</w:t>
            </w:r>
          </w:p>
        </w:tc>
        <w:tc>
          <w:tcPr>
            <w:tcW w:w="0" w:type="auto"/>
          </w:tcPr>
          <w:p w:rsidR="00E94082" w:rsidRPr="00EE7262" w:rsidRDefault="00E94082" w:rsidP="00D9152A">
            <w:pPr>
              <w:jc w:val="center"/>
              <w:rPr>
                <w:b/>
                <w:bCs/>
                <w:lang w:val="ru-RU"/>
              </w:rPr>
            </w:pPr>
            <w:r w:rsidRPr="00CE50E3">
              <w:rPr>
                <w:b/>
                <w:bCs/>
              </w:rPr>
              <w:t>2</w:t>
            </w:r>
            <w:r>
              <w:rPr>
                <w:b/>
                <w:bCs/>
                <w:lang w:val="ru-RU"/>
              </w:rPr>
              <w:t>8</w:t>
            </w:r>
          </w:p>
        </w:tc>
        <w:tc>
          <w:tcPr>
            <w:tcW w:w="0" w:type="auto"/>
          </w:tcPr>
          <w:p w:rsidR="00E94082" w:rsidRPr="00CE50E3" w:rsidRDefault="00E94082" w:rsidP="00D9152A">
            <w:pPr>
              <w:jc w:val="center"/>
              <w:rPr>
                <w:b/>
                <w:bCs/>
              </w:rPr>
            </w:pPr>
            <w:r w:rsidRPr="00CE50E3">
              <w:rPr>
                <w:b/>
                <w:bCs/>
              </w:rPr>
              <w:t>29</w:t>
            </w:r>
          </w:p>
        </w:tc>
        <w:tc>
          <w:tcPr>
            <w:tcW w:w="0" w:type="auto"/>
          </w:tcPr>
          <w:p w:rsidR="00E94082" w:rsidRPr="00CE50E3" w:rsidRDefault="00E94082" w:rsidP="00D9152A">
            <w:pPr>
              <w:jc w:val="center"/>
              <w:rPr>
                <w:b/>
                <w:bCs/>
              </w:rPr>
            </w:pPr>
            <w:r w:rsidRPr="00CE50E3">
              <w:rPr>
                <w:b/>
                <w:bCs/>
              </w:rPr>
              <w:t>30</w:t>
            </w:r>
          </w:p>
        </w:tc>
        <w:tc>
          <w:tcPr>
            <w:tcW w:w="0" w:type="auto"/>
          </w:tcPr>
          <w:p w:rsidR="00E94082" w:rsidRPr="00CE50E3" w:rsidRDefault="00E94082" w:rsidP="00D9152A">
            <w:pPr>
              <w:jc w:val="center"/>
              <w:rPr>
                <w:b/>
                <w:bCs/>
              </w:rPr>
            </w:pPr>
            <w:r w:rsidRPr="00CE50E3">
              <w:rPr>
                <w:b/>
                <w:bCs/>
              </w:rPr>
              <w:t>29</w:t>
            </w:r>
          </w:p>
        </w:tc>
        <w:tc>
          <w:tcPr>
            <w:tcW w:w="0" w:type="auto"/>
          </w:tcPr>
          <w:p w:rsidR="00E94082" w:rsidRPr="00CE50E3" w:rsidRDefault="00E94082" w:rsidP="00D9152A">
            <w:pPr>
              <w:jc w:val="center"/>
              <w:rPr>
                <w:b/>
                <w:bCs/>
              </w:rPr>
            </w:pPr>
            <w:r w:rsidRPr="00CE50E3">
              <w:rPr>
                <w:b/>
                <w:bCs/>
              </w:rPr>
              <w:t>142</w:t>
            </w:r>
          </w:p>
        </w:tc>
      </w:tr>
      <w:tr w:rsidR="00E94082" w:rsidRPr="00312A2B">
        <w:tc>
          <w:tcPr>
            <w:tcW w:w="0" w:type="auto"/>
            <w:gridSpan w:val="7"/>
          </w:tcPr>
          <w:p w:rsidR="00E94082" w:rsidRPr="00CE50E3" w:rsidRDefault="00E94082" w:rsidP="00D9152A">
            <w:pPr>
              <w:jc w:val="center"/>
              <w:rPr>
                <w:b/>
                <w:bCs/>
                <w:i/>
                <w:iCs/>
                <w:lang w:val="ru-RU"/>
              </w:rPr>
            </w:pPr>
            <w:r w:rsidRPr="00CE50E3">
              <w:rPr>
                <w:b/>
                <w:bCs/>
                <w:i/>
                <w:iCs/>
                <w:lang w:val="ru-RU"/>
              </w:rPr>
              <w:t>Часть ООП, формируемая участниками образовательных отношений</w:t>
            </w:r>
          </w:p>
        </w:tc>
        <w:tc>
          <w:tcPr>
            <w:tcW w:w="0" w:type="auto"/>
          </w:tcPr>
          <w:p w:rsidR="00E94082" w:rsidRPr="00CE50E3" w:rsidRDefault="00E94082" w:rsidP="00D9152A">
            <w:pPr>
              <w:jc w:val="center"/>
              <w:rPr>
                <w:b/>
                <w:bCs/>
                <w:i/>
                <w:iCs/>
                <w:lang w:val="ru-RU"/>
              </w:rPr>
            </w:pPr>
          </w:p>
        </w:tc>
      </w:tr>
      <w:tr w:rsidR="00E94082" w:rsidRPr="00CE50E3">
        <w:tc>
          <w:tcPr>
            <w:tcW w:w="0" w:type="auto"/>
            <w:gridSpan w:val="2"/>
          </w:tcPr>
          <w:p w:rsidR="00E94082" w:rsidRPr="00CE50E3" w:rsidRDefault="00E94082" w:rsidP="00D9152A">
            <w:pPr>
              <w:jc w:val="center"/>
              <w:rPr>
                <w:b/>
                <w:bCs/>
              </w:rPr>
            </w:pPr>
            <w:r w:rsidRPr="00CE50E3">
              <w:rPr>
                <w:b/>
                <w:bCs/>
              </w:rPr>
              <w:t>Спортивные игры</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rPr>
                <w:b/>
                <w:bCs/>
              </w:rPr>
            </w:pPr>
            <w:r w:rsidRPr="00CE50E3">
              <w:rPr>
                <w:b/>
                <w:bCs/>
              </w:rPr>
              <w:t>5</w:t>
            </w:r>
          </w:p>
        </w:tc>
      </w:tr>
      <w:tr w:rsidR="00E94082" w:rsidRPr="00CE50E3">
        <w:tc>
          <w:tcPr>
            <w:tcW w:w="0" w:type="auto"/>
            <w:gridSpan w:val="2"/>
          </w:tcPr>
          <w:p w:rsidR="00E94082" w:rsidRPr="00734F96" w:rsidRDefault="00734F96" w:rsidP="00D9152A">
            <w:pPr>
              <w:jc w:val="center"/>
              <w:rPr>
                <w:b/>
                <w:bCs/>
                <w:lang w:val="ru-RU"/>
              </w:rPr>
            </w:pPr>
            <w:r>
              <w:rPr>
                <w:b/>
                <w:bCs/>
              </w:rPr>
              <w:t xml:space="preserve"> </w:t>
            </w:r>
            <w:r>
              <w:rPr>
                <w:b/>
                <w:bCs/>
                <w:lang w:val="ru-RU"/>
              </w:rPr>
              <w:t>Исследователь</w:t>
            </w:r>
          </w:p>
        </w:tc>
        <w:tc>
          <w:tcPr>
            <w:tcW w:w="0" w:type="auto"/>
          </w:tcPr>
          <w:p w:rsidR="00E94082" w:rsidRPr="00CE50E3" w:rsidRDefault="00E94082" w:rsidP="00D9152A">
            <w:pPr>
              <w:jc w:val="center"/>
            </w:pPr>
          </w:p>
        </w:tc>
        <w:tc>
          <w:tcPr>
            <w:tcW w:w="0" w:type="auto"/>
          </w:tcPr>
          <w:p w:rsidR="00E94082" w:rsidRPr="00CE50E3" w:rsidRDefault="00E94082" w:rsidP="00D9152A">
            <w:pPr>
              <w:jc w:val="center"/>
            </w:pPr>
            <w:r w:rsidRPr="00CE50E3">
              <w:t>1</w:t>
            </w:r>
          </w:p>
        </w:tc>
        <w:tc>
          <w:tcPr>
            <w:tcW w:w="0" w:type="auto"/>
          </w:tcPr>
          <w:p w:rsidR="00E94082" w:rsidRPr="00734F96" w:rsidRDefault="00734F96" w:rsidP="00D9152A">
            <w:pPr>
              <w:jc w:val="center"/>
              <w:rPr>
                <w:lang w:val="ru-RU"/>
              </w:rPr>
            </w:pPr>
            <w:r>
              <w:rPr>
                <w:lang w:val="ru-RU"/>
              </w:rPr>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p>
        </w:tc>
        <w:tc>
          <w:tcPr>
            <w:tcW w:w="0" w:type="auto"/>
          </w:tcPr>
          <w:p w:rsidR="00E94082" w:rsidRPr="00734F96" w:rsidRDefault="00734F96" w:rsidP="00D9152A">
            <w:pPr>
              <w:jc w:val="center"/>
              <w:rPr>
                <w:b/>
                <w:bCs/>
                <w:lang w:val="ru-RU"/>
              </w:rPr>
            </w:pPr>
            <w:r>
              <w:rPr>
                <w:b/>
                <w:bCs/>
                <w:lang w:val="ru-RU"/>
              </w:rPr>
              <w:t>3</w:t>
            </w:r>
          </w:p>
        </w:tc>
      </w:tr>
      <w:tr w:rsidR="00E94082" w:rsidRPr="00CE50E3">
        <w:tc>
          <w:tcPr>
            <w:tcW w:w="0" w:type="auto"/>
            <w:gridSpan w:val="2"/>
          </w:tcPr>
          <w:p w:rsidR="00E94082" w:rsidRPr="00CE50E3" w:rsidRDefault="00C44C12" w:rsidP="00D9152A">
            <w:pPr>
              <w:jc w:val="center"/>
              <w:rPr>
                <w:b/>
                <w:bCs/>
              </w:rPr>
            </w:pPr>
            <w:r>
              <w:rPr>
                <w:b/>
                <w:bCs/>
                <w:lang w:val="ru-RU"/>
              </w:rPr>
              <w:t>К</w:t>
            </w:r>
            <w:r w:rsidR="00E94082" w:rsidRPr="00CE50E3">
              <w:rPr>
                <w:b/>
                <w:bCs/>
              </w:rPr>
              <w:t>раеведение</w:t>
            </w:r>
          </w:p>
        </w:tc>
        <w:tc>
          <w:tcPr>
            <w:tcW w:w="0" w:type="auto"/>
          </w:tcPr>
          <w:p w:rsidR="00E94082" w:rsidRPr="00CE50E3" w:rsidRDefault="00E94082" w:rsidP="00D9152A">
            <w:pPr>
              <w:jc w:val="center"/>
            </w:pPr>
          </w:p>
        </w:tc>
        <w:tc>
          <w:tcPr>
            <w:tcW w:w="0" w:type="auto"/>
          </w:tcPr>
          <w:p w:rsidR="00E94082" w:rsidRPr="00CE50E3" w:rsidRDefault="00E94082" w:rsidP="00D9152A">
            <w:pPr>
              <w:jc w:val="center"/>
            </w:pPr>
          </w:p>
        </w:tc>
        <w:tc>
          <w:tcPr>
            <w:tcW w:w="0" w:type="auto"/>
          </w:tcPr>
          <w:p w:rsidR="00E94082" w:rsidRPr="00734F96" w:rsidRDefault="00734F96" w:rsidP="00D9152A">
            <w:pPr>
              <w:jc w:val="center"/>
              <w:rPr>
                <w:lang w:val="ru-RU"/>
              </w:rPr>
            </w:pPr>
            <w:r>
              <w:rPr>
                <w:lang w:val="ru-RU"/>
              </w:rPr>
              <w:t>1</w:t>
            </w:r>
          </w:p>
        </w:tc>
        <w:tc>
          <w:tcPr>
            <w:tcW w:w="0" w:type="auto"/>
          </w:tcPr>
          <w:p w:rsidR="00E94082" w:rsidRPr="00CE50E3" w:rsidRDefault="00E94082" w:rsidP="00D9152A">
            <w:pPr>
              <w:jc w:val="center"/>
            </w:pPr>
            <w:r w:rsidRPr="00CE50E3">
              <w:t>1</w:t>
            </w:r>
          </w:p>
        </w:tc>
        <w:tc>
          <w:tcPr>
            <w:tcW w:w="0" w:type="auto"/>
          </w:tcPr>
          <w:p w:rsidR="00E94082" w:rsidRPr="00CE50E3" w:rsidRDefault="00E94082" w:rsidP="00D9152A">
            <w:pPr>
              <w:jc w:val="center"/>
            </w:pPr>
            <w:r w:rsidRPr="00CE50E3">
              <w:t>1</w:t>
            </w:r>
          </w:p>
        </w:tc>
        <w:tc>
          <w:tcPr>
            <w:tcW w:w="0" w:type="auto"/>
          </w:tcPr>
          <w:p w:rsidR="00E94082" w:rsidRPr="00734F96" w:rsidRDefault="00734F96" w:rsidP="00D9152A">
            <w:pPr>
              <w:jc w:val="center"/>
              <w:rPr>
                <w:b/>
                <w:bCs/>
                <w:lang w:val="ru-RU"/>
              </w:rPr>
            </w:pPr>
            <w:r>
              <w:rPr>
                <w:b/>
                <w:bCs/>
                <w:lang w:val="ru-RU"/>
              </w:rPr>
              <w:t>3</w:t>
            </w:r>
          </w:p>
        </w:tc>
      </w:tr>
      <w:tr w:rsidR="00E94082" w:rsidRPr="00CE50E3">
        <w:tc>
          <w:tcPr>
            <w:tcW w:w="0" w:type="auto"/>
            <w:gridSpan w:val="2"/>
          </w:tcPr>
          <w:p w:rsidR="00E94082" w:rsidRPr="00CE50E3" w:rsidRDefault="00734F96" w:rsidP="00D9152A">
            <w:pPr>
              <w:jc w:val="both"/>
              <w:rPr>
                <w:b/>
                <w:bCs/>
                <w:lang w:val="ru-RU"/>
              </w:rPr>
            </w:pPr>
            <w:r>
              <w:rPr>
                <w:b/>
                <w:bCs/>
                <w:lang w:val="ru-RU"/>
              </w:rPr>
              <w:t>УК</w:t>
            </w:r>
            <w:r w:rsidR="00E94082" w:rsidRPr="00CE50E3">
              <w:rPr>
                <w:b/>
                <w:bCs/>
                <w:lang w:val="ru-RU"/>
              </w:rPr>
              <w:t xml:space="preserve"> по русскому языку</w:t>
            </w:r>
          </w:p>
        </w:tc>
        <w:tc>
          <w:tcPr>
            <w:tcW w:w="0" w:type="auto"/>
            <w:vAlign w:val="center"/>
          </w:tcPr>
          <w:p w:rsidR="00E94082" w:rsidRPr="00CE50E3" w:rsidRDefault="00E94082" w:rsidP="00D9152A">
            <w:pPr>
              <w:jc w:val="center"/>
              <w:rPr>
                <w:lang w:val="ru-RU"/>
              </w:rPr>
            </w:pPr>
          </w:p>
        </w:tc>
        <w:tc>
          <w:tcPr>
            <w:tcW w:w="0" w:type="auto"/>
          </w:tcPr>
          <w:p w:rsidR="00E94082" w:rsidRPr="00CE50E3" w:rsidRDefault="00E94082" w:rsidP="00D9152A">
            <w:pPr>
              <w:jc w:val="center"/>
              <w:rPr>
                <w:lang w:val="ru-RU"/>
              </w:rPr>
            </w:pPr>
          </w:p>
        </w:tc>
        <w:tc>
          <w:tcPr>
            <w:tcW w:w="0" w:type="auto"/>
          </w:tcPr>
          <w:p w:rsidR="00E94082" w:rsidRPr="00CE50E3" w:rsidRDefault="00E94082" w:rsidP="00D9152A">
            <w:pPr>
              <w:jc w:val="center"/>
              <w:rPr>
                <w:lang w:val="ru-RU"/>
              </w:rPr>
            </w:pPr>
          </w:p>
        </w:tc>
        <w:tc>
          <w:tcPr>
            <w:tcW w:w="0" w:type="auto"/>
          </w:tcPr>
          <w:p w:rsidR="00E94082" w:rsidRPr="00CE50E3" w:rsidRDefault="00E94082" w:rsidP="00D9152A">
            <w:pPr>
              <w:jc w:val="center"/>
              <w:rPr>
                <w:lang w:val="ru-RU"/>
              </w:rPr>
            </w:pPr>
          </w:p>
        </w:tc>
        <w:tc>
          <w:tcPr>
            <w:tcW w:w="0" w:type="auto"/>
            <w:vAlign w:val="center"/>
          </w:tcPr>
          <w:p w:rsidR="00E94082" w:rsidRPr="00CE50E3" w:rsidRDefault="00E94082" w:rsidP="00D9152A">
            <w:pPr>
              <w:jc w:val="center"/>
            </w:pPr>
            <w:r w:rsidRPr="00CE50E3">
              <w:t>1</w:t>
            </w:r>
          </w:p>
        </w:tc>
        <w:tc>
          <w:tcPr>
            <w:tcW w:w="0" w:type="auto"/>
          </w:tcPr>
          <w:p w:rsidR="00E94082" w:rsidRPr="00CE50E3" w:rsidRDefault="00E94082" w:rsidP="006A50DF">
            <w:pPr>
              <w:rPr>
                <w:b/>
                <w:bCs/>
              </w:rPr>
            </w:pPr>
            <w:r w:rsidRPr="00CE50E3">
              <w:rPr>
                <w:b/>
                <w:bCs/>
              </w:rPr>
              <w:t xml:space="preserve">      1</w:t>
            </w:r>
          </w:p>
        </w:tc>
      </w:tr>
      <w:tr w:rsidR="00E94082" w:rsidRPr="00CE50E3">
        <w:tc>
          <w:tcPr>
            <w:tcW w:w="0" w:type="auto"/>
            <w:gridSpan w:val="2"/>
          </w:tcPr>
          <w:p w:rsidR="00E94082" w:rsidRPr="00CE50E3" w:rsidRDefault="00734F96" w:rsidP="00D9152A">
            <w:pPr>
              <w:jc w:val="both"/>
              <w:rPr>
                <w:b/>
                <w:bCs/>
                <w:lang w:val="ru-RU"/>
              </w:rPr>
            </w:pPr>
            <w:r>
              <w:rPr>
                <w:b/>
                <w:bCs/>
                <w:lang w:val="ru-RU"/>
              </w:rPr>
              <w:t>УК по математике</w:t>
            </w:r>
          </w:p>
        </w:tc>
        <w:tc>
          <w:tcPr>
            <w:tcW w:w="0" w:type="auto"/>
            <w:vAlign w:val="center"/>
          </w:tcPr>
          <w:p w:rsidR="00E94082" w:rsidRPr="00CE50E3" w:rsidRDefault="00E94082" w:rsidP="00D9152A">
            <w:pPr>
              <w:jc w:val="center"/>
              <w:rPr>
                <w:lang w:val="ru-RU"/>
              </w:rPr>
            </w:pPr>
          </w:p>
        </w:tc>
        <w:tc>
          <w:tcPr>
            <w:tcW w:w="0" w:type="auto"/>
          </w:tcPr>
          <w:p w:rsidR="00E94082" w:rsidRPr="00CE50E3" w:rsidRDefault="00E94082" w:rsidP="00D9152A">
            <w:pPr>
              <w:jc w:val="center"/>
              <w:rPr>
                <w:lang w:val="ru-RU"/>
              </w:rPr>
            </w:pPr>
          </w:p>
        </w:tc>
        <w:tc>
          <w:tcPr>
            <w:tcW w:w="0" w:type="auto"/>
          </w:tcPr>
          <w:p w:rsidR="00E94082" w:rsidRPr="00CE50E3" w:rsidRDefault="00E94082" w:rsidP="00D9152A">
            <w:pPr>
              <w:jc w:val="center"/>
              <w:rPr>
                <w:lang w:val="ru-RU"/>
              </w:rPr>
            </w:pPr>
          </w:p>
        </w:tc>
        <w:tc>
          <w:tcPr>
            <w:tcW w:w="0" w:type="auto"/>
          </w:tcPr>
          <w:p w:rsidR="00E94082" w:rsidRPr="00CE50E3" w:rsidRDefault="00E94082" w:rsidP="00D9152A">
            <w:pPr>
              <w:jc w:val="center"/>
              <w:rPr>
                <w:lang w:val="ru-RU"/>
              </w:rPr>
            </w:pPr>
          </w:p>
        </w:tc>
        <w:tc>
          <w:tcPr>
            <w:tcW w:w="0" w:type="auto"/>
            <w:vAlign w:val="center"/>
          </w:tcPr>
          <w:p w:rsidR="00E94082" w:rsidRPr="00CE50E3" w:rsidRDefault="00666016" w:rsidP="00666016">
            <w:r>
              <w:rPr>
                <w:lang w:val="ru-RU"/>
              </w:rPr>
              <w:t xml:space="preserve">   </w:t>
            </w:r>
            <w:r w:rsidR="00E94082" w:rsidRPr="00CE50E3">
              <w:t>1</w:t>
            </w:r>
          </w:p>
        </w:tc>
        <w:tc>
          <w:tcPr>
            <w:tcW w:w="0" w:type="auto"/>
          </w:tcPr>
          <w:p w:rsidR="00E94082" w:rsidRPr="00666016" w:rsidRDefault="00666016" w:rsidP="00666016">
            <w:pPr>
              <w:rPr>
                <w:b/>
                <w:bCs/>
              </w:rPr>
            </w:pPr>
            <w:r>
              <w:rPr>
                <w:b/>
                <w:bCs/>
                <w:lang w:val="ru-RU"/>
              </w:rPr>
              <w:t xml:space="preserve">      </w:t>
            </w:r>
            <w:r w:rsidR="00E94082" w:rsidRPr="00666016">
              <w:rPr>
                <w:b/>
                <w:bCs/>
              </w:rPr>
              <w:t>1</w:t>
            </w:r>
          </w:p>
        </w:tc>
      </w:tr>
      <w:tr w:rsidR="00E94082" w:rsidRPr="00CE50E3">
        <w:tc>
          <w:tcPr>
            <w:tcW w:w="0" w:type="auto"/>
            <w:gridSpan w:val="2"/>
          </w:tcPr>
          <w:p w:rsidR="00E94082" w:rsidRPr="00CE50E3" w:rsidRDefault="00E94082" w:rsidP="00D9152A">
            <w:pPr>
              <w:jc w:val="center"/>
              <w:rPr>
                <w:b/>
                <w:bCs/>
                <w:lang w:val="ru-RU"/>
              </w:rPr>
            </w:pPr>
            <w:r w:rsidRPr="00CE50E3">
              <w:rPr>
                <w:b/>
                <w:bCs/>
                <w:lang w:val="ru-RU"/>
              </w:rPr>
              <w:t>Часть, формируемая участниками образовательного процесса</w:t>
            </w:r>
          </w:p>
        </w:tc>
        <w:tc>
          <w:tcPr>
            <w:tcW w:w="0" w:type="auto"/>
          </w:tcPr>
          <w:p w:rsidR="00E94082" w:rsidRPr="00EE7262" w:rsidRDefault="00E94082" w:rsidP="00D9152A">
            <w:pPr>
              <w:jc w:val="center"/>
              <w:rPr>
                <w:b/>
                <w:bCs/>
                <w:lang w:val="ru-RU"/>
              </w:rPr>
            </w:pPr>
            <w:r>
              <w:rPr>
                <w:b/>
                <w:bCs/>
                <w:lang w:val="ru-RU"/>
              </w:rPr>
              <w:t>1</w:t>
            </w:r>
          </w:p>
        </w:tc>
        <w:tc>
          <w:tcPr>
            <w:tcW w:w="0" w:type="auto"/>
          </w:tcPr>
          <w:p w:rsidR="00E94082" w:rsidRPr="00EE7262" w:rsidRDefault="00E94082" w:rsidP="00D9152A">
            <w:pPr>
              <w:jc w:val="center"/>
              <w:rPr>
                <w:b/>
                <w:bCs/>
                <w:lang w:val="ru-RU"/>
              </w:rPr>
            </w:pPr>
            <w:r>
              <w:rPr>
                <w:b/>
                <w:bCs/>
                <w:lang w:val="ru-RU"/>
              </w:rPr>
              <w:t>2</w:t>
            </w:r>
          </w:p>
        </w:tc>
        <w:tc>
          <w:tcPr>
            <w:tcW w:w="0" w:type="auto"/>
          </w:tcPr>
          <w:p w:rsidR="00E94082" w:rsidRPr="00CE50E3" w:rsidRDefault="00E94082" w:rsidP="00D9152A">
            <w:pPr>
              <w:jc w:val="center"/>
              <w:rPr>
                <w:b/>
                <w:bCs/>
              </w:rPr>
            </w:pPr>
            <w:r w:rsidRPr="00CE50E3">
              <w:rPr>
                <w:b/>
                <w:bCs/>
              </w:rPr>
              <w:t>3</w:t>
            </w:r>
          </w:p>
        </w:tc>
        <w:tc>
          <w:tcPr>
            <w:tcW w:w="0" w:type="auto"/>
          </w:tcPr>
          <w:p w:rsidR="00E94082" w:rsidRPr="00CE50E3" w:rsidRDefault="00E94082" w:rsidP="00D9152A">
            <w:pPr>
              <w:jc w:val="center"/>
              <w:rPr>
                <w:b/>
                <w:bCs/>
              </w:rPr>
            </w:pPr>
            <w:r w:rsidRPr="00CE50E3">
              <w:rPr>
                <w:b/>
                <w:bCs/>
              </w:rPr>
              <w:t>3</w:t>
            </w:r>
          </w:p>
        </w:tc>
        <w:tc>
          <w:tcPr>
            <w:tcW w:w="0" w:type="auto"/>
          </w:tcPr>
          <w:p w:rsidR="00E94082" w:rsidRPr="00CE50E3" w:rsidRDefault="00E94082" w:rsidP="00D9152A">
            <w:pPr>
              <w:jc w:val="center"/>
              <w:rPr>
                <w:b/>
                <w:bCs/>
              </w:rPr>
            </w:pPr>
            <w:r w:rsidRPr="00CE50E3">
              <w:rPr>
                <w:b/>
                <w:bCs/>
              </w:rPr>
              <w:t>4</w:t>
            </w:r>
          </w:p>
        </w:tc>
        <w:tc>
          <w:tcPr>
            <w:tcW w:w="0" w:type="auto"/>
          </w:tcPr>
          <w:p w:rsidR="00E94082" w:rsidRPr="00EE7262" w:rsidRDefault="00E94082" w:rsidP="00D9152A">
            <w:pPr>
              <w:jc w:val="center"/>
              <w:rPr>
                <w:b/>
                <w:bCs/>
                <w:lang w:val="ru-RU"/>
              </w:rPr>
            </w:pPr>
            <w:r>
              <w:rPr>
                <w:b/>
                <w:bCs/>
              </w:rPr>
              <w:t>1</w:t>
            </w:r>
            <w:r>
              <w:rPr>
                <w:b/>
                <w:bCs/>
                <w:lang w:val="ru-RU"/>
              </w:rPr>
              <w:t>3</w:t>
            </w:r>
          </w:p>
        </w:tc>
      </w:tr>
      <w:tr w:rsidR="00E94082" w:rsidRPr="00CE50E3">
        <w:tc>
          <w:tcPr>
            <w:tcW w:w="0" w:type="auto"/>
            <w:gridSpan w:val="2"/>
          </w:tcPr>
          <w:p w:rsidR="00E94082" w:rsidRPr="00CE50E3" w:rsidRDefault="00E94082" w:rsidP="00D9152A">
            <w:pPr>
              <w:jc w:val="center"/>
              <w:rPr>
                <w:b/>
                <w:bCs/>
                <w:lang w:val="ru-RU"/>
              </w:rPr>
            </w:pPr>
            <w:r w:rsidRPr="00CE50E3">
              <w:rPr>
                <w:b/>
                <w:bCs/>
                <w:lang w:val="ru-RU"/>
              </w:rPr>
              <w:t>Всего часов по учебному плану</w:t>
            </w:r>
          </w:p>
        </w:tc>
        <w:tc>
          <w:tcPr>
            <w:tcW w:w="0" w:type="auto"/>
          </w:tcPr>
          <w:p w:rsidR="00E94082" w:rsidRPr="00CE50E3" w:rsidRDefault="00E94082" w:rsidP="00D9152A">
            <w:pPr>
              <w:jc w:val="center"/>
              <w:rPr>
                <w:b/>
                <w:bCs/>
              </w:rPr>
            </w:pPr>
            <w:r w:rsidRPr="00CE50E3">
              <w:rPr>
                <w:b/>
                <w:bCs/>
              </w:rPr>
              <w:t>29</w:t>
            </w:r>
          </w:p>
        </w:tc>
        <w:tc>
          <w:tcPr>
            <w:tcW w:w="0" w:type="auto"/>
          </w:tcPr>
          <w:p w:rsidR="00E94082" w:rsidRPr="00CE50E3" w:rsidRDefault="00E94082" w:rsidP="006A50DF">
            <w:pPr>
              <w:rPr>
                <w:b/>
                <w:bCs/>
              </w:rPr>
            </w:pPr>
            <w:r w:rsidRPr="00CE50E3">
              <w:rPr>
                <w:b/>
                <w:bCs/>
              </w:rPr>
              <w:t>30</w:t>
            </w:r>
          </w:p>
        </w:tc>
        <w:tc>
          <w:tcPr>
            <w:tcW w:w="0" w:type="auto"/>
          </w:tcPr>
          <w:p w:rsidR="00E94082" w:rsidRPr="00CE50E3" w:rsidRDefault="00E94082" w:rsidP="00D9152A">
            <w:pPr>
              <w:jc w:val="center"/>
              <w:rPr>
                <w:b/>
                <w:bCs/>
              </w:rPr>
            </w:pPr>
            <w:r w:rsidRPr="00CE50E3">
              <w:rPr>
                <w:b/>
                <w:bCs/>
              </w:rPr>
              <w:t>32</w:t>
            </w:r>
          </w:p>
        </w:tc>
        <w:tc>
          <w:tcPr>
            <w:tcW w:w="0" w:type="auto"/>
          </w:tcPr>
          <w:p w:rsidR="00E94082" w:rsidRPr="00CE50E3" w:rsidRDefault="00E94082" w:rsidP="00D9152A">
            <w:pPr>
              <w:jc w:val="center"/>
              <w:rPr>
                <w:b/>
                <w:bCs/>
              </w:rPr>
            </w:pPr>
            <w:r w:rsidRPr="00CE50E3">
              <w:rPr>
                <w:b/>
                <w:bCs/>
              </w:rPr>
              <w:t>33</w:t>
            </w:r>
          </w:p>
        </w:tc>
        <w:tc>
          <w:tcPr>
            <w:tcW w:w="0" w:type="auto"/>
          </w:tcPr>
          <w:p w:rsidR="00E94082" w:rsidRPr="00112922" w:rsidRDefault="00E94082" w:rsidP="00D9152A">
            <w:pPr>
              <w:jc w:val="center"/>
              <w:rPr>
                <w:b/>
                <w:bCs/>
                <w:lang w:val="ru-RU"/>
              </w:rPr>
            </w:pPr>
            <w:r w:rsidRPr="00CE50E3">
              <w:rPr>
                <w:b/>
                <w:bCs/>
              </w:rPr>
              <w:t>33</w:t>
            </w:r>
          </w:p>
        </w:tc>
        <w:tc>
          <w:tcPr>
            <w:tcW w:w="0" w:type="auto"/>
          </w:tcPr>
          <w:p w:rsidR="00E94082" w:rsidRPr="00CE50E3" w:rsidRDefault="00E94082" w:rsidP="00D9152A">
            <w:pPr>
              <w:jc w:val="center"/>
              <w:rPr>
                <w:b/>
                <w:bCs/>
              </w:rPr>
            </w:pPr>
            <w:r w:rsidRPr="00CE50E3">
              <w:rPr>
                <w:b/>
                <w:bCs/>
              </w:rPr>
              <w:t>157</w:t>
            </w:r>
          </w:p>
        </w:tc>
      </w:tr>
    </w:tbl>
    <w:p w:rsidR="00E94082" w:rsidRPr="000B61C5" w:rsidRDefault="0045451C" w:rsidP="00EF5FFB">
      <w:pPr>
        <w:spacing w:line="276" w:lineRule="auto"/>
        <w:jc w:val="both"/>
        <w:rPr>
          <w:lang w:val="ru-RU"/>
        </w:rPr>
      </w:pPr>
      <w:r>
        <w:rPr>
          <w:lang w:val="ru-RU"/>
        </w:rPr>
        <w:lastRenderedPageBreak/>
        <w:t>Дата начала учебного года: 02</w:t>
      </w:r>
      <w:r w:rsidR="00E94082" w:rsidRPr="000B61C5">
        <w:rPr>
          <w:lang w:val="ru-RU"/>
        </w:rPr>
        <w:t xml:space="preserve"> сентября. Дата око</w:t>
      </w:r>
      <w:r>
        <w:rPr>
          <w:lang w:val="ru-RU"/>
        </w:rPr>
        <w:t>нчания учебного года: 31 мая</w:t>
      </w:r>
      <w:r w:rsidR="00E94082" w:rsidRPr="000B61C5">
        <w:rPr>
          <w:lang w:val="ru-RU"/>
        </w:rPr>
        <w:t>.</w:t>
      </w:r>
    </w:p>
    <w:p w:rsidR="00E94082" w:rsidRPr="000B61C5" w:rsidRDefault="00E94082" w:rsidP="00EF5FFB">
      <w:pPr>
        <w:spacing w:line="276" w:lineRule="auto"/>
        <w:jc w:val="both"/>
        <w:rPr>
          <w:lang w:val="ru-RU"/>
        </w:rPr>
      </w:pPr>
      <w:r w:rsidRPr="000B61C5">
        <w:rPr>
          <w:lang w:val="ru-RU"/>
        </w:rPr>
        <w:t>Продолжительность учебного года: 5 – 8 классы – 35 учебных недель, 9 класс – 34 учебные недели.</w:t>
      </w:r>
    </w:p>
    <w:p w:rsidR="00E94082" w:rsidRPr="000B61C5" w:rsidRDefault="00E94082" w:rsidP="00EF5FFB">
      <w:pPr>
        <w:spacing w:line="276" w:lineRule="auto"/>
        <w:jc w:val="both"/>
        <w:rPr>
          <w:lang w:val="ru-RU"/>
        </w:rPr>
      </w:pPr>
      <w:r w:rsidRPr="000B61C5">
        <w:rPr>
          <w:lang w:val="ru-RU"/>
        </w:rPr>
        <w:t>Продолжительность учебных пер</w:t>
      </w:r>
      <w:r w:rsidR="000B61C5" w:rsidRPr="000B61C5">
        <w:rPr>
          <w:lang w:val="ru-RU"/>
        </w:rPr>
        <w:t>иодов (четвертей): 1 четверть –9 недель, 2 четверть – 7</w:t>
      </w:r>
      <w:r w:rsidRPr="000B61C5">
        <w:rPr>
          <w:lang w:val="ru-RU"/>
        </w:rPr>
        <w:t xml:space="preserve"> недель, 3 четверть – 10 недель, 4 четверть – 9 недель для 5-8 классов и 8 недель для 9 класса.</w:t>
      </w:r>
    </w:p>
    <w:p w:rsidR="00E94082" w:rsidRPr="000B61C5" w:rsidRDefault="00E94082" w:rsidP="00EF5FFB">
      <w:pPr>
        <w:spacing w:line="276" w:lineRule="auto"/>
        <w:jc w:val="both"/>
        <w:rPr>
          <w:lang w:val="ru-RU"/>
        </w:rPr>
      </w:pPr>
      <w:r w:rsidRPr="000B61C5">
        <w:rPr>
          <w:lang w:val="ru-RU"/>
        </w:rPr>
        <w:t>Сроки и продолжительность каникул: осенние каникулы – одна неделя, зимние – две недели, весенние – одна неделя, летние – 13 недель для 5-8 классов, 11 недель для 9 класса.</w:t>
      </w:r>
    </w:p>
    <w:p w:rsidR="00562F45" w:rsidRPr="0045451C" w:rsidRDefault="00E94082" w:rsidP="00562F45">
      <w:pPr>
        <w:spacing w:beforeLines="20" w:before="48"/>
        <w:ind w:firstLine="709"/>
        <w:jc w:val="both"/>
        <w:rPr>
          <w:lang w:val="ru-RU"/>
        </w:rPr>
      </w:pPr>
      <w:r w:rsidRPr="00C02865">
        <w:rPr>
          <w:lang w:val="ru-RU"/>
        </w:rPr>
        <w:t>Сроки проведения промежуточных аттестаций: промежуточная аттестация проводится по итогам каждого учебного года за счет часов, отведенных на освоение соответствующего учебного предмета (курса), в формах, определенных учебными планами, в порядке, установленном локальным нормативным актом образовательной организации.</w:t>
      </w:r>
      <w:r w:rsidR="00562F45" w:rsidRPr="00562F45">
        <w:rPr>
          <w:lang w:val="ru-RU"/>
        </w:rPr>
        <w:t xml:space="preserve"> </w:t>
      </w:r>
      <w:r w:rsidR="00562F45" w:rsidRPr="0045451C">
        <w:rPr>
          <w:lang w:val="ru-RU"/>
        </w:rPr>
        <w:t>Итоговая годовая промежуточная аттестация проводится с 15 мая по 22 мая.</w:t>
      </w:r>
    </w:p>
    <w:p w:rsidR="0045451C" w:rsidRPr="0045451C" w:rsidRDefault="0045451C" w:rsidP="0045451C">
      <w:pPr>
        <w:spacing w:beforeLines="20" w:before="48"/>
        <w:jc w:val="both"/>
        <w:rPr>
          <w:lang w:val="ru-RU"/>
        </w:rPr>
        <w:sectPr w:rsidR="0045451C" w:rsidRPr="0045451C" w:rsidSect="0045451C">
          <w:footerReference w:type="first" r:id="rId38"/>
          <w:pgSz w:w="11906" w:h="16838"/>
          <w:pgMar w:top="851" w:right="851" w:bottom="851" w:left="1701" w:header="708" w:footer="708" w:gutter="0"/>
          <w:cols w:space="708"/>
          <w:titlePg/>
          <w:docGrid w:linePitch="360"/>
        </w:sectPr>
      </w:pPr>
    </w:p>
    <w:p w:rsidR="00562F45" w:rsidRPr="0024684F" w:rsidRDefault="00562F45" w:rsidP="00C02865">
      <w:pPr>
        <w:rPr>
          <w:b/>
          <w:bCs/>
          <w:sz w:val="28"/>
          <w:szCs w:val="28"/>
          <w:lang w:val="ru-RU"/>
        </w:rPr>
      </w:pPr>
      <w:r>
        <w:rPr>
          <w:b/>
          <w:bCs/>
          <w:sz w:val="28"/>
          <w:szCs w:val="28"/>
          <w:lang w:val="ru-RU"/>
        </w:rPr>
        <w:lastRenderedPageBreak/>
        <w:t xml:space="preserve"> Годовой к</w:t>
      </w:r>
      <w:r w:rsidR="00312A2B">
        <w:rPr>
          <w:b/>
          <w:bCs/>
          <w:sz w:val="28"/>
          <w:szCs w:val="28"/>
          <w:lang w:val="ru-RU"/>
        </w:rPr>
        <w:t>алендарный учебный график</w:t>
      </w:r>
      <w:bookmarkStart w:id="195" w:name="_GoBack"/>
      <w:bookmarkEnd w:id="195"/>
      <w:r w:rsidR="00C02865">
        <w:rPr>
          <w:b/>
          <w:bCs/>
          <w:sz w:val="28"/>
          <w:szCs w:val="28"/>
          <w:lang w:val="ru-RU"/>
        </w:rPr>
        <w:t xml:space="preserve"> (основное</w:t>
      </w:r>
      <w:r w:rsidRPr="0024684F">
        <w:rPr>
          <w:b/>
          <w:bCs/>
          <w:sz w:val="28"/>
          <w:szCs w:val="28"/>
          <w:lang w:val="ru-RU"/>
        </w:rPr>
        <w:t xml:space="preserve"> общее образование)</w:t>
      </w:r>
    </w:p>
    <w:p w:rsidR="00562F45" w:rsidRPr="0024684F" w:rsidRDefault="00562F45" w:rsidP="00562F45">
      <w:pPr>
        <w:jc w:val="center"/>
        <w:rPr>
          <w:rFonts w:eastAsia="Times New Roman"/>
          <w:b/>
          <w:color w:val="170FB1"/>
          <w:sz w:val="20"/>
          <w:szCs w:val="20"/>
          <w:lang w:val="ru-RU"/>
        </w:rPr>
      </w:pPr>
      <w:r w:rsidRPr="0024684F">
        <w:rPr>
          <w:rFonts w:eastAsia="Times New Roman"/>
          <w:b/>
          <w:color w:val="170FB1"/>
          <w:sz w:val="20"/>
          <w:szCs w:val="20"/>
          <w:lang w:val="ru-RU"/>
        </w:rPr>
        <w:t>1 полугодие.</w:t>
      </w:r>
    </w:p>
    <w:tbl>
      <w:tblPr>
        <w:tblpPr w:leftFromText="180" w:rightFromText="180" w:bottomFromText="200" w:vertAnchor="text" w:horzAnchor="margin" w:tblpX="137" w:tblpY="246"/>
        <w:tblW w:w="15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5"/>
        <w:gridCol w:w="386"/>
        <w:gridCol w:w="501"/>
        <w:gridCol w:w="504"/>
        <w:gridCol w:w="542"/>
        <w:gridCol w:w="539"/>
        <w:gridCol w:w="425"/>
        <w:gridCol w:w="567"/>
        <w:gridCol w:w="622"/>
        <w:gridCol w:w="542"/>
        <w:gridCol w:w="304"/>
        <w:gridCol w:w="274"/>
        <w:gridCol w:w="426"/>
        <w:gridCol w:w="717"/>
        <w:gridCol w:w="426"/>
        <w:gridCol w:w="463"/>
        <w:gridCol w:w="541"/>
        <w:gridCol w:w="270"/>
        <w:gridCol w:w="297"/>
        <w:gridCol w:w="567"/>
        <w:gridCol w:w="634"/>
        <w:gridCol w:w="497"/>
        <w:gridCol w:w="537"/>
        <w:gridCol w:w="30"/>
        <w:gridCol w:w="557"/>
        <w:gridCol w:w="567"/>
        <w:gridCol w:w="547"/>
        <w:gridCol w:w="1559"/>
        <w:gridCol w:w="19"/>
      </w:tblGrid>
      <w:tr w:rsidR="00562F45" w:rsidRPr="00C02865" w:rsidTr="003A2D75">
        <w:trPr>
          <w:gridAfter w:val="1"/>
          <w:wAfter w:w="19" w:type="dxa"/>
          <w:trHeight w:val="410"/>
        </w:trPr>
        <w:tc>
          <w:tcPr>
            <w:tcW w:w="1696" w:type="dxa"/>
            <w:tcBorders>
              <w:top w:val="single" w:sz="4" w:space="0" w:color="auto"/>
              <w:left w:val="single" w:sz="4" w:space="0" w:color="auto"/>
              <w:bottom w:val="single" w:sz="4" w:space="0" w:color="auto"/>
              <w:right w:val="single" w:sz="4" w:space="0" w:color="auto"/>
            </w:tcBorders>
          </w:tcPr>
          <w:p w:rsidR="00562F45" w:rsidRPr="0024684F" w:rsidRDefault="00562F45" w:rsidP="003A2D75">
            <w:pPr>
              <w:rPr>
                <w:rFonts w:eastAsia="Times New Roman"/>
                <w:b/>
                <w:sz w:val="20"/>
                <w:szCs w:val="20"/>
                <w:lang w:val="ru-RU"/>
              </w:rPr>
            </w:pPr>
          </w:p>
        </w:tc>
        <w:tc>
          <w:tcPr>
            <w:tcW w:w="5207" w:type="dxa"/>
            <w:gridSpan w:val="11"/>
            <w:tcBorders>
              <w:top w:val="single" w:sz="4" w:space="0" w:color="auto"/>
              <w:left w:val="single" w:sz="4" w:space="0" w:color="auto"/>
              <w:bottom w:val="single" w:sz="4" w:space="0" w:color="auto"/>
              <w:right w:val="single" w:sz="4" w:space="0" w:color="auto"/>
            </w:tcBorders>
            <w:hideMark/>
          </w:tcPr>
          <w:p w:rsidR="00562F45" w:rsidRPr="0024684F" w:rsidRDefault="00562F45" w:rsidP="003A2D75">
            <w:pPr>
              <w:jc w:val="center"/>
              <w:rPr>
                <w:rFonts w:eastAsia="Times New Roman"/>
                <w:b/>
                <w:sz w:val="20"/>
                <w:szCs w:val="20"/>
                <w:lang w:val="ru-RU"/>
              </w:rPr>
            </w:pPr>
            <w:r>
              <w:rPr>
                <w:rFonts w:eastAsia="Times New Roman"/>
                <w:b/>
                <w:sz w:val="20"/>
                <w:szCs w:val="20"/>
              </w:rPr>
              <w:t>I</w:t>
            </w:r>
            <w:r w:rsidRPr="0024684F">
              <w:rPr>
                <w:rFonts w:eastAsia="Times New Roman"/>
                <w:b/>
                <w:sz w:val="20"/>
                <w:szCs w:val="20"/>
                <w:lang w:val="ru-RU"/>
              </w:rPr>
              <w:t xml:space="preserve"> четверть</w:t>
            </w:r>
          </w:p>
        </w:tc>
        <w:tc>
          <w:tcPr>
            <w:tcW w:w="1143" w:type="dxa"/>
            <w:gridSpan w:val="2"/>
            <w:tcBorders>
              <w:top w:val="single" w:sz="4" w:space="0" w:color="auto"/>
              <w:left w:val="single" w:sz="4" w:space="0" w:color="auto"/>
              <w:bottom w:val="single" w:sz="4" w:space="0" w:color="auto"/>
              <w:right w:val="single" w:sz="4" w:space="0" w:color="auto"/>
            </w:tcBorders>
            <w:shd w:val="clear" w:color="auto" w:fill="8BFF8B"/>
            <w:hideMark/>
          </w:tcPr>
          <w:p w:rsidR="00562F45" w:rsidRPr="0024684F" w:rsidRDefault="00562F45" w:rsidP="003A2D75">
            <w:pPr>
              <w:jc w:val="center"/>
              <w:rPr>
                <w:rFonts w:eastAsia="Times New Roman"/>
                <w:sz w:val="20"/>
                <w:szCs w:val="20"/>
                <w:lang w:val="ru-RU"/>
              </w:rPr>
            </w:pPr>
            <w:r w:rsidRPr="0024684F">
              <w:rPr>
                <w:rFonts w:eastAsia="Times New Roman"/>
                <w:sz w:val="20"/>
                <w:szCs w:val="20"/>
                <w:lang w:val="ru-RU"/>
              </w:rPr>
              <w:t>Осенние каникулы</w:t>
            </w:r>
          </w:p>
        </w:tc>
        <w:tc>
          <w:tcPr>
            <w:tcW w:w="4232" w:type="dxa"/>
            <w:gridSpan w:val="9"/>
            <w:tcBorders>
              <w:top w:val="single" w:sz="4" w:space="0" w:color="auto"/>
              <w:left w:val="single" w:sz="4" w:space="0" w:color="auto"/>
              <w:bottom w:val="single" w:sz="4" w:space="0" w:color="auto"/>
              <w:right w:val="single" w:sz="4" w:space="0" w:color="auto"/>
            </w:tcBorders>
            <w:hideMark/>
          </w:tcPr>
          <w:p w:rsidR="00562F45" w:rsidRPr="0024684F" w:rsidRDefault="00562F45" w:rsidP="003A2D75">
            <w:pPr>
              <w:jc w:val="center"/>
              <w:rPr>
                <w:rFonts w:eastAsia="Times New Roman"/>
                <w:b/>
                <w:sz w:val="20"/>
                <w:szCs w:val="20"/>
                <w:lang w:val="ru-RU"/>
              </w:rPr>
            </w:pPr>
            <w:r>
              <w:rPr>
                <w:rFonts w:eastAsia="Times New Roman"/>
                <w:b/>
                <w:sz w:val="20"/>
                <w:szCs w:val="20"/>
              </w:rPr>
              <w:t>II</w:t>
            </w:r>
            <w:r w:rsidRPr="0024684F">
              <w:rPr>
                <w:rFonts w:eastAsia="Times New Roman"/>
                <w:b/>
                <w:sz w:val="20"/>
                <w:szCs w:val="20"/>
                <w:lang w:val="ru-RU"/>
              </w:rPr>
              <w:t xml:space="preserve"> четверть</w:t>
            </w:r>
          </w:p>
        </w:tc>
        <w:tc>
          <w:tcPr>
            <w:tcW w:w="1701" w:type="dxa"/>
            <w:gridSpan w:val="4"/>
            <w:tcBorders>
              <w:top w:val="single" w:sz="4" w:space="0" w:color="auto"/>
              <w:left w:val="single" w:sz="4" w:space="0" w:color="auto"/>
              <w:bottom w:val="single" w:sz="4" w:space="0" w:color="auto"/>
              <w:right w:val="single" w:sz="4" w:space="0" w:color="auto"/>
            </w:tcBorders>
            <w:shd w:val="clear" w:color="auto" w:fill="00FF99"/>
            <w:hideMark/>
          </w:tcPr>
          <w:p w:rsidR="00562F45" w:rsidRPr="0024684F" w:rsidRDefault="00562F45" w:rsidP="003A2D75">
            <w:pPr>
              <w:jc w:val="center"/>
              <w:rPr>
                <w:rFonts w:eastAsia="Times New Roman"/>
                <w:b/>
                <w:sz w:val="20"/>
                <w:szCs w:val="20"/>
                <w:lang w:val="ru-RU"/>
              </w:rPr>
            </w:pPr>
            <w:r w:rsidRPr="0024684F">
              <w:rPr>
                <w:rFonts w:eastAsia="Times New Roman"/>
                <w:b/>
                <w:sz w:val="20"/>
                <w:szCs w:val="20"/>
                <w:lang w:val="ru-RU"/>
              </w:rPr>
              <w:t>Зимние каникулы</w:t>
            </w:r>
          </w:p>
        </w:tc>
        <w:tc>
          <w:tcPr>
            <w:tcW w:w="1559" w:type="dxa"/>
            <w:tcBorders>
              <w:top w:val="single" w:sz="4" w:space="0" w:color="auto"/>
              <w:left w:val="single" w:sz="4" w:space="0" w:color="auto"/>
              <w:bottom w:val="single" w:sz="4" w:space="0" w:color="auto"/>
              <w:right w:val="single" w:sz="4" w:space="0" w:color="auto"/>
            </w:tcBorders>
          </w:tcPr>
          <w:p w:rsidR="00562F45" w:rsidRPr="0024684F" w:rsidRDefault="00562F45" w:rsidP="003A2D75">
            <w:pPr>
              <w:rPr>
                <w:rFonts w:eastAsia="Times New Roman"/>
                <w:b/>
                <w:sz w:val="20"/>
                <w:szCs w:val="20"/>
                <w:lang w:val="ru-RU"/>
              </w:rPr>
            </w:pPr>
          </w:p>
        </w:tc>
      </w:tr>
      <w:tr w:rsidR="00562F45" w:rsidTr="003A2D75">
        <w:trPr>
          <w:trHeight w:val="290"/>
        </w:trPr>
        <w:tc>
          <w:tcPr>
            <w:tcW w:w="1696" w:type="dxa"/>
            <w:tcBorders>
              <w:top w:val="single" w:sz="4" w:space="0" w:color="auto"/>
              <w:left w:val="single" w:sz="4" w:space="0" w:color="auto"/>
              <w:bottom w:val="single" w:sz="4" w:space="0" w:color="auto"/>
              <w:right w:val="single" w:sz="4" w:space="0" w:color="auto"/>
            </w:tcBorders>
            <w:hideMark/>
          </w:tcPr>
          <w:p w:rsidR="00562F45" w:rsidRPr="0024684F" w:rsidRDefault="00562F45" w:rsidP="003A2D75">
            <w:pPr>
              <w:rPr>
                <w:rFonts w:eastAsia="Times New Roman"/>
                <w:b/>
                <w:sz w:val="20"/>
                <w:szCs w:val="20"/>
                <w:lang w:val="ru-RU"/>
              </w:rPr>
            </w:pPr>
            <w:r w:rsidRPr="0024684F">
              <w:rPr>
                <w:rFonts w:eastAsia="Times New Roman"/>
                <w:b/>
                <w:sz w:val="20"/>
                <w:szCs w:val="20"/>
                <w:lang w:val="ru-RU"/>
              </w:rPr>
              <w:t>День</w:t>
            </w:r>
          </w:p>
          <w:p w:rsidR="00562F45" w:rsidRPr="0024684F" w:rsidRDefault="00562F45" w:rsidP="003A2D75">
            <w:pPr>
              <w:rPr>
                <w:rFonts w:eastAsia="Times New Roman"/>
                <w:b/>
                <w:sz w:val="20"/>
                <w:szCs w:val="20"/>
                <w:lang w:val="ru-RU"/>
              </w:rPr>
            </w:pPr>
            <w:r w:rsidRPr="0024684F">
              <w:rPr>
                <w:rFonts w:eastAsia="Times New Roman"/>
                <w:b/>
                <w:sz w:val="20"/>
                <w:szCs w:val="20"/>
                <w:lang w:val="ru-RU"/>
              </w:rPr>
              <w:t>недели</w:t>
            </w:r>
          </w:p>
        </w:tc>
        <w:tc>
          <w:tcPr>
            <w:tcW w:w="2473" w:type="dxa"/>
            <w:gridSpan w:val="5"/>
            <w:tcBorders>
              <w:top w:val="single" w:sz="4" w:space="0" w:color="auto"/>
              <w:left w:val="single" w:sz="4" w:space="0" w:color="auto"/>
              <w:bottom w:val="single" w:sz="4" w:space="0" w:color="auto"/>
              <w:right w:val="single" w:sz="4" w:space="0" w:color="auto"/>
            </w:tcBorders>
            <w:hideMark/>
          </w:tcPr>
          <w:p w:rsidR="00562F45" w:rsidRPr="0024684F" w:rsidRDefault="00562F45" w:rsidP="003A2D75">
            <w:pPr>
              <w:rPr>
                <w:rFonts w:eastAsia="Times New Roman"/>
                <w:b/>
                <w:sz w:val="20"/>
                <w:szCs w:val="20"/>
                <w:lang w:val="ru-RU"/>
              </w:rPr>
            </w:pPr>
            <w:r w:rsidRPr="0024684F">
              <w:rPr>
                <w:rFonts w:eastAsia="Times New Roman"/>
                <w:b/>
                <w:sz w:val="20"/>
                <w:szCs w:val="20"/>
                <w:lang w:val="ru-RU"/>
              </w:rPr>
              <w:t>Сентябрь</w:t>
            </w:r>
          </w:p>
        </w:tc>
        <w:tc>
          <w:tcPr>
            <w:tcW w:w="2460" w:type="dxa"/>
            <w:gridSpan w:val="5"/>
            <w:tcBorders>
              <w:top w:val="single" w:sz="4" w:space="0" w:color="auto"/>
              <w:left w:val="single" w:sz="4" w:space="0" w:color="auto"/>
              <w:bottom w:val="single" w:sz="4" w:space="0" w:color="auto"/>
              <w:right w:val="single" w:sz="4" w:space="0" w:color="auto"/>
            </w:tcBorders>
            <w:hideMark/>
          </w:tcPr>
          <w:p w:rsidR="00562F45" w:rsidRPr="0024684F" w:rsidRDefault="00562F45" w:rsidP="003A2D75">
            <w:pPr>
              <w:rPr>
                <w:rFonts w:eastAsia="Times New Roman"/>
                <w:b/>
                <w:sz w:val="20"/>
                <w:szCs w:val="20"/>
                <w:lang w:val="ru-RU"/>
              </w:rPr>
            </w:pPr>
            <w:r w:rsidRPr="0024684F">
              <w:rPr>
                <w:rFonts w:eastAsia="Times New Roman"/>
                <w:b/>
                <w:sz w:val="20"/>
                <w:szCs w:val="20"/>
                <w:lang w:val="ru-RU"/>
              </w:rPr>
              <w:t>Октябрь</w:t>
            </w:r>
          </w:p>
        </w:tc>
        <w:tc>
          <w:tcPr>
            <w:tcW w:w="3117" w:type="dxa"/>
            <w:gridSpan w:val="7"/>
            <w:tcBorders>
              <w:top w:val="single" w:sz="4" w:space="0" w:color="auto"/>
              <w:left w:val="single" w:sz="4" w:space="0" w:color="auto"/>
              <w:bottom w:val="single" w:sz="4" w:space="0" w:color="auto"/>
              <w:right w:val="single" w:sz="4" w:space="0" w:color="auto"/>
            </w:tcBorders>
            <w:hideMark/>
          </w:tcPr>
          <w:p w:rsidR="00562F45" w:rsidRPr="0024684F" w:rsidRDefault="00562F45" w:rsidP="003A2D75">
            <w:pPr>
              <w:rPr>
                <w:rFonts w:eastAsia="Times New Roman"/>
                <w:b/>
                <w:sz w:val="20"/>
                <w:szCs w:val="20"/>
                <w:lang w:val="ru-RU"/>
              </w:rPr>
            </w:pPr>
            <w:r w:rsidRPr="0024684F">
              <w:rPr>
                <w:rFonts w:eastAsia="Times New Roman"/>
                <w:b/>
                <w:sz w:val="20"/>
                <w:szCs w:val="20"/>
                <w:lang w:val="ru-RU"/>
              </w:rPr>
              <w:t xml:space="preserve">         Ноябрь</w:t>
            </w:r>
          </w:p>
        </w:tc>
        <w:tc>
          <w:tcPr>
            <w:tcW w:w="2562" w:type="dxa"/>
            <w:gridSpan w:val="6"/>
            <w:tcBorders>
              <w:top w:val="single" w:sz="4" w:space="0" w:color="auto"/>
              <w:left w:val="single" w:sz="4" w:space="0" w:color="auto"/>
              <w:bottom w:val="single" w:sz="4" w:space="0" w:color="auto"/>
              <w:right w:val="single" w:sz="4" w:space="0" w:color="auto"/>
            </w:tcBorders>
            <w:hideMark/>
          </w:tcPr>
          <w:p w:rsidR="00562F45" w:rsidRPr="00C02865" w:rsidRDefault="00562F45" w:rsidP="003A2D75">
            <w:pPr>
              <w:rPr>
                <w:rFonts w:eastAsia="Times New Roman"/>
                <w:b/>
                <w:sz w:val="20"/>
                <w:szCs w:val="20"/>
                <w:lang w:val="ru-RU"/>
              </w:rPr>
            </w:pPr>
            <w:r w:rsidRPr="0024684F">
              <w:rPr>
                <w:rFonts w:eastAsia="Times New Roman"/>
                <w:b/>
                <w:sz w:val="20"/>
                <w:szCs w:val="20"/>
                <w:lang w:val="ru-RU"/>
              </w:rPr>
              <w:t>Дека</w:t>
            </w:r>
            <w:r w:rsidRPr="00C02865">
              <w:rPr>
                <w:rFonts w:eastAsia="Times New Roman"/>
                <w:b/>
                <w:sz w:val="20"/>
                <w:szCs w:val="20"/>
                <w:lang w:val="ru-RU"/>
              </w:rPr>
              <w:t>брь</w:t>
            </w:r>
          </w:p>
        </w:tc>
        <w:tc>
          <w:tcPr>
            <w:tcW w:w="1671" w:type="dxa"/>
            <w:gridSpan w:val="3"/>
            <w:tcBorders>
              <w:top w:val="single" w:sz="4" w:space="0" w:color="auto"/>
              <w:left w:val="single" w:sz="4" w:space="0" w:color="auto"/>
              <w:bottom w:val="single" w:sz="4" w:space="0" w:color="auto"/>
              <w:right w:val="single" w:sz="4" w:space="0" w:color="auto"/>
            </w:tcBorders>
            <w:hideMark/>
          </w:tcPr>
          <w:p w:rsidR="00562F45" w:rsidRDefault="00562F45" w:rsidP="003A2D75">
            <w:pPr>
              <w:rPr>
                <w:rFonts w:eastAsia="Times New Roman"/>
                <w:b/>
                <w:sz w:val="20"/>
                <w:szCs w:val="20"/>
              </w:rPr>
            </w:pPr>
            <w:r w:rsidRPr="00C02865">
              <w:rPr>
                <w:rFonts w:eastAsia="Times New Roman"/>
                <w:b/>
                <w:sz w:val="20"/>
                <w:szCs w:val="20"/>
                <w:lang w:val="ru-RU"/>
              </w:rPr>
              <w:t>Я</w:t>
            </w:r>
            <w:r>
              <w:rPr>
                <w:rFonts w:eastAsia="Times New Roman"/>
                <w:b/>
                <w:sz w:val="20"/>
                <w:szCs w:val="20"/>
              </w:rPr>
              <w:t>нварь</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rPr>
                <w:rFonts w:eastAsia="Times New Roman"/>
                <w:b/>
                <w:sz w:val="20"/>
                <w:szCs w:val="20"/>
              </w:rPr>
            </w:pPr>
            <w:r>
              <w:rPr>
                <w:rFonts w:eastAsia="Times New Roman"/>
                <w:b/>
                <w:sz w:val="20"/>
                <w:szCs w:val="20"/>
              </w:rPr>
              <w:t>День</w:t>
            </w:r>
          </w:p>
          <w:p w:rsidR="00562F45" w:rsidRDefault="00562F45" w:rsidP="003A2D75">
            <w:pPr>
              <w:rPr>
                <w:rFonts w:eastAsia="Times New Roman"/>
                <w:b/>
                <w:sz w:val="20"/>
                <w:szCs w:val="20"/>
              </w:rPr>
            </w:pPr>
            <w:r>
              <w:rPr>
                <w:rFonts w:eastAsia="Times New Roman"/>
                <w:b/>
                <w:sz w:val="20"/>
                <w:szCs w:val="20"/>
              </w:rPr>
              <w:t>Недели</w:t>
            </w:r>
          </w:p>
        </w:tc>
      </w:tr>
      <w:tr w:rsidR="00562F45" w:rsidTr="003A2D75">
        <w:trPr>
          <w:trHeight w:val="316"/>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Понедельник</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9</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16</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23</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7</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14</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21</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28</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b/>
                <w:sz w:val="20"/>
                <w:szCs w:val="20"/>
              </w:rPr>
            </w:pPr>
            <w:r>
              <w:rPr>
                <w:b/>
                <w:sz w:val="20"/>
                <w:szCs w:val="20"/>
              </w:rPr>
              <w:t>4</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11</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18</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25</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9</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16</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23</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30</w:t>
            </w:r>
          </w:p>
        </w:tc>
        <w:tc>
          <w:tcPr>
            <w:tcW w:w="54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6</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Понедельник</w:t>
            </w:r>
          </w:p>
        </w:tc>
      </w:tr>
      <w:tr w:rsidR="00562F45" w:rsidTr="003A2D75">
        <w:trPr>
          <w:trHeight w:val="278"/>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Вторник</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10</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17</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24</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8</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15</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22</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29</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b/>
                <w:sz w:val="20"/>
                <w:szCs w:val="20"/>
              </w:rPr>
            </w:pPr>
            <w:r>
              <w:rPr>
                <w:b/>
                <w:sz w:val="20"/>
                <w:szCs w:val="20"/>
              </w:rPr>
              <w:t>5</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12</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19</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10</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17</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24</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31</w:t>
            </w:r>
          </w:p>
        </w:tc>
        <w:tc>
          <w:tcPr>
            <w:tcW w:w="54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7</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Вторник</w:t>
            </w:r>
          </w:p>
        </w:tc>
      </w:tr>
      <w:tr w:rsidR="00562F45" w:rsidTr="003A2D75">
        <w:trPr>
          <w:trHeight w:val="197"/>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Среда</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4</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11</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18</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25</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9</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16</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23</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30</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b/>
                <w:sz w:val="20"/>
                <w:szCs w:val="20"/>
              </w:rPr>
            </w:pPr>
            <w:r>
              <w:rPr>
                <w:b/>
                <w:sz w:val="20"/>
                <w:szCs w:val="20"/>
              </w:rPr>
              <w:t>6</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13</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20</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27</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4</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11</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18</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25</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1</w:t>
            </w:r>
          </w:p>
        </w:tc>
        <w:tc>
          <w:tcPr>
            <w:tcW w:w="54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8</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Среда</w:t>
            </w:r>
          </w:p>
        </w:tc>
      </w:tr>
      <w:tr w:rsidR="00562F45" w:rsidTr="003A2D75">
        <w:trPr>
          <w:trHeight w:val="145"/>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Четверг</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5</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12</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19</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26</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3</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10</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17</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24</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31</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b/>
                <w:sz w:val="20"/>
                <w:szCs w:val="20"/>
              </w:rPr>
            </w:pPr>
            <w:r>
              <w:rPr>
                <w:b/>
                <w:sz w:val="20"/>
                <w:szCs w:val="20"/>
              </w:rPr>
              <w:t>7</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14</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21</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28</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5</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12</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19</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26</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2</w:t>
            </w:r>
          </w:p>
        </w:tc>
        <w:tc>
          <w:tcPr>
            <w:tcW w:w="54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9</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Четверг</w:t>
            </w:r>
          </w:p>
        </w:tc>
      </w:tr>
      <w:tr w:rsidR="00562F45" w:rsidTr="003A2D75">
        <w:trPr>
          <w:trHeight w:val="145"/>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Пятница</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6</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13</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20</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27</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11</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18</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25</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sz w:val="20"/>
                <w:szCs w:val="20"/>
              </w:rPr>
            </w:pPr>
            <w:r>
              <w:rPr>
                <w:sz w:val="20"/>
                <w:szCs w:val="20"/>
              </w:rPr>
              <w:t>8</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15</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22</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29</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6</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13</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20</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27</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3</w:t>
            </w:r>
          </w:p>
        </w:tc>
        <w:tc>
          <w:tcPr>
            <w:tcW w:w="547" w:type="dxa"/>
            <w:tcBorders>
              <w:top w:val="single" w:sz="4" w:space="0" w:color="auto"/>
              <w:left w:val="single" w:sz="4" w:space="0" w:color="auto"/>
              <w:bottom w:val="single" w:sz="4" w:space="0" w:color="auto"/>
              <w:right w:val="single" w:sz="4" w:space="0" w:color="auto"/>
            </w:tcBorders>
            <w:shd w:val="clear" w:color="auto" w:fill="66FF66"/>
            <w:hideMark/>
          </w:tcPr>
          <w:p w:rsidR="00562F45" w:rsidRDefault="00562F45" w:rsidP="003A2D75">
            <w:pPr>
              <w:pStyle w:val="aff7"/>
              <w:ind w:firstLine="0"/>
              <w:rPr>
                <w:sz w:val="20"/>
                <w:szCs w:val="20"/>
              </w:rPr>
            </w:pPr>
            <w:r>
              <w:rPr>
                <w:sz w:val="20"/>
                <w:szCs w:val="20"/>
              </w:rPr>
              <w:t>10</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Пятница</w:t>
            </w:r>
          </w:p>
        </w:tc>
      </w:tr>
      <w:tr w:rsidR="00562F45" w:rsidTr="003A2D75">
        <w:trPr>
          <w:trHeight w:val="145"/>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Суббота</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7</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14</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21</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28</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12</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19</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26</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b/>
                <w:color w:val="FF0000"/>
                <w:sz w:val="20"/>
                <w:szCs w:val="20"/>
              </w:rPr>
            </w:pPr>
            <w:r>
              <w:rPr>
                <w:b/>
                <w:color w:val="FF0000"/>
                <w:sz w:val="20"/>
                <w:szCs w:val="20"/>
              </w:rPr>
              <w:t>9</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16</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23</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7</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14</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21</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62F45" w:rsidRDefault="00562F45" w:rsidP="003A2D75">
            <w:pPr>
              <w:pStyle w:val="aff7"/>
              <w:ind w:firstLine="0"/>
              <w:rPr>
                <w:b/>
                <w:color w:val="FF0000"/>
                <w:sz w:val="20"/>
                <w:szCs w:val="20"/>
              </w:rPr>
            </w:pPr>
            <w:r>
              <w:rPr>
                <w:b/>
                <w:color w:val="FF0000"/>
                <w:sz w:val="20"/>
                <w:szCs w:val="20"/>
              </w:rPr>
              <w:t>28</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color w:val="FF0000"/>
                <w:sz w:val="20"/>
                <w:szCs w:val="20"/>
              </w:rPr>
            </w:pPr>
            <w:r>
              <w:rPr>
                <w:b/>
                <w:color w:val="FF0000"/>
                <w:sz w:val="20"/>
                <w:szCs w:val="20"/>
              </w:rPr>
              <w:t>4</w:t>
            </w:r>
          </w:p>
        </w:tc>
        <w:tc>
          <w:tcPr>
            <w:tcW w:w="547" w:type="dxa"/>
            <w:tcBorders>
              <w:top w:val="single" w:sz="4" w:space="0" w:color="auto"/>
              <w:left w:val="single" w:sz="4" w:space="0" w:color="auto"/>
              <w:bottom w:val="single" w:sz="4" w:space="0" w:color="auto"/>
              <w:right w:val="single" w:sz="4" w:space="0" w:color="auto"/>
            </w:tcBorders>
            <w:shd w:val="clear" w:color="auto" w:fill="66FF66"/>
            <w:hideMark/>
          </w:tcPr>
          <w:p w:rsidR="00562F45" w:rsidRDefault="00562F45" w:rsidP="003A2D75">
            <w:pPr>
              <w:pStyle w:val="aff7"/>
              <w:ind w:firstLine="0"/>
              <w:rPr>
                <w:b/>
                <w:color w:val="FF0000"/>
                <w:sz w:val="20"/>
                <w:szCs w:val="20"/>
              </w:rPr>
            </w:pPr>
            <w:r>
              <w:rPr>
                <w:b/>
                <w:color w:val="FF0000"/>
                <w:sz w:val="20"/>
                <w:szCs w:val="20"/>
              </w:rPr>
              <w:t>11</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color w:val="FF0000"/>
                <w:sz w:val="20"/>
                <w:szCs w:val="20"/>
              </w:rPr>
            </w:pPr>
            <w:r>
              <w:rPr>
                <w:color w:val="FF0000"/>
                <w:sz w:val="20"/>
                <w:szCs w:val="20"/>
              </w:rPr>
              <w:t>Суббота</w:t>
            </w:r>
          </w:p>
        </w:tc>
      </w:tr>
      <w:tr w:rsidR="00562F45" w:rsidTr="003A2D75">
        <w:trPr>
          <w:trHeight w:val="193"/>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Воскресенье</w:t>
            </w:r>
          </w:p>
        </w:tc>
        <w:tc>
          <w:tcPr>
            <w:tcW w:w="38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w:t>
            </w: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8</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15</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22</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29</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6</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13</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20</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27</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3</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8BFF8B"/>
            <w:hideMark/>
          </w:tcPr>
          <w:p w:rsidR="00562F45" w:rsidRDefault="00562F45" w:rsidP="003A2D75">
            <w:pPr>
              <w:pStyle w:val="aff7"/>
              <w:ind w:firstLine="0"/>
              <w:rPr>
                <w:b/>
                <w:color w:val="FF0000"/>
                <w:sz w:val="20"/>
                <w:szCs w:val="20"/>
              </w:rPr>
            </w:pPr>
            <w:r>
              <w:rPr>
                <w:b/>
                <w:color w:val="FF0000"/>
                <w:sz w:val="20"/>
                <w:szCs w:val="20"/>
              </w:rPr>
              <w:t>10</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17</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24</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8</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15</w:t>
            </w:r>
          </w:p>
        </w:tc>
        <w:tc>
          <w:tcPr>
            <w:tcW w:w="49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562F45" w:rsidRDefault="00562F45" w:rsidP="003A2D75">
            <w:pPr>
              <w:pStyle w:val="aff7"/>
              <w:ind w:firstLine="0"/>
              <w:rPr>
                <w:b/>
                <w:color w:val="FF0000"/>
                <w:sz w:val="20"/>
                <w:szCs w:val="20"/>
              </w:rPr>
            </w:pPr>
            <w:r>
              <w:rPr>
                <w:b/>
                <w:color w:val="FF0000"/>
                <w:sz w:val="20"/>
                <w:szCs w:val="20"/>
              </w:rPr>
              <w:t>29</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color w:val="FF0000"/>
                <w:sz w:val="20"/>
                <w:szCs w:val="20"/>
              </w:rPr>
            </w:pPr>
            <w:r>
              <w:rPr>
                <w:b/>
                <w:color w:val="FF0000"/>
                <w:sz w:val="20"/>
                <w:szCs w:val="20"/>
              </w:rPr>
              <w:t>5</w:t>
            </w:r>
          </w:p>
        </w:tc>
        <w:tc>
          <w:tcPr>
            <w:tcW w:w="547" w:type="dxa"/>
            <w:tcBorders>
              <w:top w:val="single" w:sz="4" w:space="0" w:color="auto"/>
              <w:left w:val="single" w:sz="4" w:space="0" w:color="auto"/>
              <w:bottom w:val="single" w:sz="4" w:space="0" w:color="auto"/>
              <w:right w:val="single" w:sz="4" w:space="0" w:color="auto"/>
            </w:tcBorders>
            <w:shd w:val="clear" w:color="auto" w:fill="66FF66"/>
            <w:hideMark/>
          </w:tcPr>
          <w:p w:rsidR="00562F45" w:rsidRDefault="00562F45" w:rsidP="003A2D75">
            <w:pPr>
              <w:pStyle w:val="aff7"/>
              <w:ind w:firstLine="0"/>
              <w:rPr>
                <w:b/>
                <w:color w:val="FF0000"/>
                <w:sz w:val="20"/>
                <w:szCs w:val="20"/>
              </w:rPr>
            </w:pPr>
            <w:r>
              <w:rPr>
                <w:b/>
                <w:color w:val="FF0000"/>
                <w:sz w:val="20"/>
                <w:szCs w:val="20"/>
              </w:rPr>
              <w:t>12</w:t>
            </w:r>
          </w:p>
        </w:tc>
        <w:tc>
          <w:tcPr>
            <w:tcW w:w="1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Воскресенье</w:t>
            </w:r>
          </w:p>
        </w:tc>
      </w:tr>
      <w:tr w:rsidR="00562F45" w:rsidTr="003A2D75">
        <w:trPr>
          <w:trHeight w:val="149"/>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 недели</w:t>
            </w:r>
          </w:p>
        </w:tc>
        <w:tc>
          <w:tcPr>
            <w:tcW w:w="38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rPr>
            </w:pPr>
          </w:p>
        </w:tc>
        <w:tc>
          <w:tcPr>
            <w:tcW w:w="5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w:t>
            </w:r>
          </w:p>
        </w:tc>
        <w:tc>
          <w:tcPr>
            <w:tcW w:w="50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w:t>
            </w:r>
          </w:p>
        </w:tc>
        <w:tc>
          <w:tcPr>
            <w:tcW w:w="53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5</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6</w:t>
            </w:r>
          </w:p>
        </w:tc>
        <w:tc>
          <w:tcPr>
            <w:tcW w:w="62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7</w:t>
            </w:r>
          </w:p>
        </w:tc>
        <w:tc>
          <w:tcPr>
            <w:tcW w:w="54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8</w:t>
            </w:r>
          </w:p>
        </w:tc>
        <w:tc>
          <w:tcPr>
            <w:tcW w:w="578"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9</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rPr>
            </w:pPr>
          </w:p>
        </w:tc>
        <w:tc>
          <w:tcPr>
            <w:tcW w:w="71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10</w:t>
            </w:r>
          </w:p>
        </w:tc>
        <w:tc>
          <w:tcPr>
            <w:tcW w:w="426"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rPr>
            </w:pPr>
          </w:p>
        </w:tc>
        <w:tc>
          <w:tcPr>
            <w:tcW w:w="463"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11</w:t>
            </w:r>
          </w:p>
        </w:tc>
        <w:tc>
          <w:tcPr>
            <w:tcW w:w="54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12</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13</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14</w:t>
            </w:r>
          </w:p>
        </w:tc>
        <w:tc>
          <w:tcPr>
            <w:tcW w:w="634"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15</w:t>
            </w:r>
          </w:p>
        </w:tc>
        <w:tc>
          <w:tcPr>
            <w:tcW w:w="497" w:type="dxa"/>
            <w:tcBorders>
              <w:top w:val="single" w:sz="4" w:space="0" w:color="auto"/>
              <w:left w:val="single" w:sz="4" w:space="0" w:color="auto"/>
              <w:bottom w:val="single" w:sz="4" w:space="0" w:color="auto"/>
              <w:right w:val="single" w:sz="4" w:space="0" w:color="auto"/>
            </w:tcBorders>
            <w:shd w:val="clear" w:color="auto" w:fill="FFFFFF"/>
            <w:hideMark/>
          </w:tcPr>
          <w:p w:rsidR="00562F45" w:rsidRDefault="00562F45" w:rsidP="003A2D75">
            <w:pPr>
              <w:pStyle w:val="aff7"/>
              <w:ind w:firstLine="0"/>
              <w:rPr>
                <w:b/>
                <w:color w:val="0070C0"/>
                <w:sz w:val="20"/>
                <w:szCs w:val="20"/>
              </w:rPr>
            </w:pPr>
            <w:r>
              <w:rPr>
                <w:b/>
                <w:color w:val="0070C0"/>
                <w:sz w:val="20"/>
                <w:szCs w:val="20"/>
              </w:rPr>
              <w:t>16</w:t>
            </w:r>
          </w:p>
        </w:tc>
        <w:tc>
          <w:tcPr>
            <w:tcW w:w="567"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17</w:t>
            </w:r>
          </w:p>
        </w:tc>
        <w:tc>
          <w:tcPr>
            <w:tcW w:w="557"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color w:val="0070C0"/>
                <w:sz w:val="20"/>
                <w:szCs w:val="20"/>
              </w:rPr>
            </w:pPr>
            <w:r>
              <w:rPr>
                <w:b/>
                <w:color w:val="0070C0"/>
                <w:sz w:val="20"/>
                <w:szCs w:val="20"/>
              </w:rPr>
              <w:t>18</w:t>
            </w:r>
          </w:p>
        </w:tc>
        <w:tc>
          <w:tcPr>
            <w:tcW w:w="547" w:type="dxa"/>
            <w:tcBorders>
              <w:top w:val="single" w:sz="4" w:space="0" w:color="auto"/>
              <w:left w:val="single" w:sz="4" w:space="0" w:color="auto"/>
              <w:bottom w:val="single" w:sz="4" w:space="0" w:color="auto"/>
              <w:right w:val="single" w:sz="4" w:space="0" w:color="auto"/>
            </w:tcBorders>
            <w:shd w:val="clear" w:color="auto" w:fill="66FF66"/>
            <w:hideMark/>
          </w:tcPr>
          <w:p w:rsidR="00562F45" w:rsidRDefault="00562F45" w:rsidP="003A2D75">
            <w:pPr>
              <w:pStyle w:val="aff7"/>
              <w:ind w:firstLine="0"/>
              <w:rPr>
                <w:b/>
                <w:color w:val="0070C0"/>
                <w:sz w:val="20"/>
                <w:szCs w:val="20"/>
              </w:rPr>
            </w:pPr>
            <w:r>
              <w:rPr>
                <w:b/>
                <w:color w:val="0070C0"/>
                <w:sz w:val="20"/>
                <w:szCs w:val="20"/>
              </w:rPr>
              <w:t>19</w:t>
            </w:r>
          </w:p>
        </w:tc>
        <w:tc>
          <w:tcPr>
            <w:tcW w:w="1578"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r>
      <w:tr w:rsidR="00562F45" w:rsidTr="003A2D75">
        <w:trPr>
          <w:trHeight w:val="277"/>
        </w:trPr>
        <w:tc>
          <w:tcPr>
            <w:tcW w:w="1696" w:type="dxa"/>
            <w:tcBorders>
              <w:top w:val="single" w:sz="4" w:space="0" w:color="auto"/>
              <w:left w:val="single" w:sz="4" w:space="0" w:color="auto"/>
              <w:bottom w:val="single" w:sz="4" w:space="0" w:color="auto"/>
              <w:right w:val="single" w:sz="4" w:space="0" w:color="auto"/>
            </w:tcBorders>
            <w:hideMark/>
          </w:tcPr>
          <w:p w:rsidR="00562F45" w:rsidRDefault="00562F45" w:rsidP="003A2D75">
            <w:pPr>
              <w:rPr>
                <w:rFonts w:eastAsia="Times New Roman"/>
                <w:sz w:val="20"/>
                <w:szCs w:val="20"/>
              </w:rPr>
            </w:pPr>
            <w:r>
              <w:rPr>
                <w:rFonts w:eastAsia="Times New Roman"/>
                <w:sz w:val="20"/>
                <w:szCs w:val="20"/>
              </w:rPr>
              <w:t xml:space="preserve">Количество </w:t>
            </w:r>
          </w:p>
          <w:p w:rsidR="00562F45" w:rsidRDefault="00562F45" w:rsidP="003A2D75">
            <w:pPr>
              <w:rPr>
                <w:rFonts w:eastAsia="Times New Roman"/>
                <w:sz w:val="20"/>
                <w:szCs w:val="20"/>
              </w:rPr>
            </w:pPr>
            <w:r>
              <w:rPr>
                <w:rFonts w:eastAsia="Times New Roman"/>
                <w:sz w:val="20"/>
                <w:szCs w:val="20"/>
              </w:rPr>
              <w:t>учебных недель</w:t>
            </w:r>
          </w:p>
        </w:tc>
        <w:tc>
          <w:tcPr>
            <w:tcW w:w="5207" w:type="dxa"/>
            <w:gridSpan w:val="11"/>
            <w:tcBorders>
              <w:top w:val="single" w:sz="4" w:space="0" w:color="auto"/>
              <w:left w:val="single" w:sz="4" w:space="0" w:color="auto"/>
              <w:bottom w:val="single" w:sz="4" w:space="0" w:color="auto"/>
              <w:right w:val="single" w:sz="4" w:space="0" w:color="auto"/>
            </w:tcBorders>
          </w:tcPr>
          <w:p w:rsidR="00562F45" w:rsidRDefault="00562F45" w:rsidP="003A2D75">
            <w:pPr>
              <w:rPr>
                <w:rFonts w:eastAsia="Times New Roman"/>
                <w:sz w:val="20"/>
                <w:szCs w:val="20"/>
              </w:rPr>
            </w:pPr>
          </w:p>
          <w:p w:rsidR="00562F45" w:rsidRDefault="00562F45" w:rsidP="003A2D75">
            <w:pPr>
              <w:jc w:val="center"/>
              <w:rPr>
                <w:rFonts w:eastAsia="Times New Roman"/>
                <w:sz w:val="20"/>
                <w:szCs w:val="20"/>
              </w:rPr>
            </w:pPr>
            <w:r>
              <w:rPr>
                <w:rFonts w:eastAsia="Times New Roman"/>
                <w:sz w:val="20"/>
                <w:szCs w:val="20"/>
              </w:rPr>
              <w:t>9   н е д е л ь</w:t>
            </w:r>
          </w:p>
        </w:tc>
        <w:tc>
          <w:tcPr>
            <w:tcW w:w="1143" w:type="dxa"/>
            <w:gridSpan w:val="2"/>
            <w:tcBorders>
              <w:top w:val="single" w:sz="4" w:space="0" w:color="auto"/>
              <w:left w:val="single" w:sz="4" w:space="0" w:color="auto"/>
              <w:bottom w:val="single" w:sz="4" w:space="0" w:color="auto"/>
              <w:right w:val="single" w:sz="4" w:space="0" w:color="auto"/>
            </w:tcBorders>
            <w:shd w:val="clear" w:color="auto" w:fill="E1FFFF"/>
          </w:tcPr>
          <w:p w:rsidR="00562F45" w:rsidRDefault="00562F45" w:rsidP="003A2D75">
            <w:pPr>
              <w:rPr>
                <w:rFonts w:eastAsia="Times New Roman"/>
                <w:sz w:val="20"/>
                <w:szCs w:val="20"/>
                <w:shd w:val="clear" w:color="auto" w:fill="E5FFFF"/>
              </w:rPr>
            </w:pPr>
          </w:p>
          <w:p w:rsidR="00562F45" w:rsidRDefault="00562F45" w:rsidP="003A2D75">
            <w:pPr>
              <w:rPr>
                <w:rFonts w:eastAsia="Times New Roman"/>
                <w:sz w:val="20"/>
                <w:szCs w:val="20"/>
              </w:rPr>
            </w:pPr>
            <w:r>
              <w:rPr>
                <w:rFonts w:eastAsia="Times New Roman"/>
                <w:sz w:val="20"/>
                <w:szCs w:val="20"/>
                <w:shd w:val="clear" w:color="auto" w:fill="E5FFFF"/>
              </w:rPr>
              <w:t xml:space="preserve">  7 дней</w:t>
            </w:r>
          </w:p>
        </w:tc>
        <w:tc>
          <w:tcPr>
            <w:tcW w:w="4262" w:type="dxa"/>
            <w:gridSpan w:val="10"/>
            <w:tcBorders>
              <w:top w:val="single" w:sz="4" w:space="0" w:color="auto"/>
              <w:left w:val="single" w:sz="4" w:space="0" w:color="auto"/>
              <w:bottom w:val="single" w:sz="4" w:space="0" w:color="auto"/>
              <w:right w:val="single" w:sz="4" w:space="0" w:color="auto"/>
            </w:tcBorders>
          </w:tcPr>
          <w:p w:rsidR="00562F45" w:rsidRDefault="00562F45" w:rsidP="003A2D75">
            <w:pPr>
              <w:rPr>
                <w:rFonts w:eastAsia="Times New Roman"/>
                <w:sz w:val="20"/>
                <w:szCs w:val="20"/>
              </w:rPr>
            </w:pPr>
          </w:p>
          <w:p w:rsidR="00562F45" w:rsidRDefault="00562F45" w:rsidP="003A2D75">
            <w:pPr>
              <w:rPr>
                <w:rFonts w:eastAsia="Times New Roman"/>
                <w:sz w:val="20"/>
                <w:szCs w:val="20"/>
              </w:rPr>
            </w:pPr>
            <w:r>
              <w:rPr>
                <w:rFonts w:eastAsia="Times New Roman"/>
                <w:sz w:val="20"/>
                <w:szCs w:val="20"/>
              </w:rPr>
              <w:t xml:space="preserve">                7   н е д е л ь</w:t>
            </w:r>
          </w:p>
        </w:tc>
        <w:tc>
          <w:tcPr>
            <w:tcW w:w="1671" w:type="dxa"/>
            <w:gridSpan w:val="3"/>
            <w:tcBorders>
              <w:top w:val="single" w:sz="4" w:space="0" w:color="auto"/>
              <w:left w:val="single" w:sz="4" w:space="0" w:color="auto"/>
              <w:bottom w:val="single" w:sz="4" w:space="0" w:color="auto"/>
              <w:right w:val="single" w:sz="4" w:space="0" w:color="auto"/>
            </w:tcBorders>
            <w:shd w:val="clear" w:color="auto" w:fill="E1FFFF"/>
          </w:tcPr>
          <w:p w:rsidR="00562F45" w:rsidRDefault="00562F45" w:rsidP="003A2D75">
            <w:pPr>
              <w:rPr>
                <w:rFonts w:eastAsia="Times New Roman"/>
                <w:sz w:val="20"/>
                <w:szCs w:val="20"/>
              </w:rPr>
            </w:pPr>
          </w:p>
          <w:p w:rsidR="00562F45" w:rsidRDefault="00562F45" w:rsidP="003A2D75">
            <w:pPr>
              <w:numPr>
                <w:ilvl w:val="0"/>
                <w:numId w:val="278"/>
              </w:numPr>
              <w:ind w:left="0" w:firstLine="0"/>
              <w:rPr>
                <w:rFonts w:eastAsia="Times New Roman"/>
                <w:sz w:val="20"/>
                <w:szCs w:val="20"/>
              </w:rPr>
            </w:pPr>
            <w:r>
              <w:rPr>
                <w:rFonts w:eastAsia="Times New Roman"/>
                <w:sz w:val="20"/>
                <w:szCs w:val="20"/>
              </w:rPr>
              <w:t>ней</w:t>
            </w:r>
          </w:p>
        </w:tc>
        <w:tc>
          <w:tcPr>
            <w:tcW w:w="1578"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rPr>
                <w:rFonts w:eastAsia="Times New Roman"/>
                <w:sz w:val="20"/>
                <w:szCs w:val="20"/>
              </w:rPr>
            </w:pPr>
          </w:p>
        </w:tc>
      </w:tr>
    </w:tbl>
    <w:p w:rsidR="00562F45" w:rsidRPr="00C50C8D" w:rsidRDefault="00562F45" w:rsidP="00562F45">
      <w:pPr>
        <w:rPr>
          <w:vanish/>
        </w:rPr>
      </w:pPr>
    </w:p>
    <w:tbl>
      <w:tblPr>
        <w:tblW w:w="155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32"/>
        <w:gridCol w:w="546"/>
        <w:gridCol w:w="550"/>
        <w:gridCol w:w="143"/>
        <w:gridCol w:w="310"/>
        <w:gridCol w:w="549"/>
        <w:gridCol w:w="550"/>
        <w:gridCol w:w="557"/>
        <w:gridCol w:w="308"/>
        <w:gridCol w:w="244"/>
        <w:gridCol w:w="550"/>
        <w:gridCol w:w="550"/>
        <w:gridCol w:w="555"/>
        <w:gridCol w:w="57"/>
        <w:gridCol w:w="495"/>
        <w:gridCol w:w="639"/>
        <w:gridCol w:w="567"/>
        <w:gridCol w:w="579"/>
        <w:gridCol w:w="550"/>
        <w:gridCol w:w="572"/>
        <w:gridCol w:w="521"/>
        <w:gridCol w:w="550"/>
        <w:gridCol w:w="550"/>
        <w:gridCol w:w="550"/>
        <w:gridCol w:w="473"/>
        <w:gridCol w:w="49"/>
        <w:gridCol w:w="1702"/>
      </w:tblGrid>
      <w:tr w:rsidR="00562F45" w:rsidTr="003A2D75">
        <w:trPr>
          <w:trHeight w:val="134"/>
        </w:trPr>
        <w:tc>
          <w:tcPr>
            <w:tcW w:w="1701"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c>
          <w:tcPr>
            <w:tcW w:w="6101" w:type="dxa"/>
            <w:gridSpan w:val="14"/>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lang w:val="en-US"/>
              </w:rPr>
            </w:pPr>
            <w:r>
              <w:rPr>
                <w:b/>
                <w:sz w:val="20"/>
                <w:szCs w:val="20"/>
                <w:lang w:val="en-US"/>
              </w:rPr>
              <w:t>III</w:t>
            </w:r>
            <w:r>
              <w:rPr>
                <w:b/>
                <w:sz w:val="20"/>
                <w:szCs w:val="20"/>
              </w:rPr>
              <w:t xml:space="preserve"> четверть</w:t>
            </w:r>
          </w:p>
        </w:tc>
        <w:tc>
          <w:tcPr>
            <w:tcW w:w="1134" w:type="dxa"/>
            <w:gridSpan w:val="2"/>
            <w:tcBorders>
              <w:top w:val="single" w:sz="4" w:space="0" w:color="auto"/>
              <w:left w:val="single" w:sz="4" w:space="0" w:color="auto"/>
              <w:bottom w:val="single" w:sz="4" w:space="0" w:color="auto"/>
              <w:right w:val="single" w:sz="4" w:space="0" w:color="auto"/>
            </w:tcBorders>
            <w:shd w:val="clear" w:color="auto" w:fill="00FF99"/>
            <w:hideMark/>
          </w:tcPr>
          <w:p w:rsidR="00562F45" w:rsidRDefault="00562F45" w:rsidP="003A2D75">
            <w:pPr>
              <w:pStyle w:val="aff7"/>
              <w:ind w:firstLine="0"/>
              <w:jc w:val="center"/>
              <w:rPr>
                <w:sz w:val="20"/>
                <w:szCs w:val="20"/>
              </w:rPr>
            </w:pPr>
            <w:r>
              <w:rPr>
                <w:sz w:val="20"/>
                <w:szCs w:val="20"/>
              </w:rPr>
              <w:t>Весенние каникулы</w:t>
            </w:r>
          </w:p>
        </w:tc>
        <w:tc>
          <w:tcPr>
            <w:tcW w:w="4961" w:type="dxa"/>
            <w:gridSpan w:val="10"/>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rPr>
            </w:pPr>
            <w:r>
              <w:rPr>
                <w:b/>
                <w:sz w:val="20"/>
                <w:szCs w:val="20"/>
                <w:lang w:val="en-US"/>
              </w:rPr>
              <w:t>IV</w:t>
            </w:r>
            <w:r>
              <w:rPr>
                <w:b/>
                <w:sz w:val="20"/>
                <w:szCs w:val="20"/>
              </w:rPr>
              <w:t xml:space="preserve"> четверть</w:t>
            </w:r>
          </w:p>
        </w:tc>
        <w:tc>
          <w:tcPr>
            <w:tcW w:w="170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rPr>
            </w:pPr>
          </w:p>
        </w:tc>
      </w:tr>
      <w:tr w:rsidR="00562F45" w:rsidTr="003A2D75">
        <w:trPr>
          <w:trHeight w:val="234"/>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День</w:t>
            </w:r>
          </w:p>
          <w:p w:rsidR="00562F45" w:rsidRDefault="00562F45" w:rsidP="003A2D75">
            <w:pPr>
              <w:pStyle w:val="aff7"/>
              <w:ind w:firstLine="0"/>
              <w:rPr>
                <w:b/>
                <w:sz w:val="20"/>
                <w:szCs w:val="20"/>
              </w:rPr>
            </w:pPr>
            <w:r>
              <w:rPr>
                <w:b/>
                <w:sz w:val="20"/>
                <w:szCs w:val="20"/>
              </w:rPr>
              <w:t>недели</w:t>
            </w:r>
          </w:p>
        </w:tc>
        <w:tc>
          <w:tcPr>
            <w:tcW w:w="1871" w:type="dxa"/>
            <w:gridSpan w:val="4"/>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rPr>
            </w:pPr>
            <w:r>
              <w:rPr>
                <w:b/>
                <w:sz w:val="20"/>
                <w:szCs w:val="20"/>
              </w:rPr>
              <w:t>Январь</w:t>
            </w:r>
          </w:p>
        </w:tc>
        <w:tc>
          <w:tcPr>
            <w:tcW w:w="2274" w:type="dxa"/>
            <w:gridSpan w:val="5"/>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rPr>
            </w:pPr>
            <w:r>
              <w:rPr>
                <w:b/>
                <w:sz w:val="20"/>
                <w:szCs w:val="20"/>
              </w:rPr>
              <w:t>февраль</w:t>
            </w:r>
          </w:p>
        </w:tc>
        <w:tc>
          <w:tcPr>
            <w:tcW w:w="3090" w:type="dxa"/>
            <w:gridSpan w:val="7"/>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rPr>
            </w:pPr>
            <w:r>
              <w:rPr>
                <w:b/>
                <w:sz w:val="20"/>
                <w:szCs w:val="20"/>
              </w:rPr>
              <w:t>Март</w:t>
            </w:r>
          </w:p>
        </w:tc>
        <w:tc>
          <w:tcPr>
            <w:tcW w:w="2268" w:type="dxa"/>
            <w:gridSpan w:val="4"/>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rPr>
            </w:pPr>
            <w:r>
              <w:rPr>
                <w:b/>
                <w:sz w:val="20"/>
                <w:szCs w:val="20"/>
              </w:rPr>
              <w:t>Апрель</w:t>
            </w:r>
          </w:p>
        </w:tc>
        <w:tc>
          <w:tcPr>
            <w:tcW w:w="2693" w:type="dxa"/>
            <w:gridSpan w:val="6"/>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jc w:val="center"/>
              <w:rPr>
                <w:b/>
                <w:sz w:val="20"/>
                <w:szCs w:val="20"/>
              </w:rPr>
            </w:pPr>
            <w:r>
              <w:rPr>
                <w:b/>
                <w:sz w:val="20"/>
                <w:szCs w:val="20"/>
              </w:rPr>
              <w:t>Май</w:t>
            </w:r>
          </w:p>
        </w:tc>
        <w:tc>
          <w:tcPr>
            <w:tcW w:w="170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День</w:t>
            </w:r>
          </w:p>
          <w:p w:rsidR="00562F45" w:rsidRDefault="00562F45" w:rsidP="003A2D75">
            <w:pPr>
              <w:pStyle w:val="aff7"/>
              <w:ind w:firstLine="0"/>
              <w:rPr>
                <w:b/>
                <w:sz w:val="20"/>
                <w:szCs w:val="20"/>
              </w:rPr>
            </w:pPr>
            <w:r>
              <w:rPr>
                <w:b/>
                <w:sz w:val="20"/>
                <w:szCs w:val="20"/>
              </w:rPr>
              <w:t>недели</w:t>
            </w:r>
          </w:p>
        </w:tc>
      </w:tr>
      <w:tr w:rsidR="00562F45" w:rsidTr="00562F45">
        <w:trPr>
          <w:trHeight w:val="269"/>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Понедельник</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13</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20</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27</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b/>
                <w:sz w:val="20"/>
                <w:szCs w:val="20"/>
              </w:rPr>
            </w:pPr>
            <w:r>
              <w:rPr>
                <w:b/>
                <w:sz w:val="20"/>
                <w:szCs w:val="20"/>
              </w:rPr>
              <w:t>10</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17</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24</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9</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16</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23</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62F45" w:rsidRDefault="00562F45" w:rsidP="003A2D75">
            <w:pPr>
              <w:pStyle w:val="aff7"/>
              <w:ind w:firstLine="0"/>
              <w:rPr>
                <w:b/>
                <w:sz w:val="20"/>
                <w:szCs w:val="20"/>
              </w:rPr>
            </w:pPr>
            <w:r>
              <w:rPr>
                <w:b/>
                <w:sz w:val="20"/>
                <w:szCs w:val="20"/>
              </w:rPr>
              <w:t>30</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13</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20</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4</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11</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18</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b/>
                <w:sz w:val="20"/>
                <w:szCs w:val="20"/>
              </w:rPr>
            </w:pPr>
            <w:r>
              <w:rPr>
                <w:b/>
                <w:sz w:val="20"/>
                <w:szCs w:val="20"/>
              </w:rPr>
              <w:t>25</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Понедельник</w:t>
            </w:r>
          </w:p>
        </w:tc>
      </w:tr>
      <w:tr w:rsidR="00562F45" w:rsidTr="00562F45">
        <w:trPr>
          <w:trHeight w:val="229"/>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Вторник</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14</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21</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28</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4</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b/>
                <w:sz w:val="20"/>
                <w:szCs w:val="20"/>
              </w:rPr>
            </w:pPr>
            <w:r>
              <w:rPr>
                <w:b/>
                <w:sz w:val="20"/>
                <w:szCs w:val="20"/>
              </w:rPr>
              <w:t>11</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18</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25</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10</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17</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sz w:val="20"/>
                <w:szCs w:val="20"/>
              </w:rPr>
            </w:pPr>
            <w:r>
              <w:rPr>
                <w:b/>
                <w:sz w:val="20"/>
                <w:szCs w:val="20"/>
              </w:rPr>
              <w:t>24</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62F45" w:rsidRDefault="00562F45" w:rsidP="003A2D75">
            <w:pPr>
              <w:pStyle w:val="aff7"/>
              <w:ind w:firstLine="0"/>
              <w:rPr>
                <w:b/>
                <w:sz w:val="20"/>
                <w:szCs w:val="20"/>
              </w:rPr>
            </w:pPr>
            <w:r>
              <w:rPr>
                <w:b/>
                <w:sz w:val="20"/>
                <w:szCs w:val="20"/>
              </w:rPr>
              <w:t>31</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14</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21</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28</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5</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12</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19</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b/>
                <w:sz w:val="20"/>
                <w:szCs w:val="20"/>
              </w:rPr>
            </w:pPr>
            <w:r>
              <w:rPr>
                <w:b/>
                <w:sz w:val="20"/>
                <w:szCs w:val="20"/>
              </w:rPr>
              <w:t>26</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Вторник</w:t>
            </w:r>
          </w:p>
        </w:tc>
      </w:tr>
      <w:tr w:rsidR="00562F45" w:rsidTr="00562F45">
        <w:trPr>
          <w:trHeight w:val="229"/>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Среда</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15</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22</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29</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5</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sz w:val="20"/>
                <w:szCs w:val="20"/>
              </w:rPr>
            </w:pPr>
            <w:r>
              <w:rPr>
                <w:sz w:val="20"/>
                <w:szCs w:val="20"/>
              </w:rPr>
              <w:t>12</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19</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4</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11</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18</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sz w:val="20"/>
                <w:szCs w:val="20"/>
              </w:rPr>
            </w:pPr>
            <w:r>
              <w:rPr>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62F45" w:rsidRDefault="00562F45" w:rsidP="003A2D75">
            <w:pPr>
              <w:pStyle w:val="aff7"/>
              <w:ind w:firstLine="0"/>
              <w:rPr>
                <w:sz w:val="20"/>
                <w:szCs w:val="20"/>
              </w:rPr>
            </w:pPr>
            <w:r>
              <w:rPr>
                <w:sz w:val="20"/>
                <w:szCs w:val="20"/>
              </w:rPr>
              <w:t>1</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8</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15</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22</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29</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13</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20</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sz w:val="20"/>
                <w:szCs w:val="20"/>
              </w:rPr>
            </w:pPr>
            <w:r>
              <w:rPr>
                <w:sz w:val="20"/>
                <w:szCs w:val="20"/>
              </w:rPr>
              <w:t>27</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Среда</w:t>
            </w:r>
          </w:p>
        </w:tc>
      </w:tr>
      <w:tr w:rsidR="00562F45" w:rsidTr="00562F45">
        <w:trPr>
          <w:trHeight w:val="227"/>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Четверг</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23</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30</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6</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sz w:val="20"/>
                <w:szCs w:val="20"/>
              </w:rPr>
            </w:pPr>
            <w:r>
              <w:rPr>
                <w:sz w:val="20"/>
                <w:szCs w:val="20"/>
              </w:rPr>
              <w:t>13</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20</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5</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12</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19</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sz w:val="20"/>
                <w:szCs w:val="20"/>
              </w:rPr>
            </w:pPr>
            <w:r>
              <w:rPr>
                <w:sz w:val="20"/>
                <w:szCs w:val="20"/>
              </w:rPr>
              <w:t>26</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9</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16</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23</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30</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14</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21</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sz w:val="20"/>
                <w:szCs w:val="20"/>
              </w:rPr>
            </w:pPr>
            <w:r>
              <w:rPr>
                <w:sz w:val="20"/>
                <w:szCs w:val="20"/>
              </w:rPr>
              <w:t>28</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Четверг</w:t>
            </w:r>
          </w:p>
        </w:tc>
      </w:tr>
      <w:tr w:rsidR="00562F45" w:rsidTr="00562F45">
        <w:trPr>
          <w:trHeight w:val="234"/>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Пятница</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24</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31</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7</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sz w:val="20"/>
                <w:szCs w:val="20"/>
              </w:rPr>
            </w:pPr>
            <w:r>
              <w:rPr>
                <w:sz w:val="20"/>
                <w:szCs w:val="20"/>
              </w:rPr>
              <w:t>14</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21</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28</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13</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20</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sz w:val="20"/>
                <w:szCs w:val="20"/>
              </w:rPr>
            </w:pPr>
            <w:r>
              <w:rPr>
                <w:sz w:val="20"/>
                <w:szCs w:val="20"/>
              </w:rPr>
              <w:t>27</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3</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10</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17</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24</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sz w:val="20"/>
                <w:szCs w:val="20"/>
              </w:rPr>
            </w:pPr>
            <w:r>
              <w:rPr>
                <w:b/>
                <w:sz w:val="20"/>
                <w:szCs w:val="20"/>
              </w:rPr>
              <w:t>8</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15</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22</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sz w:val="20"/>
                <w:szCs w:val="20"/>
              </w:rPr>
            </w:pPr>
            <w:r>
              <w:rPr>
                <w:sz w:val="20"/>
                <w:szCs w:val="20"/>
              </w:rPr>
              <w:t>29</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Пятница</w:t>
            </w:r>
          </w:p>
        </w:tc>
      </w:tr>
      <w:tr w:rsidR="00562F45" w:rsidTr="00562F45">
        <w:trPr>
          <w:trHeight w:val="234"/>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Суббота</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18</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25</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8</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b/>
                <w:color w:val="FF0000"/>
                <w:sz w:val="20"/>
                <w:szCs w:val="20"/>
              </w:rPr>
            </w:pPr>
            <w:r>
              <w:rPr>
                <w:b/>
                <w:color w:val="FF0000"/>
                <w:sz w:val="20"/>
                <w:szCs w:val="20"/>
              </w:rPr>
              <w:t>15</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22</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29</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14</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21</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color w:val="FF0000"/>
                <w:sz w:val="20"/>
                <w:szCs w:val="20"/>
              </w:rPr>
            </w:pPr>
            <w:r>
              <w:rPr>
                <w:b/>
                <w:color w:val="FF0000"/>
                <w:sz w:val="20"/>
                <w:szCs w:val="20"/>
              </w:rPr>
              <w:t>28</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4</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11</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18</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25</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9</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23</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b/>
                <w:color w:val="FF0000"/>
                <w:sz w:val="20"/>
                <w:szCs w:val="20"/>
              </w:rPr>
            </w:pPr>
            <w:r>
              <w:rPr>
                <w:b/>
                <w:color w:val="FF0000"/>
                <w:sz w:val="20"/>
                <w:szCs w:val="20"/>
              </w:rPr>
              <w:t>30</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Суббота</w:t>
            </w:r>
          </w:p>
        </w:tc>
      </w:tr>
      <w:tr w:rsidR="00562F45" w:rsidTr="00562F45">
        <w:trPr>
          <w:trHeight w:val="234"/>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Воскресенье</w:t>
            </w: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19</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26</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9</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b/>
                <w:color w:val="FF0000"/>
                <w:sz w:val="20"/>
                <w:szCs w:val="20"/>
              </w:rPr>
            </w:pPr>
            <w:r>
              <w:rPr>
                <w:b/>
                <w:color w:val="FF0000"/>
                <w:sz w:val="20"/>
                <w:szCs w:val="20"/>
              </w:rPr>
              <w:t>16</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23</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8</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15</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22</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FF0000"/>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color w:val="FF0000"/>
                <w:sz w:val="20"/>
                <w:szCs w:val="20"/>
              </w:rPr>
            </w:pPr>
            <w:r>
              <w:rPr>
                <w:b/>
                <w:color w:val="FF0000"/>
                <w:sz w:val="20"/>
                <w:szCs w:val="20"/>
              </w:rPr>
              <w:t>29</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5</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12</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19</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26</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3</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10</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17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24</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b/>
                <w:color w:val="FF0000"/>
                <w:sz w:val="20"/>
                <w:szCs w:val="20"/>
              </w:rPr>
            </w:pPr>
            <w:r>
              <w:rPr>
                <w:b/>
                <w:color w:val="FF0000"/>
                <w:sz w:val="20"/>
                <w:szCs w:val="20"/>
              </w:rPr>
              <w:t>31</w:t>
            </w:r>
          </w:p>
        </w:tc>
        <w:tc>
          <w:tcPr>
            <w:tcW w:w="1751"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FF0000"/>
                <w:sz w:val="20"/>
                <w:szCs w:val="20"/>
              </w:rPr>
            </w:pPr>
            <w:r>
              <w:rPr>
                <w:b/>
                <w:color w:val="FF0000"/>
                <w:sz w:val="20"/>
                <w:szCs w:val="20"/>
              </w:rPr>
              <w:t>воскресенье</w:t>
            </w:r>
          </w:p>
        </w:tc>
      </w:tr>
      <w:tr w:rsidR="00562F45" w:rsidTr="00562F45">
        <w:trPr>
          <w:trHeight w:val="234"/>
        </w:trPr>
        <w:tc>
          <w:tcPr>
            <w:tcW w:w="1701"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rPr>
            </w:pPr>
          </w:p>
        </w:tc>
        <w:tc>
          <w:tcPr>
            <w:tcW w:w="632" w:type="dxa"/>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rPr>
            </w:pPr>
          </w:p>
        </w:tc>
        <w:tc>
          <w:tcPr>
            <w:tcW w:w="546"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20</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21</w:t>
            </w:r>
          </w:p>
        </w:tc>
        <w:tc>
          <w:tcPr>
            <w:tcW w:w="453"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22</w:t>
            </w:r>
          </w:p>
        </w:tc>
        <w:tc>
          <w:tcPr>
            <w:tcW w:w="54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23</w:t>
            </w:r>
          </w:p>
        </w:tc>
        <w:tc>
          <w:tcPr>
            <w:tcW w:w="550" w:type="dxa"/>
            <w:tcBorders>
              <w:top w:val="single" w:sz="4" w:space="0" w:color="auto"/>
              <w:left w:val="single" w:sz="4" w:space="0" w:color="auto"/>
              <w:bottom w:val="single" w:sz="4" w:space="0" w:color="auto"/>
              <w:right w:val="single" w:sz="4" w:space="0" w:color="auto"/>
            </w:tcBorders>
            <w:shd w:val="clear" w:color="auto" w:fill="B6DDE8"/>
            <w:hideMark/>
          </w:tcPr>
          <w:p w:rsidR="00562F45" w:rsidRDefault="00562F45" w:rsidP="003A2D75">
            <w:pPr>
              <w:pStyle w:val="aff7"/>
              <w:ind w:firstLine="0"/>
              <w:rPr>
                <w:b/>
                <w:color w:val="0070C0"/>
                <w:sz w:val="20"/>
                <w:szCs w:val="20"/>
              </w:rPr>
            </w:pPr>
            <w:r>
              <w:rPr>
                <w:b/>
                <w:color w:val="0070C0"/>
                <w:sz w:val="20"/>
                <w:szCs w:val="20"/>
              </w:rPr>
              <w:t>24</w:t>
            </w:r>
          </w:p>
        </w:tc>
        <w:tc>
          <w:tcPr>
            <w:tcW w:w="55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25</w:t>
            </w:r>
          </w:p>
        </w:tc>
        <w:tc>
          <w:tcPr>
            <w:tcW w:w="552" w:type="dxa"/>
            <w:gridSpan w:val="2"/>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28</w:t>
            </w:r>
          </w:p>
        </w:tc>
        <w:tc>
          <w:tcPr>
            <w:tcW w:w="555"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29</w:t>
            </w:r>
          </w:p>
        </w:tc>
        <w:tc>
          <w:tcPr>
            <w:tcW w:w="552"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b/>
                <w:color w:val="0070C0"/>
                <w:sz w:val="20"/>
                <w:szCs w:val="20"/>
                <w:highlight w:val="green"/>
              </w:rPr>
            </w:pPr>
          </w:p>
        </w:tc>
        <w:tc>
          <w:tcPr>
            <w:tcW w:w="639" w:type="dxa"/>
            <w:tcBorders>
              <w:top w:val="single" w:sz="4" w:space="0" w:color="auto"/>
              <w:left w:val="single" w:sz="4" w:space="0" w:color="auto"/>
              <w:bottom w:val="single" w:sz="4" w:space="0" w:color="auto"/>
              <w:right w:val="single" w:sz="4" w:space="0" w:color="auto"/>
            </w:tcBorders>
            <w:shd w:val="clear" w:color="auto" w:fill="99FF99"/>
            <w:hideMark/>
          </w:tcPr>
          <w:p w:rsidR="00562F45" w:rsidRDefault="00562F45" w:rsidP="003A2D75">
            <w:pPr>
              <w:pStyle w:val="aff7"/>
              <w:ind w:firstLine="0"/>
              <w:rPr>
                <w:b/>
                <w:color w:val="0070C0"/>
                <w:sz w:val="20"/>
                <w:szCs w:val="20"/>
              </w:rPr>
            </w:pPr>
            <w:r>
              <w:rPr>
                <w:b/>
                <w:color w:val="0070C0"/>
                <w:sz w:val="20"/>
                <w:szCs w:val="20"/>
              </w:rPr>
              <w:t>30</w:t>
            </w:r>
          </w:p>
        </w:tc>
        <w:tc>
          <w:tcPr>
            <w:tcW w:w="567"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31</w:t>
            </w:r>
          </w:p>
        </w:tc>
        <w:tc>
          <w:tcPr>
            <w:tcW w:w="579"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32</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33</w:t>
            </w:r>
          </w:p>
        </w:tc>
        <w:tc>
          <w:tcPr>
            <w:tcW w:w="57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34</w:t>
            </w:r>
          </w:p>
        </w:tc>
        <w:tc>
          <w:tcPr>
            <w:tcW w:w="52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35</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36</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37</w:t>
            </w:r>
          </w:p>
        </w:tc>
        <w:tc>
          <w:tcPr>
            <w:tcW w:w="550"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b/>
                <w:color w:val="0070C0"/>
                <w:sz w:val="20"/>
                <w:szCs w:val="20"/>
              </w:rPr>
            </w:pPr>
            <w:r>
              <w:rPr>
                <w:b/>
                <w:color w:val="0070C0"/>
                <w:sz w:val="20"/>
                <w:szCs w:val="20"/>
              </w:rPr>
              <w:t>38</w:t>
            </w:r>
          </w:p>
        </w:tc>
        <w:tc>
          <w:tcPr>
            <w:tcW w:w="473" w:type="dxa"/>
            <w:tcBorders>
              <w:top w:val="single" w:sz="4" w:space="0" w:color="auto"/>
              <w:left w:val="single" w:sz="4" w:space="0" w:color="auto"/>
              <w:bottom w:val="single" w:sz="4" w:space="0" w:color="auto"/>
              <w:right w:val="single" w:sz="4" w:space="0" w:color="auto"/>
            </w:tcBorders>
            <w:shd w:val="clear" w:color="auto" w:fill="B8CCE4"/>
            <w:hideMark/>
          </w:tcPr>
          <w:p w:rsidR="00562F45" w:rsidRDefault="00562F45" w:rsidP="003A2D75">
            <w:pPr>
              <w:pStyle w:val="aff7"/>
              <w:ind w:firstLine="0"/>
              <w:rPr>
                <w:b/>
                <w:color w:val="0070C0"/>
                <w:sz w:val="20"/>
                <w:szCs w:val="20"/>
              </w:rPr>
            </w:pPr>
            <w:r>
              <w:rPr>
                <w:b/>
                <w:color w:val="0070C0"/>
                <w:sz w:val="20"/>
                <w:szCs w:val="20"/>
              </w:rPr>
              <w:t>39</w:t>
            </w:r>
          </w:p>
        </w:tc>
        <w:tc>
          <w:tcPr>
            <w:tcW w:w="1751" w:type="dxa"/>
            <w:gridSpan w:val="2"/>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color w:val="0070C0"/>
                <w:sz w:val="20"/>
                <w:szCs w:val="20"/>
              </w:rPr>
            </w:pPr>
          </w:p>
        </w:tc>
      </w:tr>
      <w:tr w:rsidR="00562F45" w:rsidTr="003A2D75">
        <w:trPr>
          <w:trHeight w:val="347"/>
        </w:trPr>
        <w:tc>
          <w:tcPr>
            <w:tcW w:w="1701"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Количество</w:t>
            </w:r>
          </w:p>
          <w:p w:rsidR="00562F45" w:rsidRDefault="00562F45" w:rsidP="003A2D75">
            <w:pPr>
              <w:pStyle w:val="aff7"/>
              <w:ind w:firstLine="0"/>
              <w:rPr>
                <w:sz w:val="20"/>
                <w:szCs w:val="20"/>
              </w:rPr>
            </w:pPr>
            <w:r>
              <w:rPr>
                <w:sz w:val="20"/>
                <w:szCs w:val="20"/>
              </w:rPr>
              <w:t>учебных недель</w:t>
            </w:r>
          </w:p>
        </w:tc>
        <w:tc>
          <w:tcPr>
            <w:tcW w:w="6044" w:type="dxa"/>
            <w:gridSpan w:val="13"/>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p w:rsidR="00562F45" w:rsidRDefault="00562F45" w:rsidP="003A2D75">
            <w:pPr>
              <w:pStyle w:val="aff7"/>
              <w:ind w:firstLine="0"/>
              <w:rPr>
                <w:sz w:val="20"/>
                <w:szCs w:val="20"/>
              </w:rPr>
            </w:pPr>
            <w:r>
              <w:rPr>
                <w:sz w:val="20"/>
                <w:szCs w:val="20"/>
              </w:rPr>
              <w:t xml:space="preserve">                                   10   н е д е л ь</w:t>
            </w:r>
          </w:p>
          <w:p w:rsidR="00562F45" w:rsidRDefault="00562F45" w:rsidP="003A2D75">
            <w:pPr>
              <w:pStyle w:val="aff7"/>
              <w:ind w:firstLine="0"/>
              <w:rPr>
                <w:sz w:val="20"/>
                <w:szCs w:val="20"/>
              </w:rPr>
            </w:pPr>
            <w:r>
              <w:rPr>
                <w:sz w:val="20"/>
                <w:szCs w:val="20"/>
              </w:rPr>
              <w:t>Дополнительные каникулы для 1 класса  10-16 февраля</w:t>
            </w:r>
          </w:p>
        </w:tc>
        <w:tc>
          <w:tcPr>
            <w:tcW w:w="1191" w:type="dxa"/>
            <w:gridSpan w:val="3"/>
            <w:tcBorders>
              <w:top w:val="single" w:sz="4" w:space="0" w:color="auto"/>
              <w:left w:val="single" w:sz="4" w:space="0" w:color="auto"/>
              <w:bottom w:val="single" w:sz="4" w:space="0" w:color="auto"/>
              <w:right w:val="single" w:sz="4" w:space="0" w:color="auto"/>
            </w:tcBorders>
            <w:shd w:val="clear" w:color="auto" w:fill="E1FFFF"/>
          </w:tcPr>
          <w:p w:rsidR="00562F45" w:rsidRDefault="00562F45" w:rsidP="003A2D75">
            <w:pPr>
              <w:pStyle w:val="aff7"/>
              <w:ind w:firstLine="0"/>
              <w:rPr>
                <w:sz w:val="20"/>
                <w:szCs w:val="20"/>
              </w:rPr>
            </w:pPr>
          </w:p>
          <w:p w:rsidR="00562F45" w:rsidRDefault="00562F45" w:rsidP="003A2D75">
            <w:pPr>
              <w:pStyle w:val="aff7"/>
              <w:ind w:firstLine="0"/>
              <w:rPr>
                <w:sz w:val="20"/>
                <w:szCs w:val="20"/>
              </w:rPr>
            </w:pPr>
            <w:r>
              <w:rPr>
                <w:sz w:val="20"/>
                <w:szCs w:val="20"/>
              </w:rPr>
              <w:t xml:space="preserve">  9 дней</w:t>
            </w:r>
          </w:p>
        </w:tc>
        <w:tc>
          <w:tcPr>
            <w:tcW w:w="4961" w:type="dxa"/>
            <w:gridSpan w:val="10"/>
            <w:tcBorders>
              <w:top w:val="single" w:sz="4" w:space="0" w:color="auto"/>
              <w:left w:val="single" w:sz="4" w:space="0" w:color="auto"/>
              <w:bottom w:val="single" w:sz="4" w:space="0" w:color="auto"/>
              <w:right w:val="single" w:sz="4" w:space="0" w:color="auto"/>
            </w:tcBorders>
          </w:tcPr>
          <w:p w:rsidR="00562F45" w:rsidRDefault="00562F45" w:rsidP="003A2D75">
            <w:pPr>
              <w:pStyle w:val="aff7"/>
              <w:ind w:firstLine="0"/>
              <w:rPr>
                <w:sz w:val="20"/>
                <w:szCs w:val="20"/>
              </w:rPr>
            </w:pPr>
          </w:p>
          <w:p w:rsidR="00562F45" w:rsidRDefault="00562F45" w:rsidP="003A2D75">
            <w:pPr>
              <w:pStyle w:val="aff7"/>
              <w:ind w:firstLine="0"/>
              <w:jc w:val="center"/>
              <w:rPr>
                <w:sz w:val="20"/>
                <w:szCs w:val="20"/>
              </w:rPr>
            </w:pPr>
            <w:r>
              <w:rPr>
                <w:sz w:val="20"/>
                <w:szCs w:val="20"/>
              </w:rPr>
              <w:t>9    н е д е л ь</w:t>
            </w:r>
          </w:p>
        </w:tc>
        <w:tc>
          <w:tcPr>
            <w:tcW w:w="1702" w:type="dxa"/>
            <w:tcBorders>
              <w:top w:val="single" w:sz="4" w:space="0" w:color="auto"/>
              <w:left w:val="single" w:sz="4" w:space="0" w:color="auto"/>
              <w:bottom w:val="single" w:sz="4" w:space="0" w:color="auto"/>
              <w:right w:val="single" w:sz="4" w:space="0" w:color="auto"/>
            </w:tcBorders>
            <w:hideMark/>
          </w:tcPr>
          <w:p w:rsidR="00562F45" w:rsidRDefault="00562F45" w:rsidP="003A2D75">
            <w:pPr>
              <w:pStyle w:val="aff7"/>
              <w:ind w:firstLine="0"/>
              <w:rPr>
                <w:sz w:val="20"/>
                <w:szCs w:val="20"/>
              </w:rPr>
            </w:pPr>
            <w:r>
              <w:rPr>
                <w:sz w:val="20"/>
                <w:szCs w:val="20"/>
              </w:rPr>
              <w:t>Количество</w:t>
            </w:r>
          </w:p>
          <w:p w:rsidR="00562F45" w:rsidRDefault="00562F45" w:rsidP="003A2D75">
            <w:pPr>
              <w:pStyle w:val="aff7"/>
              <w:ind w:firstLine="0"/>
              <w:rPr>
                <w:sz w:val="20"/>
                <w:szCs w:val="20"/>
              </w:rPr>
            </w:pPr>
            <w:r>
              <w:rPr>
                <w:sz w:val="20"/>
                <w:szCs w:val="20"/>
              </w:rPr>
              <w:t>учебных недель  35</w:t>
            </w:r>
          </w:p>
        </w:tc>
      </w:tr>
    </w:tbl>
    <w:p w:rsidR="00562F45" w:rsidRDefault="00562F45" w:rsidP="00562F45">
      <w:pPr>
        <w:shd w:val="clear" w:color="auto" w:fill="FFFFFF"/>
        <w:rPr>
          <w:b/>
          <w:bCs/>
          <w:color w:val="FF0000"/>
          <w:lang w:val="ru-RU"/>
        </w:rPr>
      </w:pPr>
    </w:p>
    <w:p w:rsidR="00562F45" w:rsidRDefault="00562F45" w:rsidP="00562F45">
      <w:pPr>
        <w:shd w:val="clear" w:color="auto" w:fill="FFFFFF"/>
        <w:rPr>
          <w:b/>
          <w:bCs/>
          <w:color w:val="FF0000"/>
          <w:lang w:val="ru-RU"/>
        </w:rPr>
      </w:pPr>
    </w:p>
    <w:p w:rsidR="00562F45" w:rsidRDefault="00562F45" w:rsidP="00562F45">
      <w:pPr>
        <w:shd w:val="clear" w:color="auto" w:fill="FFFFFF"/>
        <w:rPr>
          <w:b/>
          <w:bCs/>
          <w:color w:val="FF0000"/>
          <w:lang w:val="ru-RU"/>
        </w:rPr>
      </w:pPr>
    </w:p>
    <w:p w:rsidR="00562F45" w:rsidRDefault="00562F45" w:rsidP="00562F45">
      <w:pPr>
        <w:shd w:val="clear" w:color="auto" w:fill="FFFFFF"/>
        <w:rPr>
          <w:b/>
          <w:bCs/>
          <w:color w:val="FF0000"/>
          <w:lang w:val="ru-RU"/>
        </w:rPr>
      </w:pPr>
    </w:p>
    <w:p w:rsidR="00562F45" w:rsidRDefault="00562F45" w:rsidP="00562F45">
      <w:pPr>
        <w:shd w:val="clear" w:color="auto" w:fill="FFFFFF"/>
        <w:rPr>
          <w:b/>
          <w:bCs/>
          <w:color w:val="FF0000"/>
          <w:lang w:val="ru-RU"/>
        </w:rPr>
      </w:pPr>
    </w:p>
    <w:p w:rsidR="0045451C" w:rsidRPr="00CE50E3" w:rsidRDefault="0045451C" w:rsidP="00565911">
      <w:pPr>
        <w:rPr>
          <w:lang w:val="ru-RU"/>
        </w:rPr>
        <w:sectPr w:rsidR="0045451C" w:rsidRPr="00CE50E3" w:rsidSect="0024684F">
          <w:pgSz w:w="16838" w:h="11906" w:orient="landscape"/>
          <w:pgMar w:top="568" w:right="851" w:bottom="851" w:left="1701" w:header="709" w:footer="709" w:gutter="0"/>
          <w:cols w:space="708"/>
          <w:docGrid w:linePitch="360"/>
        </w:sectPr>
      </w:pPr>
    </w:p>
    <w:p w:rsidR="00E94082" w:rsidRPr="00CE50E3" w:rsidRDefault="00E94082" w:rsidP="002E3394">
      <w:pPr>
        <w:shd w:val="clear" w:color="auto" w:fill="FFFFFF"/>
        <w:tabs>
          <w:tab w:val="left" w:pos="735"/>
          <w:tab w:val="center" w:pos="5496"/>
        </w:tabs>
        <w:jc w:val="both"/>
        <w:rPr>
          <w:lang w:val="ru-RU"/>
        </w:rPr>
      </w:pPr>
    </w:p>
    <w:p w:rsidR="00E94082" w:rsidRDefault="00E94082" w:rsidP="00D61154">
      <w:pPr>
        <w:numPr>
          <w:ilvl w:val="2"/>
          <w:numId w:val="270"/>
        </w:numPr>
        <w:rPr>
          <w:b/>
          <w:bCs/>
          <w:lang w:val="ru-RU"/>
        </w:rPr>
      </w:pPr>
      <w:r w:rsidRPr="00CE50E3">
        <w:rPr>
          <w:b/>
          <w:bCs/>
          <w:lang w:val="ru-RU"/>
        </w:rPr>
        <w:t>План внеурочной деятельности</w:t>
      </w:r>
    </w:p>
    <w:p w:rsidR="00E94082" w:rsidRPr="002E3394" w:rsidRDefault="00E94082" w:rsidP="002E3394">
      <w:pPr>
        <w:jc w:val="center"/>
        <w:rPr>
          <w:b/>
          <w:bCs/>
          <w:lang w:val="ru-RU"/>
        </w:rPr>
      </w:pPr>
      <w:r w:rsidRPr="002E3394">
        <w:rPr>
          <w:b/>
          <w:bCs/>
          <w:lang w:val="ru-RU"/>
        </w:rPr>
        <w:t>Пояснительная записка</w:t>
      </w:r>
    </w:p>
    <w:p w:rsidR="00E94082" w:rsidRPr="002E3394" w:rsidRDefault="00E94082" w:rsidP="002E3394">
      <w:pPr>
        <w:ind w:firstLine="709"/>
        <w:jc w:val="both"/>
        <w:rPr>
          <w:lang w:val="ru-RU"/>
        </w:rPr>
      </w:pPr>
      <w:r w:rsidRPr="002E3394">
        <w:rPr>
          <w:lang w:val="ru-RU"/>
        </w:rPr>
        <w:t xml:space="preserve">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 </w:t>
      </w:r>
    </w:p>
    <w:p w:rsidR="00E94082" w:rsidRPr="002E3394" w:rsidRDefault="00E94082" w:rsidP="002E3394">
      <w:pPr>
        <w:ind w:firstLine="709"/>
        <w:jc w:val="both"/>
        <w:rPr>
          <w:b/>
          <w:bCs/>
          <w:lang w:val="ru-RU"/>
        </w:rPr>
      </w:pPr>
      <w:r w:rsidRPr="002E3394">
        <w:rPr>
          <w:lang w:val="ru-RU"/>
        </w:rPr>
        <w:t>План внеурочной деятельности для 5-9-х классов разработан на основе следующих документов:</w:t>
      </w:r>
    </w:p>
    <w:p w:rsidR="00E94082" w:rsidRPr="0045667A" w:rsidRDefault="003A2D75" w:rsidP="00D61154">
      <w:pPr>
        <w:pStyle w:val="afa"/>
        <w:numPr>
          <w:ilvl w:val="0"/>
          <w:numId w:val="268"/>
        </w:numPr>
        <w:jc w:val="both"/>
        <w:rPr>
          <w:lang w:val="ru-RU"/>
        </w:rPr>
      </w:pPr>
      <w:r>
        <w:rPr>
          <w:lang w:val="ru-RU"/>
        </w:rPr>
        <w:t>Закон № 273-ФЗ от 29.12.12 г. «</w:t>
      </w:r>
      <w:r w:rsidR="00E94082" w:rsidRPr="0045667A">
        <w:rPr>
          <w:lang w:val="ru-RU"/>
        </w:rPr>
        <w:t>Об образовании РФ»;</w:t>
      </w:r>
    </w:p>
    <w:p w:rsidR="00E94082" w:rsidRPr="0045667A" w:rsidRDefault="00E94082" w:rsidP="00D61154">
      <w:pPr>
        <w:pStyle w:val="afa"/>
        <w:numPr>
          <w:ilvl w:val="0"/>
          <w:numId w:val="268"/>
        </w:numPr>
        <w:jc w:val="both"/>
        <w:rPr>
          <w:lang w:val="ru-RU"/>
        </w:rPr>
      </w:pPr>
      <w:r w:rsidRPr="0045667A">
        <w:rPr>
          <w:lang w:val="ru-RU"/>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193;</w:t>
      </w:r>
    </w:p>
    <w:p w:rsidR="00E94082" w:rsidRPr="0085268D" w:rsidRDefault="00E94082" w:rsidP="00D61154">
      <w:pPr>
        <w:pStyle w:val="afa"/>
        <w:numPr>
          <w:ilvl w:val="0"/>
          <w:numId w:val="268"/>
        </w:numPr>
        <w:jc w:val="both"/>
      </w:pPr>
      <w:r w:rsidRPr="0045667A">
        <w:rPr>
          <w:lang w:val="ru-RU"/>
        </w:rPr>
        <w:t xml:space="preserve">Методические рекомендации по формированию учебных планов образовательных учреждений Воронежской области  - региональных инновационных площадок по направлению </w:t>
      </w:r>
      <w:r>
        <w:t>«</w:t>
      </w:r>
      <w:r w:rsidRPr="0085268D">
        <w:t>Введение федеральных государственных образовательных стандартов основного общего образования»;</w:t>
      </w:r>
    </w:p>
    <w:p w:rsidR="00E94082" w:rsidRPr="0045667A" w:rsidRDefault="00E94082" w:rsidP="00D61154">
      <w:pPr>
        <w:pStyle w:val="afa"/>
        <w:numPr>
          <w:ilvl w:val="0"/>
          <w:numId w:val="268"/>
        </w:numPr>
        <w:jc w:val="both"/>
        <w:rPr>
          <w:lang w:val="ru-RU"/>
        </w:rPr>
      </w:pPr>
      <w:r w:rsidRPr="0045667A">
        <w:rPr>
          <w:lang w:val="ru-RU"/>
        </w:rPr>
        <w:t>Приказ Министерства образования и науки Российской Федерации от 17 декабря 2010</w:t>
      </w:r>
      <w:r w:rsidRPr="0085268D">
        <w:t> </w:t>
      </w:r>
      <w:r w:rsidRPr="0045667A">
        <w:rPr>
          <w:lang w:val="ru-RU"/>
        </w:rPr>
        <w:t>г. № 1897 (зарегистрирован Минюстом России 1 февраля 2011</w:t>
      </w:r>
      <w:r w:rsidRPr="0085268D">
        <w:t> </w:t>
      </w:r>
      <w:r w:rsidRPr="0045667A">
        <w:rPr>
          <w:lang w:val="ru-RU"/>
        </w:rPr>
        <w:t>г., регистрационный №</w:t>
      </w:r>
      <w:r w:rsidRPr="0085268D">
        <w:t> </w:t>
      </w:r>
      <w:r w:rsidRPr="0045667A">
        <w:rPr>
          <w:lang w:val="ru-RU"/>
        </w:rPr>
        <w:t>19644) «Об утверждении федерального государственного стандарта основного общего образования»</w:t>
      </w:r>
    </w:p>
    <w:p w:rsidR="00E94082" w:rsidRPr="002E3394" w:rsidRDefault="00E94082" w:rsidP="002E3394">
      <w:pPr>
        <w:ind w:firstLine="709"/>
        <w:jc w:val="both"/>
        <w:rPr>
          <w:lang w:val="ru-RU"/>
        </w:rPr>
      </w:pPr>
      <w:r w:rsidRPr="002E3394">
        <w:rPr>
          <w:lang w:val="ru-RU"/>
        </w:rPr>
        <w:t>Приоритетами при формировании учебного плана внеурочной деятельности являются следующие положения:</w:t>
      </w:r>
    </w:p>
    <w:p w:rsidR="00E94082" w:rsidRPr="0045667A" w:rsidRDefault="00E94082" w:rsidP="00D61154">
      <w:pPr>
        <w:pStyle w:val="afa"/>
        <w:numPr>
          <w:ilvl w:val="0"/>
          <w:numId w:val="269"/>
        </w:numPr>
        <w:ind w:left="0" w:firstLine="1215"/>
        <w:jc w:val="both"/>
        <w:rPr>
          <w:lang w:val="ru-RU"/>
        </w:rPr>
      </w:pPr>
      <w:r w:rsidRPr="0045667A">
        <w:rPr>
          <w:lang w:val="ru-RU"/>
        </w:rPr>
        <w:t>учебный план внеурочной деятельности является одним из основных</w:t>
      </w:r>
      <w:r w:rsidR="003A2D75">
        <w:rPr>
          <w:lang w:val="ru-RU"/>
        </w:rPr>
        <w:t xml:space="preserve"> </w:t>
      </w:r>
      <w:r w:rsidRPr="0045667A">
        <w:rPr>
          <w:lang w:val="ru-RU"/>
        </w:rPr>
        <w:t xml:space="preserve">организационных механизмов реализации основной образовательной программы основного общего образования;  </w:t>
      </w:r>
    </w:p>
    <w:p w:rsidR="00E94082" w:rsidRPr="0045667A" w:rsidRDefault="00E94082" w:rsidP="00D61154">
      <w:pPr>
        <w:pStyle w:val="afa"/>
        <w:numPr>
          <w:ilvl w:val="0"/>
          <w:numId w:val="269"/>
        </w:numPr>
        <w:ind w:left="0" w:firstLine="1215"/>
        <w:jc w:val="both"/>
        <w:rPr>
          <w:lang w:val="ru-RU"/>
        </w:rPr>
      </w:pPr>
      <w:r w:rsidRPr="0045667A">
        <w:rPr>
          <w:lang w:val="ru-RU"/>
        </w:rPr>
        <w:t xml:space="preserve">план внеурочной деятельности обеспечивает учёт индивидуальных особенностей и потребностей обучающихся через организацию внеурочной деятельности; </w:t>
      </w:r>
    </w:p>
    <w:p w:rsidR="00E94082" w:rsidRPr="0045667A" w:rsidRDefault="00E94082" w:rsidP="00D61154">
      <w:pPr>
        <w:pStyle w:val="afa"/>
        <w:numPr>
          <w:ilvl w:val="0"/>
          <w:numId w:val="269"/>
        </w:numPr>
        <w:ind w:left="0" w:firstLine="1215"/>
        <w:jc w:val="both"/>
        <w:rPr>
          <w:lang w:val="ru-RU"/>
        </w:rPr>
      </w:pPr>
      <w:r w:rsidRPr="0045667A">
        <w:rPr>
          <w:lang w:val="ru-RU"/>
        </w:rPr>
        <w:t xml:space="preserve"> учебный план внеурочной деятельности определяет состав и структурунаправлений, формы организации, объём внеурочной деятельности для каждого обучающегося (количество часов на одного обучающегося определяется его выбором);</w:t>
      </w:r>
    </w:p>
    <w:p w:rsidR="00E94082" w:rsidRPr="0045667A" w:rsidRDefault="00E94082" w:rsidP="00D61154">
      <w:pPr>
        <w:pStyle w:val="afa"/>
        <w:numPr>
          <w:ilvl w:val="0"/>
          <w:numId w:val="269"/>
        </w:numPr>
        <w:ind w:left="0" w:firstLine="1215"/>
        <w:jc w:val="both"/>
        <w:rPr>
          <w:lang w:val="ru-RU"/>
        </w:rPr>
      </w:pPr>
      <w:r w:rsidRPr="0045667A">
        <w:rPr>
          <w:lang w:val="ru-RU"/>
        </w:rPr>
        <w:t xml:space="preserve">  внеурочная деятельность организуется по направлениям развития личности по выбору обучающегося и с согласия его родителей (законных представителей) (</w:t>
      </w:r>
      <w:r w:rsidRPr="0045667A">
        <w:rPr>
          <w:color w:val="000000"/>
          <w:lang w:val="ru-RU"/>
        </w:rPr>
        <w:t>спортивно - оздоровтельное</w:t>
      </w:r>
      <w:r w:rsidRPr="0045667A">
        <w:rPr>
          <w:lang w:val="ru-RU"/>
        </w:rPr>
        <w:t>, духовно-нравственное, социальное, общеинтеллектуальное, общекультурное);</w:t>
      </w:r>
    </w:p>
    <w:p w:rsidR="00E94082" w:rsidRPr="0045667A" w:rsidRDefault="00E94082" w:rsidP="00D61154">
      <w:pPr>
        <w:pStyle w:val="afa"/>
        <w:numPr>
          <w:ilvl w:val="0"/>
          <w:numId w:val="269"/>
        </w:numPr>
        <w:ind w:left="0" w:firstLine="1215"/>
        <w:jc w:val="both"/>
        <w:rPr>
          <w:lang w:val="ru-RU"/>
        </w:rPr>
      </w:pPr>
      <w:r w:rsidRPr="0045667A">
        <w:rPr>
          <w:lang w:val="ru-RU"/>
        </w:rPr>
        <w:t xml:space="preserve">  внеурочная деятельность организуется через такие формы, ка</w:t>
      </w:r>
      <w:r w:rsidR="003A2D75">
        <w:rPr>
          <w:lang w:val="ru-RU"/>
        </w:rPr>
        <w:t>к кружки, секции, студии</w:t>
      </w:r>
      <w:r w:rsidRPr="0045667A">
        <w:rPr>
          <w:lang w:val="ru-RU"/>
        </w:rPr>
        <w:t xml:space="preserve">, вокальные студии и кружки, проектную деятельность, воспитательные мероприятия, круглые столы, конференции, диспуты, школьное научное общество </w:t>
      </w:r>
      <w:r w:rsidR="0045667A" w:rsidRPr="0045667A">
        <w:rPr>
          <w:lang w:val="ru-RU"/>
        </w:rPr>
        <w:t>обучающихся</w:t>
      </w:r>
      <w:r w:rsidRPr="0045667A">
        <w:rPr>
          <w:lang w:val="ru-RU"/>
        </w:rPr>
        <w:t xml:space="preserve">, олимпиады, и др.; </w:t>
      </w:r>
    </w:p>
    <w:p w:rsidR="00E94082" w:rsidRPr="0045667A" w:rsidRDefault="00E94082" w:rsidP="00D61154">
      <w:pPr>
        <w:pStyle w:val="afa"/>
        <w:numPr>
          <w:ilvl w:val="0"/>
          <w:numId w:val="269"/>
        </w:numPr>
        <w:ind w:left="0" w:firstLine="1215"/>
        <w:jc w:val="both"/>
        <w:rPr>
          <w:lang w:val="ru-RU"/>
        </w:rPr>
      </w:pPr>
      <w:r w:rsidRPr="0045667A">
        <w:rPr>
          <w:lang w:val="ru-RU"/>
        </w:rPr>
        <w:t xml:space="preserve"> внеурочная деятельность соответствует целям, принципам, ценностям</w:t>
      </w:r>
      <w:r w:rsidR="003A2D75">
        <w:rPr>
          <w:lang w:val="ru-RU"/>
        </w:rPr>
        <w:t xml:space="preserve">, </w:t>
      </w:r>
      <w:r w:rsidRPr="0045667A">
        <w:rPr>
          <w:lang w:val="ru-RU"/>
        </w:rPr>
        <w:t xml:space="preserve">отражённым в основной образовательной программе основного общего образования;  </w:t>
      </w:r>
    </w:p>
    <w:p w:rsidR="00E94082" w:rsidRPr="0045667A" w:rsidRDefault="00E94082" w:rsidP="00D61154">
      <w:pPr>
        <w:pStyle w:val="afa"/>
        <w:numPr>
          <w:ilvl w:val="0"/>
          <w:numId w:val="269"/>
        </w:numPr>
        <w:ind w:left="0" w:firstLine="1215"/>
        <w:jc w:val="both"/>
        <w:rPr>
          <w:lang w:val="ru-RU"/>
        </w:rPr>
      </w:pPr>
      <w:r w:rsidRPr="0045667A">
        <w:rPr>
          <w:lang w:val="ru-RU"/>
        </w:rPr>
        <w:t>внеурочная деятельность в рамках реализации ФГОС ООО рассматривается как</w:t>
      </w:r>
      <w:r w:rsidR="003A2D75">
        <w:rPr>
          <w:lang w:val="ru-RU"/>
        </w:rPr>
        <w:t xml:space="preserve"> </w:t>
      </w:r>
      <w:r w:rsidRPr="0045667A">
        <w:rPr>
          <w:lang w:val="ru-RU"/>
        </w:rPr>
        <w:t xml:space="preserve">процесс взаимодействия педагогов и обучающихся в ходе образовательной деятельности, осуществляемой в формах, отличных от классно-урочной, и направленной на достижение планируемых результатов усвоения основной образовательной программы школы. </w:t>
      </w:r>
    </w:p>
    <w:p w:rsidR="00E94082" w:rsidRPr="002E3394" w:rsidRDefault="00E94082" w:rsidP="002E3394">
      <w:pPr>
        <w:ind w:firstLine="709"/>
        <w:jc w:val="both"/>
        <w:rPr>
          <w:lang w:val="ru-RU"/>
        </w:rPr>
      </w:pPr>
      <w:r w:rsidRPr="002E3394">
        <w:rPr>
          <w:lang w:val="ru-RU"/>
        </w:rPr>
        <w:t xml:space="preserve">Согласно ФГОС организация занятий по направлениям внеурочной деятельности является неотъемлемой частью образовательного процесса в школе. Часы, отводимые на внеурочную деятельность, используются по желанию </w:t>
      </w:r>
      <w:r w:rsidR="0045667A">
        <w:rPr>
          <w:lang w:val="ru-RU"/>
        </w:rPr>
        <w:t>обучающихся</w:t>
      </w:r>
      <w:r w:rsidRPr="002E3394">
        <w:rPr>
          <w:lang w:val="ru-RU"/>
        </w:rPr>
        <w:t xml:space="preserve"> и в формах, отличных от урочной системы обучения. Время, отведенное на внеурочную деятельность, не включается в расчёт допустимой (максимальной) обязательной нагрузки </w:t>
      </w:r>
      <w:r w:rsidR="0045667A">
        <w:rPr>
          <w:lang w:val="ru-RU"/>
        </w:rPr>
        <w:t>обучающихся</w:t>
      </w:r>
      <w:r w:rsidRPr="002E3394">
        <w:rPr>
          <w:lang w:val="ru-RU"/>
        </w:rPr>
        <w:t xml:space="preserve">, но учитывается при определении объемов финансирования, направляемых на реализацию </w:t>
      </w:r>
      <w:r w:rsidRPr="002E3394">
        <w:rPr>
          <w:lang w:val="ru-RU"/>
        </w:rPr>
        <w:lastRenderedPageBreak/>
        <w:t>основной образовательной программы.</w:t>
      </w:r>
    </w:p>
    <w:p w:rsidR="00E94082" w:rsidRPr="002E3394" w:rsidRDefault="00E94082" w:rsidP="002E3394">
      <w:pPr>
        <w:ind w:firstLine="709"/>
        <w:jc w:val="both"/>
        <w:rPr>
          <w:lang w:val="ru-RU"/>
        </w:rPr>
      </w:pPr>
      <w:r w:rsidRPr="002E3394">
        <w:rPr>
          <w:lang w:val="ru-RU"/>
        </w:rPr>
        <w:t xml:space="preserve"> Внеурочная деятельность школьников в соответствии с требованиями Федерального государственного стандарта основного общего образования в 5-9 классах ведется по направлениям:</w:t>
      </w:r>
    </w:p>
    <w:p w:rsidR="00E94082" w:rsidRPr="0085268D" w:rsidRDefault="00E94082" w:rsidP="00D61154">
      <w:pPr>
        <w:pStyle w:val="afa"/>
        <w:numPr>
          <w:ilvl w:val="0"/>
          <w:numId w:val="267"/>
        </w:numPr>
        <w:jc w:val="both"/>
        <w:rPr>
          <w:color w:val="000000"/>
        </w:rPr>
      </w:pPr>
      <w:r>
        <w:rPr>
          <w:color w:val="000000"/>
        </w:rPr>
        <w:t xml:space="preserve">Спортивно - </w:t>
      </w:r>
      <w:r w:rsidRPr="0085268D">
        <w:rPr>
          <w:color w:val="000000"/>
        </w:rPr>
        <w:t>оздоровительное</w:t>
      </w:r>
    </w:p>
    <w:p w:rsidR="00E94082" w:rsidRPr="0085268D" w:rsidRDefault="00E94082" w:rsidP="00D61154">
      <w:pPr>
        <w:pStyle w:val="afa"/>
        <w:numPr>
          <w:ilvl w:val="0"/>
          <w:numId w:val="267"/>
        </w:numPr>
        <w:jc w:val="both"/>
      </w:pPr>
      <w:r w:rsidRPr="0085268D">
        <w:rPr>
          <w:color w:val="000000"/>
        </w:rPr>
        <w:t>Общекультурное</w:t>
      </w:r>
    </w:p>
    <w:p w:rsidR="00E94082" w:rsidRPr="0085268D" w:rsidRDefault="00E94082" w:rsidP="00D61154">
      <w:pPr>
        <w:pStyle w:val="afa"/>
        <w:numPr>
          <w:ilvl w:val="0"/>
          <w:numId w:val="267"/>
        </w:numPr>
        <w:jc w:val="both"/>
        <w:rPr>
          <w:color w:val="000000"/>
        </w:rPr>
      </w:pPr>
      <w:r w:rsidRPr="0085268D">
        <w:rPr>
          <w:color w:val="000000"/>
        </w:rPr>
        <w:t>Общеинтеллектуальное</w:t>
      </w:r>
    </w:p>
    <w:p w:rsidR="00E94082" w:rsidRPr="0085268D" w:rsidRDefault="00E94082" w:rsidP="00D61154">
      <w:pPr>
        <w:pStyle w:val="afa"/>
        <w:numPr>
          <w:ilvl w:val="0"/>
          <w:numId w:val="267"/>
        </w:numPr>
        <w:jc w:val="both"/>
      </w:pPr>
      <w:r w:rsidRPr="0085268D">
        <w:rPr>
          <w:color w:val="000000"/>
        </w:rPr>
        <w:t>Духовно-нравственное</w:t>
      </w:r>
    </w:p>
    <w:p w:rsidR="00E94082" w:rsidRPr="0085268D" w:rsidRDefault="00E94082" w:rsidP="00D61154">
      <w:pPr>
        <w:pStyle w:val="afa"/>
        <w:numPr>
          <w:ilvl w:val="0"/>
          <w:numId w:val="267"/>
        </w:numPr>
        <w:jc w:val="both"/>
      </w:pPr>
      <w:r w:rsidRPr="0085268D">
        <w:rPr>
          <w:color w:val="000000"/>
        </w:rPr>
        <w:t>Социальное</w:t>
      </w:r>
    </w:p>
    <w:p w:rsidR="00E94082" w:rsidRPr="002E3394" w:rsidRDefault="00E94082" w:rsidP="002E3394">
      <w:pPr>
        <w:ind w:firstLine="709"/>
        <w:jc w:val="both"/>
        <w:rPr>
          <w:lang w:val="ru-RU"/>
        </w:rPr>
      </w:pPr>
      <w:r w:rsidRPr="002E3394">
        <w:rPr>
          <w:lang w:val="ru-RU"/>
        </w:rPr>
        <w:t xml:space="preserve">В соответствии с запросом </w:t>
      </w:r>
      <w:r w:rsidR="0045667A">
        <w:rPr>
          <w:lang w:val="ru-RU"/>
        </w:rPr>
        <w:t>обучающихся</w:t>
      </w:r>
      <w:r w:rsidRPr="002E3394">
        <w:rPr>
          <w:lang w:val="ru-RU"/>
        </w:rPr>
        <w:t xml:space="preserve">, родителей и возможностями педагогов разработаны программы внеурочной деятельности по этим направлениям. </w:t>
      </w:r>
    </w:p>
    <w:p w:rsidR="00E94082" w:rsidRPr="002E3394" w:rsidRDefault="00E94082" w:rsidP="002E3394">
      <w:pPr>
        <w:ind w:firstLine="709"/>
        <w:jc w:val="both"/>
        <w:rPr>
          <w:lang w:val="ru-RU"/>
        </w:rPr>
      </w:pPr>
      <w:r w:rsidRPr="002E3394">
        <w:rPr>
          <w:lang w:val="ru-RU"/>
        </w:rPr>
        <w:t>Образовательные результаты внеурочной деятельности могут быть трех уровней.</w:t>
      </w:r>
    </w:p>
    <w:p w:rsidR="00E94082" w:rsidRPr="002E3394" w:rsidRDefault="00E94082" w:rsidP="002E3394">
      <w:pPr>
        <w:ind w:firstLine="709"/>
        <w:jc w:val="both"/>
        <w:rPr>
          <w:lang w:val="ru-RU"/>
        </w:rPr>
      </w:pPr>
      <w:r w:rsidRPr="002E3394">
        <w:rPr>
          <w:lang w:val="ru-RU"/>
        </w:rPr>
        <w:t>Первый уровень результатов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понимания социальной реальности и повседневной жизни. Для достижения данного уровня результатов особое значение имеет взаимодействие ученика</w:t>
      </w:r>
      <w:r w:rsidR="003A2D75">
        <w:rPr>
          <w:lang w:val="ru-RU"/>
        </w:rPr>
        <w:t xml:space="preserve"> со </w:t>
      </w:r>
      <w:r w:rsidRPr="002E3394">
        <w:rPr>
          <w:lang w:val="ru-RU"/>
        </w:rPr>
        <w:t>своим</w:t>
      </w:r>
      <w:r w:rsidR="003A2D75">
        <w:rPr>
          <w:lang w:val="ru-RU"/>
        </w:rPr>
        <w:t>и</w:t>
      </w:r>
      <w:r w:rsidRPr="002E3394">
        <w:rPr>
          <w:lang w:val="ru-RU"/>
        </w:rPr>
        <w:t xml:space="preserve"> учителями (в основном и дополнительном образовании) как значимыми для него носителями социального знания и повседневного опыта.</w:t>
      </w:r>
    </w:p>
    <w:p w:rsidR="00E94082" w:rsidRPr="002E3394" w:rsidRDefault="00E94082" w:rsidP="002E3394">
      <w:pPr>
        <w:ind w:firstLine="709"/>
        <w:jc w:val="both"/>
        <w:rPr>
          <w:lang w:val="ru-RU"/>
        </w:rPr>
      </w:pPr>
      <w:r w:rsidRPr="002E3394">
        <w:rPr>
          <w:lang w:val="ru-RU"/>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E94082" w:rsidRPr="002E3394" w:rsidRDefault="00E94082" w:rsidP="002E3394">
      <w:pPr>
        <w:ind w:firstLine="709"/>
        <w:jc w:val="both"/>
        <w:rPr>
          <w:lang w:val="ru-RU"/>
        </w:rPr>
      </w:pPr>
      <w:r w:rsidRPr="002E3394">
        <w:rPr>
          <w:lang w:val="ru-RU"/>
        </w:rPr>
        <w:t>Третий уровень результатов – получение школьниками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 в открытой общественной среде. Только в самостоятельном социальном действии школьник действительно становится деятелем, гражданином, свободным человеком.</w:t>
      </w:r>
    </w:p>
    <w:p w:rsidR="00E94082" w:rsidRPr="002E3394" w:rsidRDefault="00E94082" w:rsidP="002E3394">
      <w:pPr>
        <w:ind w:firstLine="709"/>
        <w:jc w:val="both"/>
        <w:rPr>
          <w:lang w:val="ru-RU"/>
        </w:rPr>
      </w:pPr>
      <w:r w:rsidRPr="002E3394">
        <w:rPr>
          <w:lang w:val="ru-RU"/>
        </w:rPr>
        <w:t xml:space="preserve">Достижение всех трех уровней результатов внеурочной деятельности увеличивает вероятность появления образовательных эффектов этой деятельности (эффектов воспитания и социализации детей), в частности:  формирования коммуникативной, этической, социальной, гражданской компетентности школьников;  формирования у детей социокультурной идентичности: страновой (российской), этнической, культурной и др. </w:t>
      </w:r>
    </w:p>
    <w:p w:rsidR="00E94082" w:rsidRPr="002E3394" w:rsidRDefault="00E94082" w:rsidP="002E3394">
      <w:pPr>
        <w:ind w:firstLine="709"/>
        <w:jc w:val="center"/>
        <w:rPr>
          <w:lang w:val="ru-RU"/>
        </w:rPr>
      </w:pPr>
      <w:r w:rsidRPr="002E3394">
        <w:rPr>
          <w:lang w:val="ru-RU"/>
        </w:rPr>
        <w:t>Материально-техническое обеспечение</w:t>
      </w:r>
    </w:p>
    <w:p w:rsidR="00E94082" w:rsidRPr="002E3394" w:rsidRDefault="00E94082" w:rsidP="002E3394">
      <w:pPr>
        <w:ind w:firstLine="709"/>
        <w:jc w:val="both"/>
        <w:rPr>
          <w:lang w:val="ru-RU"/>
        </w:rPr>
      </w:pPr>
      <w:r w:rsidRPr="002E3394">
        <w:rPr>
          <w:lang w:val="ru-RU"/>
        </w:rPr>
        <w:t>Для реализации внеурочной деятельности в рамках ФГОС в школе обеспечены материально-технические ресурсы и созданы необходимые условия: школа располагает спортивными площадками, спортивным</w:t>
      </w:r>
      <w:r w:rsidR="003A2D75">
        <w:rPr>
          <w:lang w:val="ru-RU"/>
        </w:rPr>
        <w:t>и зала</w:t>
      </w:r>
      <w:r w:rsidRPr="002E3394">
        <w:rPr>
          <w:lang w:val="ru-RU"/>
        </w:rPr>
        <w:t>м</w:t>
      </w:r>
      <w:r w:rsidR="003A2D75">
        <w:rPr>
          <w:lang w:val="ru-RU"/>
        </w:rPr>
        <w:t>и, игровыми площадками;</w:t>
      </w:r>
      <w:r w:rsidRPr="002E3394">
        <w:rPr>
          <w:lang w:val="ru-RU"/>
        </w:rPr>
        <w:t xml:space="preserve"> мультимед</w:t>
      </w:r>
      <w:r w:rsidR="006C6ECB">
        <w:rPr>
          <w:lang w:val="ru-RU"/>
        </w:rPr>
        <w:t>ийное оборудование, компьютерные</w:t>
      </w:r>
      <w:r w:rsidRPr="002E3394">
        <w:rPr>
          <w:lang w:val="ru-RU"/>
        </w:rPr>
        <w:t xml:space="preserve"> класс</w:t>
      </w:r>
      <w:r w:rsidR="006C6ECB">
        <w:rPr>
          <w:lang w:val="ru-RU"/>
        </w:rPr>
        <w:t>ы, библиотека</w:t>
      </w:r>
      <w:r w:rsidRPr="002E3394">
        <w:rPr>
          <w:lang w:val="ru-RU"/>
        </w:rPr>
        <w:t xml:space="preserve">, актовый зал. </w:t>
      </w:r>
    </w:p>
    <w:p w:rsidR="00E94082" w:rsidRPr="002E3394" w:rsidRDefault="00E94082" w:rsidP="002E3394">
      <w:pPr>
        <w:ind w:firstLine="709"/>
        <w:jc w:val="center"/>
        <w:rPr>
          <w:lang w:val="ru-RU"/>
        </w:rPr>
      </w:pPr>
      <w:r w:rsidRPr="002E3394">
        <w:rPr>
          <w:lang w:val="ru-RU"/>
        </w:rPr>
        <w:t>Учет занятости внеурочной деятельности</w:t>
      </w:r>
    </w:p>
    <w:p w:rsidR="00E94082" w:rsidRPr="002E3394" w:rsidRDefault="00E94082" w:rsidP="002E3394">
      <w:pPr>
        <w:ind w:firstLine="709"/>
        <w:jc w:val="both"/>
        <w:rPr>
          <w:lang w:val="ru-RU"/>
        </w:rPr>
      </w:pPr>
      <w:r w:rsidRPr="002E3394">
        <w:rPr>
          <w:lang w:val="ru-RU"/>
        </w:rPr>
        <w:t xml:space="preserve">Учет занятий внеурочной деятельности, таких как кружки, секции осуществляется через ведение журналов,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курсов внеурочной деятельности.  </w:t>
      </w:r>
    </w:p>
    <w:p w:rsidR="00E94082" w:rsidRPr="002E3394" w:rsidRDefault="00E94082" w:rsidP="002E3394">
      <w:pPr>
        <w:ind w:firstLine="709"/>
        <w:jc w:val="both"/>
        <w:rPr>
          <w:lang w:val="ru-RU"/>
        </w:rPr>
      </w:pPr>
      <w:r w:rsidRPr="002E3394">
        <w:rPr>
          <w:lang w:val="ru-RU"/>
        </w:rPr>
        <w:t>Классные часы, часы, отведенные для репетиций, подготовки к конференциям, подготовки к участию в олимпиаде; для участия в спортивных и воспитательных мероприятиях, также включаются в план внеурочной деятельности. Текущий контроль за посещением занятий внеурочной деятельности обуч</w:t>
      </w:r>
      <w:r w:rsidR="006C6ECB">
        <w:rPr>
          <w:lang w:val="ru-RU"/>
        </w:rPr>
        <w:t xml:space="preserve">ающимися класса осуществляется </w:t>
      </w:r>
      <w:r w:rsidRPr="002E3394">
        <w:rPr>
          <w:lang w:val="ru-RU"/>
        </w:rPr>
        <w:t>классным руководителем в соответствии с должностными инструкциями.</w:t>
      </w:r>
      <w:r w:rsidR="00453EA8">
        <w:rPr>
          <w:lang w:val="ru-RU"/>
        </w:rPr>
        <w:t xml:space="preserve"> </w:t>
      </w:r>
      <w:r w:rsidRPr="002E3394">
        <w:rPr>
          <w:lang w:val="ru-RU"/>
        </w:rPr>
        <w:t>Контроль за реализацией программы внеурочно</w:t>
      </w:r>
      <w:r w:rsidR="006C6ECB">
        <w:rPr>
          <w:lang w:val="ru-RU"/>
        </w:rPr>
        <w:t xml:space="preserve">й деятельности, осуществляется </w:t>
      </w:r>
      <w:r w:rsidRPr="002E3394">
        <w:rPr>
          <w:lang w:val="ru-RU"/>
        </w:rPr>
        <w:t>директором школы.</w:t>
      </w:r>
    </w:p>
    <w:p w:rsidR="00E94082" w:rsidRPr="002E3394" w:rsidRDefault="00E94082" w:rsidP="002E3394">
      <w:pPr>
        <w:ind w:firstLine="709"/>
        <w:jc w:val="both"/>
        <w:rPr>
          <w:lang w:val="ru-RU"/>
        </w:rPr>
      </w:pPr>
    </w:p>
    <w:p w:rsidR="006C6ECB" w:rsidRDefault="006C6ECB" w:rsidP="002E3394">
      <w:pPr>
        <w:jc w:val="center"/>
        <w:rPr>
          <w:b/>
          <w:bCs/>
          <w:lang w:val="ru-RU"/>
        </w:rPr>
      </w:pPr>
    </w:p>
    <w:p w:rsidR="00E94082" w:rsidRDefault="00453EA8" w:rsidP="002E3394">
      <w:pPr>
        <w:jc w:val="center"/>
        <w:rPr>
          <w:b/>
          <w:bCs/>
          <w:lang w:val="ru-RU"/>
        </w:rPr>
      </w:pPr>
      <w:r w:rsidRPr="00453EA8">
        <w:rPr>
          <w:b/>
          <w:bCs/>
          <w:lang w:val="ru-RU"/>
        </w:rPr>
        <w:lastRenderedPageBreak/>
        <w:t>П</w:t>
      </w:r>
      <w:r w:rsidR="00E94082" w:rsidRPr="00453EA8">
        <w:rPr>
          <w:b/>
          <w:bCs/>
          <w:lang w:val="ru-RU"/>
        </w:rPr>
        <w:t>лан внеурочной деятельности</w:t>
      </w:r>
      <w:r>
        <w:rPr>
          <w:b/>
          <w:bCs/>
          <w:lang w:val="ru-RU"/>
        </w:rPr>
        <w:t xml:space="preserve"> по направлениям</w:t>
      </w:r>
    </w:p>
    <w:p w:rsidR="006C6ECB" w:rsidRPr="00453EA8" w:rsidRDefault="006C6ECB" w:rsidP="002E3394">
      <w:pPr>
        <w:jc w:val="center"/>
        <w:rPr>
          <w:b/>
          <w:bCs/>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1141"/>
        <w:gridCol w:w="573"/>
        <w:gridCol w:w="738"/>
        <w:gridCol w:w="469"/>
        <w:gridCol w:w="938"/>
        <w:gridCol w:w="270"/>
        <w:gridCol w:w="1022"/>
        <w:gridCol w:w="188"/>
        <w:gridCol w:w="1209"/>
      </w:tblGrid>
      <w:tr w:rsidR="00E94082" w:rsidRPr="007D4002" w:rsidTr="00E502D6">
        <w:tc>
          <w:tcPr>
            <w:tcW w:w="3022" w:type="dxa"/>
          </w:tcPr>
          <w:p w:rsidR="00E94082" w:rsidRPr="00453EA8" w:rsidRDefault="00E94082" w:rsidP="002E3394">
            <w:r w:rsidRPr="00453EA8">
              <w:t> Направление внеурочной деятельности</w:t>
            </w:r>
          </w:p>
        </w:tc>
        <w:tc>
          <w:tcPr>
            <w:tcW w:w="1714" w:type="dxa"/>
            <w:gridSpan w:val="2"/>
          </w:tcPr>
          <w:p w:rsidR="00E94082" w:rsidRPr="00453EA8" w:rsidRDefault="00E94082" w:rsidP="002E3394">
            <w:r w:rsidRPr="00453EA8">
              <w:t>5 класс</w:t>
            </w:r>
          </w:p>
        </w:tc>
        <w:tc>
          <w:tcPr>
            <w:tcW w:w="1207" w:type="dxa"/>
            <w:gridSpan w:val="2"/>
          </w:tcPr>
          <w:p w:rsidR="00E94082" w:rsidRPr="00453EA8" w:rsidRDefault="00E94082" w:rsidP="002E3394">
            <w:r w:rsidRPr="00453EA8">
              <w:t>6 класс</w:t>
            </w:r>
          </w:p>
        </w:tc>
        <w:tc>
          <w:tcPr>
            <w:tcW w:w="1208" w:type="dxa"/>
            <w:gridSpan w:val="2"/>
          </w:tcPr>
          <w:p w:rsidR="00E94082" w:rsidRPr="00453EA8" w:rsidRDefault="00E94082" w:rsidP="002E3394">
            <w:r w:rsidRPr="00453EA8">
              <w:t>7 класс</w:t>
            </w:r>
          </w:p>
        </w:tc>
        <w:tc>
          <w:tcPr>
            <w:tcW w:w="1210" w:type="dxa"/>
            <w:gridSpan w:val="2"/>
          </w:tcPr>
          <w:p w:rsidR="00E94082" w:rsidRPr="00453EA8" w:rsidRDefault="00E94082" w:rsidP="002E3394">
            <w:r w:rsidRPr="00453EA8">
              <w:t>8 класс</w:t>
            </w:r>
          </w:p>
        </w:tc>
        <w:tc>
          <w:tcPr>
            <w:tcW w:w="1209" w:type="dxa"/>
          </w:tcPr>
          <w:p w:rsidR="00E94082" w:rsidRPr="00453EA8" w:rsidRDefault="00E94082" w:rsidP="002E3394">
            <w:r w:rsidRPr="00453EA8">
              <w:t>9 класс</w:t>
            </w:r>
          </w:p>
        </w:tc>
      </w:tr>
      <w:tr w:rsidR="00E94082" w:rsidRPr="00312A2B" w:rsidTr="00E502D6">
        <w:tc>
          <w:tcPr>
            <w:tcW w:w="3022" w:type="dxa"/>
          </w:tcPr>
          <w:p w:rsidR="00E94082" w:rsidRPr="00453EA8" w:rsidRDefault="00E94082" w:rsidP="002E3394">
            <w:r w:rsidRPr="00453EA8">
              <w:t>Спортивно -оздоровительное</w:t>
            </w:r>
          </w:p>
        </w:tc>
        <w:tc>
          <w:tcPr>
            <w:tcW w:w="6548" w:type="dxa"/>
            <w:gridSpan w:val="9"/>
          </w:tcPr>
          <w:p w:rsidR="00E94082" w:rsidRPr="00453EA8" w:rsidRDefault="00453EA8" w:rsidP="002E3394">
            <w:pPr>
              <w:rPr>
                <w:lang w:val="ru-RU"/>
              </w:rPr>
            </w:pPr>
            <w:r w:rsidRPr="00453EA8">
              <w:rPr>
                <w:lang w:val="ru-RU"/>
              </w:rPr>
              <w:t>Спортивный клуб «Лидер»</w:t>
            </w:r>
          </w:p>
          <w:p w:rsidR="00E94082" w:rsidRPr="00453EA8" w:rsidRDefault="00E94082" w:rsidP="00950682">
            <w:pPr>
              <w:jc w:val="both"/>
              <w:rPr>
                <w:b/>
                <w:bCs/>
                <w:lang w:val="ru-RU"/>
              </w:rPr>
            </w:pPr>
            <w:r w:rsidRPr="00453EA8">
              <w:rPr>
                <w:lang w:val="ru-RU"/>
              </w:rPr>
              <w:t>Уроки здоровья, Дни здоровья, Мероприятия «Мы за здоровый образ жизни!», «Нет наркотикам», тематические классные часы согласно планам воспитательной работы</w:t>
            </w:r>
          </w:p>
        </w:tc>
      </w:tr>
      <w:tr w:rsidR="00E94082" w:rsidRPr="00312A2B" w:rsidTr="00E502D6">
        <w:tc>
          <w:tcPr>
            <w:tcW w:w="3022" w:type="dxa"/>
          </w:tcPr>
          <w:p w:rsidR="00E94082" w:rsidRPr="00490F14" w:rsidRDefault="00E94082" w:rsidP="002E3394">
            <w:r w:rsidRPr="00490F14">
              <w:t>Общекультурное</w:t>
            </w:r>
          </w:p>
        </w:tc>
        <w:tc>
          <w:tcPr>
            <w:tcW w:w="6548" w:type="dxa"/>
            <w:gridSpan w:val="9"/>
          </w:tcPr>
          <w:p w:rsidR="00E94082" w:rsidRPr="00FB4DDE" w:rsidRDefault="00FB4DDE" w:rsidP="002E3394">
            <w:pPr>
              <w:rPr>
                <w:lang w:val="ru-RU"/>
              </w:rPr>
            </w:pPr>
            <w:r w:rsidRPr="00FB4DDE">
              <w:rPr>
                <w:lang w:val="ru-RU"/>
              </w:rPr>
              <w:t>« Музыкальная студия», «Театральная студия</w:t>
            </w:r>
            <w:r w:rsidR="00E94082" w:rsidRPr="00FB4DDE">
              <w:rPr>
                <w:lang w:val="ru-RU"/>
              </w:rPr>
              <w:t>», общешкольные и классные мероприятия общекультурной направленности, тематические классные часы</w:t>
            </w:r>
          </w:p>
        </w:tc>
      </w:tr>
      <w:tr w:rsidR="00E94082" w:rsidRPr="00312A2B" w:rsidTr="00E502D6">
        <w:tc>
          <w:tcPr>
            <w:tcW w:w="3022" w:type="dxa"/>
          </w:tcPr>
          <w:p w:rsidR="00E94082" w:rsidRPr="00490F14" w:rsidRDefault="00E94082" w:rsidP="002E3394">
            <w:r w:rsidRPr="00490F14">
              <w:t>Общеинтеллектуальное</w:t>
            </w:r>
          </w:p>
        </w:tc>
        <w:tc>
          <w:tcPr>
            <w:tcW w:w="6548" w:type="dxa"/>
            <w:gridSpan w:val="9"/>
          </w:tcPr>
          <w:p w:rsidR="00E94082" w:rsidRPr="00FB4DDE" w:rsidRDefault="00FB4DDE" w:rsidP="002E3394">
            <w:pPr>
              <w:rPr>
                <w:lang w:val="ru-RU"/>
              </w:rPr>
            </w:pPr>
            <w:r w:rsidRPr="00FB4DDE">
              <w:rPr>
                <w:lang w:val="ru-RU"/>
              </w:rPr>
              <w:t>«Решение математических задач</w:t>
            </w:r>
            <w:r w:rsidR="00E94082" w:rsidRPr="00FB4DDE">
              <w:rPr>
                <w:lang w:val="ru-RU"/>
              </w:rPr>
              <w:t>», «Мой край родной»</w:t>
            </w:r>
          </w:p>
          <w:p w:rsidR="00E94082" w:rsidRPr="00FB4DDE" w:rsidRDefault="00E94082" w:rsidP="002E3394">
            <w:pPr>
              <w:rPr>
                <w:lang w:val="ru-RU"/>
              </w:rPr>
            </w:pPr>
            <w:r w:rsidRPr="00FB4DDE">
              <w:rPr>
                <w:lang w:val="ru-RU"/>
              </w:rPr>
              <w:t>Проведение предметных недель, тематические классные часы, участие в олимпиадах различных уровней</w:t>
            </w:r>
          </w:p>
        </w:tc>
      </w:tr>
      <w:tr w:rsidR="00E94082" w:rsidRPr="00312A2B" w:rsidTr="00E502D6">
        <w:tc>
          <w:tcPr>
            <w:tcW w:w="3022" w:type="dxa"/>
          </w:tcPr>
          <w:p w:rsidR="00E94082" w:rsidRPr="00490F14" w:rsidRDefault="00E94082" w:rsidP="002E3394">
            <w:r w:rsidRPr="00490F14">
              <w:t>Духовно – нравственное</w:t>
            </w:r>
          </w:p>
        </w:tc>
        <w:tc>
          <w:tcPr>
            <w:tcW w:w="6548" w:type="dxa"/>
            <w:gridSpan w:val="9"/>
          </w:tcPr>
          <w:p w:rsidR="00E94082" w:rsidRPr="007D4002" w:rsidRDefault="00E94082" w:rsidP="00490F14">
            <w:pPr>
              <w:rPr>
                <w:color w:val="FF0000"/>
                <w:lang w:val="ru-RU"/>
              </w:rPr>
            </w:pPr>
            <w:r w:rsidRPr="00490F14">
              <w:rPr>
                <w:lang w:val="ru-RU"/>
              </w:rPr>
              <w:t xml:space="preserve"> «Белый цветок», «Помоги ближнему», «Проектная деятельность», Психологический час, </w:t>
            </w:r>
            <w:r w:rsidR="00490F14" w:rsidRPr="00490F14">
              <w:rPr>
                <w:lang w:val="ru-RU"/>
              </w:rPr>
              <w:t>акции «Трудовой десант», «Чистый двор</w:t>
            </w:r>
            <w:r w:rsidRPr="00490F14">
              <w:rPr>
                <w:lang w:val="ru-RU"/>
              </w:rPr>
              <w:t>», «Бессмертный полк», «Георгие</w:t>
            </w:r>
            <w:r w:rsidR="006C6ECB">
              <w:rPr>
                <w:lang w:val="ru-RU"/>
              </w:rPr>
              <w:t xml:space="preserve">вская ленточка», «Живи долго», </w:t>
            </w:r>
            <w:r w:rsidRPr="00490F14">
              <w:rPr>
                <w:lang w:val="ru-RU"/>
              </w:rPr>
              <w:t>«Весенняя неделя добра»,  тематические классные часы.</w:t>
            </w:r>
          </w:p>
        </w:tc>
      </w:tr>
      <w:tr w:rsidR="00E94082" w:rsidRPr="007D4002" w:rsidTr="00E502D6">
        <w:tc>
          <w:tcPr>
            <w:tcW w:w="3022" w:type="dxa"/>
          </w:tcPr>
          <w:p w:rsidR="00E94082" w:rsidRPr="00490F14" w:rsidRDefault="00E94082" w:rsidP="002E3394">
            <w:r w:rsidRPr="00490F14">
              <w:t>Социальное</w:t>
            </w:r>
          </w:p>
        </w:tc>
        <w:tc>
          <w:tcPr>
            <w:tcW w:w="6548" w:type="dxa"/>
            <w:gridSpan w:val="9"/>
          </w:tcPr>
          <w:p w:rsidR="00E94082" w:rsidRPr="00490F14" w:rsidRDefault="00E94082" w:rsidP="00490F14">
            <w:r w:rsidRPr="00490F14">
              <w:t xml:space="preserve"> «</w:t>
            </w:r>
            <w:r w:rsidR="00490F14" w:rsidRPr="00490F14">
              <w:rPr>
                <w:lang w:val="ru-RU"/>
              </w:rPr>
              <w:t>Я-личность</w:t>
            </w:r>
            <w:r w:rsidR="00490F14" w:rsidRPr="00490F14">
              <w:t xml:space="preserve"> </w:t>
            </w:r>
            <w:r w:rsidRPr="00490F14">
              <w:t>»</w:t>
            </w:r>
          </w:p>
        </w:tc>
      </w:tr>
      <w:tr w:rsidR="00E94082" w:rsidRPr="007D4002" w:rsidTr="00E502D6">
        <w:tc>
          <w:tcPr>
            <w:tcW w:w="3022" w:type="dxa"/>
          </w:tcPr>
          <w:p w:rsidR="00E94082" w:rsidRPr="00AA3EF6" w:rsidRDefault="00E94082" w:rsidP="002E3394">
            <w:r w:rsidRPr="00AA3EF6">
              <w:t>Итого:</w:t>
            </w:r>
          </w:p>
        </w:tc>
        <w:tc>
          <w:tcPr>
            <w:tcW w:w="1141" w:type="dxa"/>
          </w:tcPr>
          <w:p w:rsidR="00E94082" w:rsidRPr="00AA3EF6" w:rsidRDefault="00E94082" w:rsidP="002E3394">
            <w:pPr>
              <w:rPr>
                <w:lang w:val="ru-RU"/>
              </w:rPr>
            </w:pPr>
            <w:r w:rsidRPr="00AA3EF6">
              <w:t>1</w:t>
            </w:r>
            <w:r w:rsidR="00AA3EF6" w:rsidRPr="00AA3EF6">
              <w:rPr>
                <w:lang w:val="ru-RU"/>
              </w:rPr>
              <w:t>1</w:t>
            </w:r>
          </w:p>
        </w:tc>
        <w:tc>
          <w:tcPr>
            <w:tcW w:w="1311" w:type="dxa"/>
            <w:gridSpan w:val="2"/>
          </w:tcPr>
          <w:p w:rsidR="00E94082" w:rsidRPr="00AA3EF6" w:rsidRDefault="00E94082" w:rsidP="002E3394">
            <w:pPr>
              <w:rPr>
                <w:lang w:val="ru-RU"/>
              </w:rPr>
            </w:pPr>
            <w:r w:rsidRPr="00AA3EF6">
              <w:rPr>
                <w:lang w:val="ru-RU"/>
              </w:rPr>
              <w:t>10</w:t>
            </w:r>
            <w:r w:rsidR="00AA3EF6" w:rsidRPr="00AA3EF6">
              <w:rPr>
                <w:lang w:val="ru-RU"/>
              </w:rPr>
              <w:t>,5</w:t>
            </w:r>
          </w:p>
        </w:tc>
        <w:tc>
          <w:tcPr>
            <w:tcW w:w="1407" w:type="dxa"/>
            <w:gridSpan w:val="2"/>
          </w:tcPr>
          <w:p w:rsidR="00E94082" w:rsidRPr="00AA3EF6" w:rsidRDefault="00E94082" w:rsidP="002E3394">
            <w:pPr>
              <w:rPr>
                <w:lang w:val="ru-RU"/>
              </w:rPr>
            </w:pPr>
            <w:r w:rsidRPr="00AA3EF6">
              <w:t>9</w:t>
            </w:r>
            <w:r w:rsidR="00AA3EF6" w:rsidRPr="00AA3EF6">
              <w:rPr>
                <w:lang w:val="ru-RU"/>
              </w:rPr>
              <w:t>,5</w:t>
            </w:r>
          </w:p>
        </w:tc>
        <w:tc>
          <w:tcPr>
            <w:tcW w:w="1292" w:type="dxa"/>
            <w:gridSpan w:val="2"/>
          </w:tcPr>
          <w:p w:rsidR="00E94082" w:rsidRPr="00AA3EF6" w:rsidRDefault="00AA3EF6" w:rsidP="002E3394">
            <w:pPr>
              <w:rPr>
                <w:lang w:val="ru-RU"/>
              </w:rPr>
            </w:pPr>
            <w:r w:rsidRPr="00AA3EF6">
              <w:rPr>
                <w:lang w:val="ru-RU"/>
              </w:rPr>
              <w:t>9</w:t>
            </w:r>
          </w:p>
        </w:tc>
        <w:tc>
          <w:tcPr>
            <w:tcW w:w="1397" w:type="dxa"/>
            <w:gridSpan w:val="2"/>
          </w:tcPr>
          <w:p w:rsidR="00E94082" w:rsidRPr="00AA3EF6" w:rsidRDefault="00E94082" w:rsidP="002E3394">
            <w:pPr>
              <w:rPr>
                <w:lang w:val="ru-RU"/>
              </w:rPr>
            </w:pPr>
            <w:r w:rsidRPr="00AA3EF6">
              <w:t>8</w:t>
            </w:r>
            <w:r w:rsidR="00AA3EF6" w:rsidRPr="00AA3EF6">
              <w:rPr>
                <w:lang w:val="ru-RU"/>
              </w:rPr>
              <w:t>,5</w:t>
            </w:r>
          </w:p>
        </w:tc>
      </w:tr>
      <w:tr w:rsidR="00E94082" w:rsidRPr="007D4002" w:rsidTr="00E502D6">
        <w:tc>
          <w:tcPr>
            <w:tcW w:w="3022" w:type="dxa"/>
          </w:tcPr>
          <w:p w:rsidR="00E94082" w:rsidRPr="00AA3EF6" w:rsidRDefault="00E94082" w:rsidP="002E3394">
            <w:r w:rsidRPr="00AA3EF6">
              <w:t>Количество часов в год</w:t>
            </w:r>
          </w:p>
        </w:tc>
        <w:tc>
          <w:tcPr>
            <w:tcW w:w="1141" w:type="dxa"/>
          </w:tcPr>
          <w:p w:rsidR="00E94082" w:rsidRPr="00AA3EF6" w:rsidRDefault="00E94082" w:rsidP="002E3394">
            <w:pPr>
              <w:rPr>
                <w:lang w:val="ru-RU"/>
              </w:rPr>
            </w:pPr>
            <w:r w:rsidRPr="00AA3EF6">
              <w:t>3</w:t>
            </w:r>
            <w:r w:rsidR="00AA3EF6" w:rsidRPr="00AA3EF6">
              <w:rPr>
                <w:lang w:val="ru-RU"/>
              </w:rPr>
              <w:t>85</w:t>
            </w:r>
          </w:p>
        </w:tc>
        <w:tc>
          <w:tcPr>
            <w:tcW w:w="1311" w:type="dxa"/>
            <w:gridSpan w:val="2"/>
          </w:tcPr>
          <w:p w:rsidR="00E94082" w:rsidRPr="00AA3EF6" w:rsidRDefault="00E94082" w:rsidP="002E3394">
            <w:pPr>
              <w:rPr>
                <w:lang w:val="ru-RU"/>
              </w:rPr>
            </w:pPr>
            <w:r w:rsidRPr="00AA3EF6">
              <w:t>3</w:t>
            </w:r>
            <w:r w:rsidR="00AA3EF6" w:rsidRPr="00AA3EF6">
              <w:rPr>
                <w:lang w:val="ru-RU"/>
              </w:rPr>
              <w:t>67,5</w:t>
            </w:r>
          </w:p>
        </w:tc>
        <w:tc>
          <w:tcPr>
            <w:tcW w:w="1407" w:type="dxa"/>
            <w:gridSpan w:val="2"/>
          </w:tcPr>
          <w:p w:rsidR="00E94082" w:rsidRPr="00AA3EF6" w:rsidRDefault="00AA3EF6" w:rsidP="002E3394">
            <w:pPr>
              <w:rPr>
                <w:lang w:val="ru-RU"/>
              </w:rPr>
            </w:pPr>
            <w:r w:rsidRPr="00AA3EF6">
              <w:t>3</w:t>
            </w:r>
            <w:r w:rsidRPr="00AA3EF6">
              <w:rPr>
                <w:lang w:val="ru-RU"/>
              </w:rPr>
              <w:t>32,5</w:t>
            </w:r>
          </w:p>
        </w:tc>
        <w:tc>
          <w:tcPr>
            <w:tcW w:w="1292" w:type="dxa"/>
            <w:gridSpan w:val="2"/>
          </w:tcPr>
          <w:p w:rsidR="00E94082" w:rsidRPr="00AA3EF6" w:rsidRDefault="00AA3EF6" w:rsidP="002E3394">
            <w:pPr>
              <w:rPr>
                <w:lang w:val="ru-RU"/>
              </w:rPr>
            </w:pPr>
            <w:r w:rsidRPr="00AA3EF6">
              <w:t>3</w:t>
            </w:r>
            <w:r w:rsidRPr="00AA3EF6">
              <w:rPr>
                <w:lang w:val="ru-RU"/>
              </w:rPr>
              <w:t>15</w:t>
            </w:r>
          </w:p>
        </w:tc>
        <w:tc>
          <w:tcPr>
            <w:tcW w:w="1397" w:type="dxa"/>
            <w:gridSpan w:val="2"/>
          </w:tcPr>
          <w:p w:rsidR="00E94082" w:rsidRPr="00AA3EF6" w:rsidRDefault="00AA3EF6" w:rsidP="002E3394">
            <w:pPr>
              <w:rPr>
                <w:lang w:val="ru-RU"/>
              </w:rPr>
            </w:pPr>
            <w:r w:rsidRPr="00AA3EF6">
              <w:t>2</w:t>
            </w:r>
            <w:r w:rsidRPr="00AA3EF6">
              <w:rPr>
                <w:lang w:val="ru-RU"/>
              </w:rPr>
              <w:t>89</w:t>
            </w:r>
          </w:p>
        </w:tc>
      </w:tr>
      <w:tr w:rsidR="00E94082" w:rsidRPr="007D4002" w:rsidTr="00E502D6">
        <w:tc>
          <w:tcPr>
            <w:tcW w:w="3022" w:type="dxa"/>
          </w:tcPr>
          <w:p w:rsidR="00E94082" w:rsidRPr="00AA3EF6" w:rsidRDefault="00E94082" w:rsidP="002E3394">
            <w:pPr>
              <w:rPr>
                <w:lang w:val="ru-RU"/>
              </w:rPr>
            </w:pPr>
            <w:r w:rsidRPr="00AA3EF6">
              <w:rPr>
                <w:lang w:val="ru-RU"/>
              </w:rPr>
              <w:t>Итого за 5 лет обучения на кадого обучающего</w:t>
            </w:r>
          </w:p>
        </w:tc>
        <w:tc>
          <w:tcPr>
            <w:tcW w:w="6548" w:type="dxa"/>
            <w:gridSpan w:val="9"/>
          </w:tcPr>
          <w:p w:rsidR="00E94082" w:rsidRPr="00AA3EF6" w:rsidRDefault="00E94082" w:rsidP="002E3394">
            <w:pPr>
              <w:rPr>
                <w:lang w:val="ru-RU"/>
              </w:rPr>
            </w:pPr>
            <w:r w:rsidRPr="00AA3EF6">
              <w:rPr>
                <w:lang w:val="ru-RU"/>
              </w:rPr>
              <w:t>16</w:t>
            </w:r>
            <w:r w:rsidR="00AA3EF6" w:rsidRPr="00AA3EF6">
              <w:rPr>
                <w:lang w:val="ru-RU"/>
              </w:rPr>
              <w:t>89</w:t>
            </w:r>
          </w:p>
        </w:tc>
      </w:tr>
    </w:tbl>
    <w:p w:rsidR="00E94082" w:rsidRPr="007D4002" w:rsidRDefault="00E94082" w:rsidP="002E3394">
      <w:pPr>
        <w:jc w:val="center"/>
        <w:rPr>
          <w:b/>
          <w:bCs/>
          <w:color w:val="FF0000"/>
          <w:lang w:val="ru-RU"/>
        </w:rPr>
      </w:pPr>
    </w:p>
    <w:p w:rsidR="00E94082" w:rsidRPr="006C6ECB" w:rsidRDefault="00E94082" w:rsidP="002E3394">
      <w:pPr>
        <w:rPr>
          <w:color w:val="FF0000"/>
          <w:sz w:val="26"/>
          <w:szCs w:val="26"/>
          <w:lang w:val="ru-RU"/>
        </w:rPr>
      </w:pPr>
    </w:p>
    <w:p w:rsidR="00E94082" w:rsidRPr="006C6ECB" w:rsidRDefault="00E94082" w:rsidP="00CD144C">
      <w:pPr>
        <w:ind w:firstLine="709"/>
        <w:rPr>
          <w:sz w:val="26"/>
          <w:szCs w:val="26"/>
          <w:lang w:val="ru-RU"/>
        </w:rPr>
      </w:pPr>
      <w:r w:rsidRPr="006C6ECB">
        <w:rPr>
          <w:lang w:val="ru-RU"/>
        </w:rPr>
        <w:t xml:space="preserve">Примечание: Каждый </w:t>
      </w:r>
      <w:r w:rsidR="00490F14" w:rsidRPr="006C6ECB">
        <w:rPr>
          <w:lang w:val="ru-RU"/>
        </w:rPr>
        <w:t>об</w:t>
      </w:r>
      <w:r w:rsidRPr="006C6ECB">
        <w:rPr>
          <w:lang w:val="ru-RU"/>
        </w:rPr>
        <w:t>уча</w:t>
      </w:r>
      <w:r w:rsidR="00490F14" w:rsidRPr="006C6ECB">
        <w:rPr>
          <w:lang w:val="ru-RU"/>
        </w:rPr>
        <w:t>ю</w:t>
      </w:r>
      <w:r w:rsidRPr="006C6ECB">
        <w:rPr>
          <w:lang w:val="ru-RU"/>
        </w:rPr>
        <w:t>щийся выбирает из предложенного списка несколько занятий внеурочной деятельности таким образом, чтобы часть формируемая участниками образовательных отношений составила  30% от общего объема основной образовательной программы.</w:t>
      </w: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7D4002" w:rsidRDefault="00E94082" w:rsidP="002E3394">
      <w:pPr>
        <w:jc w:val="center"/>
        <w:rPr>
          <w:b/>
          <w:bCs/>
          <w:color w:val="FF0000"/>
          <w:lang w:val="ru-RU"/>
        </w:rPr>
      </w:pPr>
    </w:p>
    <w:p w:rsidR="00E94082" w:rsidRPr="00D63610" w:rsidRDefault="00E94082" w:rsidP="002E3394">
      <w:pPr>
        <w:jc w:val="center"/>
        <w:rPr>
          <w:b/>
          <w:bCs/>
          <w:lang w:val="ru-RU"/>
        </w:rPr>
      </w:pPr>
    </w:p>
    <w:p w:rsidR="00E94082" w:rsidRPr="00D63610" w:rsidRDefault="00E94082" w:rsidP="002E3394">
      <w:pPr>
        <w:jc w:val="center"/>
        <w:rPr>
          <w:b/>
          <w:bCs/>
          <w:lang w:val="ru-RU"/>
        </w:rPr>
      </w:pPr>
    </w:p>
    <w:p w:rsidR="00490F14" w:rsidRPr="00D63610" w:rsidRDefault="00490F14" w:rsidP="002E3394">
      <w:pPr>
        <w:jc w:val="center"/>
        <w:rPr>
          <w:b/>
          <w:bCs/>
          <w:lang w:val="ru-RU"/>
        </w:rPr>
      </w:pPr>
    </w:p>
    <w:p w:rsidR="00490F14" w:rsidRPr="00D63610" w:rsidRDefault="00490F14" w:rsidP="002E3394">
      <w:pPr>
        <w:jc w:val="center"/>
        <w:rPr>
          <w:b/>
          <w:bCs/>
          <w:lang w:val="ru-RU"/>
        </w:rPr>
      </w:pPr>
    </w:p>
    <w:p w:rsidR="00E94082" w:rsidRDefault="00E94082" w:rsidP="002E3394">
      <w:pPr>
        <w:jc w:val="center"/>
        <w:rPr>
          <w:b/>
          <w:bCs/>
          <w:lang w:val="ru-RU"/>
        </w:rPr>
      </w:pPr>
    </w:p>
    <w:p w:rsidR="00251695" w:rsidRPr="00D63610" w:rsidRDefault="00251695" w:rsidP="002E3394">
      <w:pPr>
        <w:jc w:val="center"/>
        <w:rPr>
          <w:b/>
          <w:bCs/>
          <w:lang w:val="ru-RU"/>
        </w:rPr>
      </w:pPr>
    </w:p>
    <w:p w:rsidR="00E94082" w:rsidRPr="00D63610" w:rsidRDefault="00E94082" w:rsidP="002E3394">
      <w:pPr>
        <w:jc w:val="center"/>
        <w:rPr>
          <w:b/>
          <w:bCs/>
          <w:lang w:val="ru-RU"/>
        </w:rPr>
      </w:pPr>
    </w:p>
    <w:p w:rsidR="00E94082" w:rsidRPr="00D63610" w:rsidRDefault="00E94082" w:rsidP="002E3394">
      <w:pPr>
        <w:jc w:val="center"/>
        <w:rPr>
          <w:b/>
          <w:bCs/>
          <w:lang w:val="ru-RU"/>
        </w:rPr>
      </w:pPr>
    </w:p>
    <w:p w:rsidR="00E94082" w:rsidRPr="00D63610" w:rsidRDefault="00E94082" w:rsidP="002E3394">
      <w:pPr>
        <w:jc w:val="center"/>
        <w:rPr>
          <w:b/>
          <w:bCs/>
          <w:lang w:val="ru-RU"/>
        </w:rPr>
      </w:pPr>
      <w:r w:rsidRPr="00D63610">
        <w:rPr>
          <w:b/>
          <w:bCs/>
          <w:lang w:val="ru-RU"/>
        </w:rPr>
        <w:lastRenderedPageBreak/>
        <w:t>План внеуроч</w:t>
      </w:r>
      <w:r w:rsidR="00490F14" w:rsidRPr="00D63610">
        <w:rPr>
          <w:b/>
          <w:bCs/>
          <w:lang w:val="ru-RU"/>
        </w:rPr>
        <w:t>ной деятельности по нагрузке</w:t>
      </w:r>
    </w:p>
    <w:p w:rsidR="00E94082" w:rsidRPr="00D63610" w:rsidRDefault="00E94082" w:rsidP="002E3394">
      <w:pPr>
        <w:jc w:val="center"/>
        <w:rPr>
          <w:b/>
          <w:bCs/>
          <w:lang w:val="ru-RU"/>
        </w:rPr>
      </w:pPr>
      <w:r w:rsidRPr="00D63610">
        <w:rPr>
          <w:b/>
          <w:bCs/>
          <w:lang w:val="ru-RU"/>
        </w:rPr>
        <w:t>с 5 по 9 классы (за 5 лет обучения)</w:t>
      </w:r>
    </w:p>
    <w:tbl>
      <w:tblPr>
        <w:tblpPr w:leftFromText="180" w:rightFromText="180" w:vertAnchor="text" w:horzAnchor="margin" w:tblpY="331"/>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51"/>
        <w:gridCol w:w="2208"/>
        <w:gridCol w:w="822"/>
        <w:gridCol w:w="822"/>
        <w:gridCol w:w="822"/>
        <w:gridCol w:w="822"/>
        <w:gridCol w:w="822"/>
        <w:gridCol w:w="819"/>
      </w:tblGrid>
      <w:tr w:rsidR="00E94082" w:rsidRPr="00D63610" w:rsidTr="00DF5D94">
        <w:tc>
          <w:tcPr>
            <w:tcW w:w="1354" w:type="pct"/>
          </w:tcPr>
          <w:p w:rsidR="00E94082" w:rsidRPr="00D63610" w:rsidRDefault="00E94082" w:rsidP="002E3394">
            <w:pPr>
              <w:pStyle w:val="ac"/>
              <w:spacing w:before="0" w:beforeAutospacing="0" w:after="0" w:afterAutospacing="0"/>
              <w:rPr>
                <w:lang w:val="ru-RU"/>
              </w:rPr>
            </w:pPr>
            <w:r w:rsidRPr="00D63610">
              <w:rPr>
                <w:lang w:val="ru-RU"/>
              </w:rPr>
              <w:t>Направление</w:t>
            </w:r>
          </w:p>
        </w:tc>
        <w:tc>
          <w:tcPr>
            <w:tcW w:w="1128" w:type="pct"/>
          </w:tcPr>
          <w:p w:rsidR="00E94082" w:rsidRPr="00D63610" w:rsidRDefault="00E94082" w:rsidP="002E3394">
            <w:pPr>
              <w:pStyle w:val="ac"/>
              <w:spacing w:before="0" w:beforeAutospacing="0" w:after="0" w:afterAutospacing="0"/>
              <w:rPr>
                <w:b/>
                <w:bCs/>
                <w:lang w:val="ru-RU"/>
              </w:rPr>
            </w:pPr>
          </w:p>
        </w:tc>
        <w:tc>
          <w:tcPr>
            <w:tcW w:w="420" w:type="pct"/>
          </w:tcPr>
          <w:p w:rsidR="00E94082" w:rsidRPr="00D63610" w:rsidRDefault="00E94082" w:rsidP="002E3394">
            <w:pPr>
              <w:pStyle w:val="ac"/>
              <w:spacing w:before="0" w:beforeAutospacing="0" w:after="0" w:afterAutospacing="0"/>
              <w:rPr>
                <w:b/>
                <w:bCs/>
                <w:lang w:val="ru-RU"/>
              </w:rPr>
            </w:pPr>
            <w:r w:rsidRPr="00D63610">
              <w:rPr>
                <w:b/>
                <w:bCs/>
                <w:lang w:val="ru-RU"/>
              </w:rPr>
              <w:t>5</w:t>
            </w:r>
          </w:p>
          <w:p w:rsidR="00E94082" w:rsidRPr="00D63610" w:rsidRDefault="00E94082" w:rsidP="002E3394">
            <w:pPr>
              <w:pStyle w:val="ac"/>
              <w:spacing w:before="0" w:beforeAutospacing="0" w:after="0" w:afterAutospacing="0"/>
              <w:rPr>
                <w:b/>
                <w:bCs/>
                <w:lang w:val="ru-RU"/>
              </w:rPr>
            </w:pPr>
            <w:r w:rsidRPr="00D63610">
              <w:rPr>
                <w:b/>
                <w:bCs/>
                <w:lang w:val="ru-RU"/>
              </w:rPr>
              <w:t>класс</w:t>
            </w:r>
          </w:p>
        </w:tc>
        <w:tc>
          <w:tcPr>
            <w:tcW w:w="420" w:type="pct"/>
          </w:tcPr>
          <w:p w:rsidR="00E94082" w:rsidRPr="00D63610" w:rsidRDefault="00E94082" w:rsidP="002E3394">
            <w:pPr>
              <w:pStyle w:val="ac"/>
              <w:spacing w:before="0" w:beforeAutospacing="0" w:after="0" w:afterAutospacing="0"/>
              <w:rPr>
                <w:b/>
                <w:bCs/>
                <w:lang w:val="ru-RU"/>
              </w:rPr>
            </w:pPr>
            <w:r w:rsidRPr="00D63610">
              <w:rPr>
                <w:b/>
                <w:bCs/>
                <w:lang w:val="ru-RU"/>
              </w:rPr>
              <w:t>6 класс</w:t>
            </w:r>
          </w:p>
        </w:tc>
        <w:tc>
          <w:tcPr>
            <w:tcW w:w="420" w:type="pct"/>
          </w:tcPr>
          <w:p w:rsidR="00E94082" w:rsidRPr="00D63610" w:rsidRDefault="00E94082" w:rsidP="002E3394">
            <w:pPr>
              <w:pStyle w:val="ac"/>
              <w:spacing w:before="0" w:beforeAutospacing="0" w:after="0" w:afterAutospacing="0"/>
              <w:rPr>
                <w:b/>
                <w:bCs/>
                <w:lang w:val="ru-RU"/>
              </w:rPr>
            </w:pPr>
            <w:r w:rsidRPr="00D63610">
              <w:rPr>
                <w:b/>
                <w:bCs/>
                <w:lang w:val="ru-RU"/>
              </w:rPr>
              <w:t>7 класс</w:t>
            </w:r>
          </w:p>
        </w:tc>
        <w:tc>
          <w:tcPr>
            <w:tcW w:w="420" w:type="pct"/>
          </w:tcPr>
          <w:p w:rsidR="00E94082" w:rsidRPr="00D63610" w:rsidRDefault="00E94082" w:rsidP="002E3394">
            <w:pPr>
              <w:pStyle w:val="ac"/>
              <w:spacing w:before="0" w:beforeAutospacing="0" w:after="0" w:afterAutospacing="0"/>
              <w:rPr>
                <w:b/>
                <w:bCs/>
                <w:lang w:val="ru-RU"/>
              </w:rPr>
            </w:pPr>
            <w:r w:rsidRPr="00D61154">
              <w:rPr>
                <w:b/>
                <w:bCs/>
              </w:rPr>
              <w:t xml:space="preserve">8 </w:t>
            </w:r>
            <w:r w:rsidRPr="00D63610">
              <w:rPr>
                <w:b/>
                <w:bCs/>
                <w:lang w:val="ru-RU"/>
              </w:rPr>
              <w:t>класс</w:t>
            </w:r>
          </w:p>
        </w:tc>
        <w:tc>
          <w:tcPr>
            <w:tcW w:w="420" w:type="pct"/>
          </w:tcPr>
          <w:p w:rsidR="00E94082" w:rsidRPr="00D63610" w:rsidRDefault="00E94082" w:rsidP="002E3394">
            <w:pPr>
              <w:pStyle w:val="ac"/>
              <w:spacing w:before="0" w:beforeAutospacing="0" w:after="0" w:afterAutospacing="0"/>
              <w:rPr>
                <w:b/>
                <w:bCs/>
                <w:lang w:val="ru-RU"/>
              </w:rPr>
            </w:pPr>
            <w:r w:rsidRPr="00D63610">
              <w:rPr>
                <w:b/>
                <w:bCs/>
                <w:lang w:val="ru-RU"/>
              </w:rPr>
              <w:t>9 класс</w:t>
            </w:r>
          </w:p>
        </w:tc>
        <w:tc>
          <w:tcPr>
            <w:tcW w:w="418" w:type="pct"/>
          </w:tcPr>
          <w:p w:rsidR="00E94082" w:rsidRPr="00D63610" w:rsidRDefault="00E94082" w:rsidP="002E3394">
            <w:pPr>
              <w:pStyle w:val="ac"/>
              <w:spacing w:before="0" w:beforeAutospacing="0" w:after="0" w:afterAutospacing="0"/>
              <w:rPr>
                <w:b/>
                <w:bCs/>
                <w:lang w:val="ru-RU"/>
              </w:rPr>
            </w:pPr>
            <w:r w:rsidRPr="00D63610">
              <w:rPr>
                <w:b/>
                <w:bCs/>
                <w:lang w:val="ru-RU"/>
              </w:rPr>
              <w:t>Всего</w:t>
            </w:r>
          </w:p>
        </w:tc>
      </w:tr>
      <w:tr w:rsidR="00251695" w:rsidRPr="00D63610" w:rsidTr="00C70292">
        <w:trPr>
          <w:trHeight w:val="1380"/>
        </w:trPr>
        <w:tc>
          <w:tcPr>
            <w:tcW w:w="1354" w:type="pct"/>
            <w:vMerge w:val="restart"/>
          </w:tcPr>
          <w:p w:rsidR="00251695" w:rsidRPr="00D63610" w:rsidRDefault="00251695" w:rsidP="002E3394">
            <w:pPr>
              <w:pStyle w:val="ac"/>
              <w:spacing w:before="0" w:beforeAutospacing="0" w:after="0" w:afterAutospacing="0"/>
              <w:rPr>
                <w:lang w:val="ru-RU"/>
              </w:rPr>
            </w:pPr>
            <w:r w:rsidRPr="00D63610">
              <w:rPr>
                <w:lang w:val="ru-RU"/>
              </w:rPr>
              <w:t>Спортивно- оздоровительное</w:t>
            </w:r>
          </w:p>
        </w:tc>
        <w:tc>
          <w:tcPr>
            <w:tcW w:w="1128" w:type="pct"/>
          </w:tcPr>
          <w:p w:rsidR="00251695" w:rsidRPr="00D63610" w:rsidRDefault="00251695" w:rsidP="002E3394">
            <w:pPr>
              <w:pStyle w:val="ac"/>
              <w:spacing w:after="0"/>
              <w:rPr>
                <w:lang w:val="ru-RU"/>
              </w:rPr>
            </w:pPr>
            <w:r w:rsidRPr="00D63610">
              <w:rPr>
                <w:lang w:val="ru-RU"/>
              </w:rPr>
              <w:t>Спортивный клуб «Лидер» (школьные соревнования, турниры)</w:t>
            </w:r>
          </w:p>
        </w:tc>
        <w:tc>
          <w:tcPr>
            <w:tcW w:w="420" w:type="pct"/>
          </w:tcPr>
          <w:p w:rsidR="00251695" w:rsidRPr="00D63610" w:rsidRDefault="00251695" w:rsidP="002E3394">
            <w:pPr>
              <w:pStyle w:val="ac"/>
              <w:spacing w:after="0"/>
              <w:rPr>
                <w:lang w:val="ru-RU"/>
              </w:rPr>
            </w:pPr>
            <w:r w:rsidRPr="00D63610">
              <w:rPr>
                <w:lang w:val="ru-RU"/>
              </w:rPr>
              <w:t>1</w:t>
            </w:r>
          </w:p>
        </w:tc>
        <w:tc>
          <w:tcPr>
            <w:tcW w:w="420" w:type="pct"/>
          </w:tcPr>
          <w:p w:rsidR="00251695" w:rsidRPr="00D63610" w:rsidRDefault="00251695" w:rsidP="002E3394">
            <w:pPr>
              <w:pStyle w:val="ac"/>
              <w:spacing w:after="0"/>
              <w:rPr>
                <w:lang w:val="ru-RU"/>
              </w:rPr>
            </w:pPr>
            <w:r w:rsidRPr="00D63610">
              <w:rPr>
                <w:lang w:val="ru-RU"/>
              </w:rPr>
              <w:t>1</w:t>
            </w:r>
          </w:p>
        </w:tc>
        <w:tc>
          <w:tcPr>
            <w:tcW w:w="420" w:type="pct"/>
          </w:tcPr>
          <w:p w:rsidR="00251695" w:rsidRPr="00D63610" w:rsidRDefault="00251695" w:rsidP="002E3394">
            <w:pPr>
              <w:pStyle w:val="ac"/>
              <w:spacing w:after="0"/>
              <w:rPr>
                <w:lang w:val="ru-RU"/>
              </w:rPr>
            </w:pPr>
            <w:r w:rsidRPr="00D63610">
              <w:rPr>
                <w:lang w:val="ru-RU"/>
              </w:rPr>
              <w:t>1</w:t>
            </w:r>
          </w:p>
        </w:tc>
        <w:tc>
          <w:tcPr>
            <w:tcW w:w="420" w:type="pct"/>
          </w:tcPr>
          <w:p w:rsidR="00251695" w:rsidRPr="00D63610" w:rsidRDefault="00251695" w:rsidP="002E3394">
            <w:pPr>
              <w:pStyle w:val="ac"/>
              <w:spacing w:after="0"/>
              <w:rPr>
                <w:lang w:val="ru-RU"/>
              </w:rPr>
            </w:pPr>
            <w:r w:rsidRPr="00D63610">
              <w:rPr>
                <w:lang w:val="ru-RU"/>
              </w:rPr>
              <w:t>1</w:t>
            </w:r>
          </w:p>
        </w:tc>
        <w:tc>
          <w:tcPr>
            <w:tcW w:w="420" w:type="pct"/>
          </w:tcPr>
          <w:p w:rsidR="00251695" w:rsidRPr="00D63610" w:rsidRDefault="00251695" w:rsidP="002E3394">
            <w:pPr>
              <w:pStyle w:val="ac"/>
              <w:spacing w:after="0"/>
              <w:rPr>
                <w:lang w:val="ru-RU"/>
              </w:rPr>
            </w:pPr>
            <w:r w:rsidRPr="00D63610">
              <w:rPr>
                <w:lang w:val="ru-RU"/>
              </w:rPr>
              <w:t>1</w:t>
            </w:r>
          </w:p>
        </w:tc>
        <w:tc>
          <w:tcPr>
            <w:tcW w:w="418" w:type="pct"/>
          </w:tcPr>
          <w:p w:rsidR="00251695" w:rsidRPr="00D63610" w:rsidRDefault="00251695" w:rsidP="002E3394">
            <w:pPr>
              <w:pStyle w:val="ac"/>
              <w:spacing w:after="0"/>
              <w:rPr>
                <w:lang w:val="ru-RU"/>
              </w:rPr>
            </w:pPr>
            <w:r w:rsidRPr="00D63610">
              <w:rPr>
                <w:lang w:val="ru-RU"/>
              </w:rPr>
              <w:t>5</w:t>
            </w:r>
          </w:p>
        </w:tc>
      </w:tr>
      <w:tr w:rsidR="00D50B92" w:rsidRPr="00D63610" w:rsidTr="00DF5D94">
        <w:tc>
          <w:tcPr>
            <w:tcW w:w="1354" w:type="pct"/>
            <w:vMerge/>
          </w:tcPr>
          <w:p w:rsidR="00D50B92" w:rsidRPr="00D63610" w:rsidRDefault="00D50B92" w:rsidP="002E3394">
            <w:pPr>
              <w:pStyle w:val="ac"/>
              <w:spacing w:before="0" w:beforeAutospacing="0" w:after="0" w:afterAutospacing="0"/>
              <w:rPr>
                <w:lang w:val="ru-RU"/>
              </w:rPr>
            </w:pPr>
          </w:p>
        </w:tc>
        <w:tc>
          <w:tcPr>
            <w:tcW w:w="1128" w:type="pct"/>
          </w:tcPr>
          <w:p w:rsidR="00D50B92" w:rsidRPr="00D63610" w:rsidRDefault="00D50B92" w:rsidP="002E3394">
            <w:pPr>
              <w:pStyle w:val="ac"/>
              <w:spacing w:before="0" w:beforeAutospacing="0" w:after="0" w:afterAutospacing="0"/>
              <w:rPr>
                <w:lang w:val="ru-RU"/>
              </w:rPr>
            </w:pPr>
            <w:r w:rsidRPr="00D63610">
              <w:rPr>
                <w:lang w:val="ru-RU"/>
              </w:rPr>
              <w:t>Традиционные массовые спортивные мероприятия (зарядка, «Лыжня России» и др.)</w:t>
            </w:r>
          </w:p>
        </w:tc>
        <w:tc>
          <w:tcPr>
            <w:tcW w:w="420" w:type="pct"/>
          </w:tcPr>
          <w:p w:rsidR="00D50B92" w:rsidRPr="00D63610" w:rsidRDefault="00D50B92" w:rsidP="002E3394">
            <w:pPr>
              <w:pStyle w:val="ac"/>
              <w:spacing w:before="0" w:beforeAutospacing="0" w:after="0" w:afterAutospacing="0"/>
              <w:rPr>
                <w:lang w:val="ru-RU"/>
              </w:rPr>
            </w:pPr>
            <w:r w:rsidRPr="00D63610">
              <w:rPr>
                <w:lang w:val="ru-RU"/>
              </w:rPr>
              <w:t>1</w:t>
            </w:r>
          </w:p>
        </w:tc>
        <w:tc>
          <w:tcPr>
            <w:tcW w:w="420" w:type="pct"/>
          </w:tcPr>
          <w:p w:rsidR="00D50B92" w:rsidRPr="00D63610" w:rsidRDefault="00D50B92" w:rsidP="002E3394">
            <w:pPr>
              <w:pStyle w:val="ac"/>
              <w:spacing w:before="0" w:beforeAutospacing="0" w:after="0" w:afterAutospacing="0"/>
              <w:rPr>
                <w:lang w:val="ru-RU"/>
              </w:rPr>
            </w:pPr>
            <w:r w:rsidRPr="00D63610">
              <w:rPr>
                <w:lang w:val="ru-RU"/>
              </w:rPr>
              <w:t>1</w:t>
            </w:r>
          </w:p>
        </w:tc>
        <w:tc>
          <w:tcPr>
            <w:tcW w:w="420" w:type="pct"/>
          </w:tcPr>
          <w:p w:rsidR="00D50B92" w:rsidRPr="00D63610" w:rsidRDefault="00D50B92" w:rsidP="002E3394">
            <w:pPr>
              <w:pStyle w:val="ac"/>
              <w:spacing w:before="0" w:beforeAutospacing="0" w:after="0" w:afterAutospacing="0"/>
              <w:rPr>
                <w:lang w:val="ru-RU"/>
              </w:rPr>
            </w:pPr>
            <w:r w:rsidRPr="00D63610">
              <w:rPr>
                <w:lang w:val="ru-RU"/>
              </w:rPr>
              <w:t>1</w:t>
            </w:r>
          </w:p>
        </w:tc>
        <w:tc>
          <w:tcPr>
            <w:tcW w:w="420" w:type="pct"/>
          </w:tcPr>
          <w:p w:rsidR="00D50B92" w:rsidRPr="00D63610" w:rsidRDefault="00D50B92" w:rsidP="002E3394">
            <w:pPr>
              <w:pStyle w:val="ac"/>
              <w:spacing w:before="0" w:beforeAutospacing="0" w:after="0" w:afterAutospacing="0"/>
              <w:rPr>
                <w:lang w:val="ru-RU"/>
              </w:rPr>
            </w:pPr>
            <w:r w:rsidRPr="00D63610">
              <w:rPr>
                <w:lang w:val="ru-RU"/>
              </w:rPr>
              <w:t>1</w:t>
            </w:r>
          </w:p>
        </w:tc>
        <w:tc>
          <w:tcPr>
            <w:tcW w:w="420" w:type="pct"/>
          </w:tcPr>
          <w:p w:rsidR="00D50B92" w:rsidRPr="00D63610" w:rsidRDefault="00D50B92" w:rsidP="002E3394">
            <w:pPr>
              <w:pStyle w:val="ac"/>
              <w:spacing w:before="0" w:beforeAutospacing="0" w:after="0" w:afterAutospacing="0"/>
              <w:rPr>
                <w:lang w:val="ru-RU"/>
              </w:rPr>
            </w:pPr>
            <w:r w:rsidRPr="00D63610">
              <w:rPr>
                <w:lang w:val="ru-RU"/>
              </w:rPr>
              <w:t>1</w:t>
            </w:r>
          </w:p>
        </w:tc>
        <w:tc>
          <w:tcPr>
            <w:tcW w:w="418" w:type="pct"/>
          </w:tcPr>
          <w:p w:rsidR="00D50B92" w:rsidRPr="00D63610" w:rsidRDefault="00D50B92" w:rsidP="002E3394">
            <w:pPr>
              <w:pStyle w:val="ac"/>
              <w:spacing w:before="0" w:beforeAutospacing="0" w:after="0" w:afterAutospacing="0"/>
              <w:rPr>
                <w:lang w:val="ru-RU"/>
              </w:rPr>
            </w:pPr>
            <w:r w:rsidRPr="00D63610">
              <w:rPr>
                <w:lang w:val="ru-RU"/>
              </w:rPr>
              <w:t>5</w:t>
            </w:r>
          </w:p>
        </w:tc>
      </w:tr>
      <w:tr w:rsidR="00D50B92" w:rsidRPr="00D63610" w:rsidTr="00DF5D94">
        <w:tc>
          <w:tcPr>
            <w:tcW w:w="1354" w:type="pct"/>
            <w:vMerge/>
          </w:tcPr>
          <w:p w:rsidR="00D50B92" w:rsidRPr="00D63610" w:rsidRDefault="00D50B92" w:rsidP="002E3394">
            <w:pPr>
              <w:pStyle w:val="ac"/>
              <w:spacing w:before="0" w:beforeAutospacing="0" w:after="0" w:afterAutospacing="0"/>
              <w:rPr>
                <w:lang w:val="ru-RU"/>
              </w:rPr>
            </w:pPr>
          </w:p>
        </w:tc>
        <w:tc>
          <w:tcPr>
            <w:tcW w:w="1128" w:type="pct"/>
          </w:tcPr>
          <w:p w:rsidR="00D50B92" w:rsidRPr="00D63610" w:rsidRDefault="00D50B92" w:rsidP="002E3394">
            <w:pPr>
              <w:jc w:val="both"/>
              <w:rPr>
                <w:lang w:val="ru-RU"/>
              </w:rPr>
            </w:pPr>
            <w:r w:rsidRPr="00D63610">
              <w:rPr>
                <w:lang w:val="ru-RU"/>
              </w:rPr>
              <w:t xml:space="preserve">Беседы о ЗОЖ, участие в оздоровительных процедурах </w:t>
            </w:r>
          </w:p>
          <w:p w:rsidR="00D50B92" w:rsidRPr="00D63610" w:rsidRDefault="00D50B92" w:rsidP="002E3394">
            <w:pPr>
              <w:pStyle w:val="ac"/>
              <w:spacing w:before="0" w:beforeAutospacing="0" w:after="0" w:afterAutospacing="0"/>
              <w:rPr>
                <w:lang w:val="ru-RU"/>
              </w:rPr>
            </w:pPr>
            <w:r w:rsidRPr="00D63610">
              <w:rPr>
                <w:lang w:val="ru-RU"/>
              </w:rPr>
              <w:t>Школьные спортивные турниры и оздоровительные акции, Дни здоровья</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18" w:type="pct"/>
          </w:tcPr>
          <w:p w:rsidR="00D50B92" w:rsidRPr="00D63610" w:rsidRDefault="0039081B" w:rsidP="002E3394">
            <w:pPr>
              <w:pStyle w:val="ac"/>
              <w:spacing w:before="0" w:beforeAutospacing="0" w:after="0" w:afterAutospacing="0"/>
              <w:rPr>
                <w:lang w:val="ru-RU"/>
              </w:rPr>
            </w:pPr>
            <w:r w:rsidRPr="00D63610">
              <w:rPr>
                <w:lang w:val="ru-RU"/>
              </w:rPr>
              <w:t>5</w:t>
            </w:r>
          </w:p>
        </w:tc>
      </w:tr>
      <w:tr w:rsidR="00D50B92" w:rsidRPr="00D63610" w:rsidTr="00DF5D94">
        <w:tc>
          <w:tcPr>
            <w:tcW w:w="1354" w:type="pct"/>
            <w:vMerge/>
          </w:tcPr>
          <w:p w:rsidR="00D50B92" w:rsidRPr="00D63610" w:rsidRDefault="00D50B92" w:rsidP="002E3394">
            <w:pPr>
              <w:pStyle w:val="ac"/>
              <w:spacing w:before="0" w:beforeAutospacing="0" w:after="0" w:afterAutospacing="0"/>
              <w:rPr>
                <w:lang w:val="ru-RU"/>
              </w:rPr>
            </w:pPr>
          </w:p>
        </w:tc>
        <w:tc>
          <w:tcPr>
            <w:tcW w:w="1128" w:type="pct"/>
          </w:tcPr>
          <w:p w:rsidR="00D50B92" w:rsidRPr="00D63610" w:rsidRDefault="00D50B92" w:rsidP="002E3394">
            <w:pPr>
              <w:jc w:val="both"/>
              <w:rPr>
                <w:lang w:val="ru-RU"/>
              </w:rPr>
            </w:pPr>
            <w:r w:rsidRPr="00D63610">
              <w:rPr>
                <w:lang w:val="ru-RU"/>
              </w:rPr>
              <w:t>Профилактические акции (районные, областные, школьные)</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20" w:type="pct"/>
          </w:tcPr>
          <w:p w:rsidR="00D50B92" w:rsidRPr="00D63610" w:rsidRDefault="002E20D9" w:rsidP="002E3394">
            <w:pPr>
              <w:pStyle w:val="ac"/>
              <w:spacing w:before="0" w:beforeAutospacing="0" w:after="0" w:afterAutospacing="0"/>
              <w:rPr>
                <w:lang w:val="ru-RU"/>
              </w:rPr>
            </w:pPr>
            <w:r w:rsidRPr="00D63610">
              <w:rPr>
                <w:lang w:val="ru-RU"/>
              </w:rPr>
              <w:t>1</w:t>
            </w:r>
          </w:p>
        </w:tc>
        <w:tc>
          <w:tcPr>
            <w:tcW w:w="418" w:type="pct"/>
          </w:tcPr>
          <w:p w:rsidR="00D50B92" w:rsidRPr="00D63610" w:rsidRDefault="0039081B" w:rsidP="002E3394">
            <w:pPr>
              <w:pStyle w:val="ac"/>
              <w:spacing w:before="0" w:beforeAutospacing="0" w:after="0" w:afterAutospacing="0"/>
              <w:rPr>
                <w:lang w:val="ru-RU"/>
              </w:rPr>
            </w:pPr>
            <w:r w:rsidRPr="00D63610">
              <w:rPr>
                <w:lang w:val="ru-RU"/>
              </w:rPr>
              <w:t>5</w:t>
            </w:r>
          </w:p>
        </w:tc>
      </w:tr>
      <w:tr w:rsidR="00E94082" w:rsidRPr="00D63610" w:rsidTr="00DF5D94">
        <w:tc>
          <w:tcPr>
            <w:tcW w:w="1354" w:type="pct"/>
            <w:vMerge w:val="restart"/>
          </w:tcPr>
          <w:p w:rsidR="00E94082" w:rsidRPr="00D63610" w:rsidRDefault="00E94082" w:rsidP="002E3394">
            <w:pPr>
              <w:pStyle w:val="ac"/>
              <w:spacing w:before="0" w:beforeAutospacing="0" w:after="0" w:afterAutospacing="0"/>
              <w:rPr>
                <w:lang w:val="ru-RU"/>
              </w:rPr>
            </w:pPr>
            <w:r w:rsidRPr="00D63610">
              <w:rPr>
                <w:lang w:val="ru-RU"/>
              </w:rPr>
              <w:t>Общекультурное</w:t>
            </w:r>
          </w:p>
        </w:tc>
        <w:tc>
          <w:tcPr>
            <w:tcW w:w="1128" w:type="pct"/>
          </w:tcPr>
          <w:p w:rsidR="00E94082" w:rsidRPr="00D63610" w:rsidRDefault="00D50B92" w:rsidP="002E3394">
            <w:pPr>
              <w:pStyle w:val="ac"/>
              <w:spacing w:before="0" w:beforeAutospacing="0" w:after="0" w:afterAutospacing="0"/>
              <w:rPr>
                <w:lang w:val="ru-RU"/>
              </w:rPr>
            </w:pPr>
            <w:r w:rsidRPr="00D63610">
              <w:rPr>
                <w:lang w:val="ru-RU"/>
              </w:rPr>
              <w:t>«Музыкальная студия» (подготовка к концертам, творческим конкурсам)</w:t>
            </w:r>
          </w:p>
        </w:tc>
        <w:tc>
          <w:tcPr>
            <w:tcW w:w="420" w:type="pct"/>
          </w:tcPr>
          <w:p w:rsidR="00E94082" w:rsidRPr="00D63610" w:rsidRDefault="002E20D9" w:rsidP="002E3394">
            <w:pPr>
              <w:pStyle w:val="ac"/>
              <w:spacing w:before="0" w:beforeAutospacing="0" w:after="0" w:afterAutospacing="0"/>
              <w:rPr>
                <w:lang w:val="ru-RU"/>
              </w:rPr>
            </w:pPr>
            <w:r w:rsidRPr="00D63610">
              <w:rPr>
                <w:lang w:val="ru-RU"/>
              </w:rPr>
              <w:t>1</w:t>
            </w:r>
          </w:p>
        </w:tc>
        <w:tc>
          <w:tcPr>
            <w:tcW w:w="420" w:type="pct"/>
          </w:tcPr>
          <w:p w:rsidR="00E94082" w:rsidRPr="00D63610" w:rsidRDefault="00E94082" w:rsidP="002E3394">
            <w:pPr>
              <w:pStyle w:val="ac"/>
              <w:spacing w:before="0" w:beforeAutospacing="0" w:after="0" w:afterAutospacing="0"/>
              <w:rPr>
                <w:lang w:val="ru-RU"/>
              </w:rPr>
            </w:pPr>
            <w:r w:rsidRPr="00D63610">
              <w:rPr>
                <w:lang w:val="ru-RU"/>
              </w:rPr>
              <w:t>0,5</w:t>
            </w:r>
          </w:p>
        </w:tc>
        <w:tc>
          <w:tcPr>
            <w:tcW w:w="420" w:type="pct"/>
          </w:tcPr>
          <w:p w:rsidR="00E94082" w:rsidRPr="00D63610" w:rsidRDefault="00E94082" w:rsidP="002E3394">
            <w:pPr>
              <w:pStyle w:val="ac"/>
              <w:spacing w:before="0" w:beforeAutospacing="0" w:after="0" w:afterAutospacing="0"/>
              <w:rPr>
                <w:lang w:val="ru-RU"/>
              </w:rPr>
            </w:pPr>
            <w:r w:rsidRPr="00D63610">
              <w:rPr>
                <w:lang w:val="ru-RU"/>
              </w:rPr>
              <w:t>0,5</w:t>
            </w:r>
          </w:p>
        </w:tc>
        <w:tc>
          <w:tcPr>
            <w:tcW w:w="420" w:type="pct"/>
          </w:tcPr>
          <w:p w:rsidR="00E94082" w:rsidRPr="00D63610" w:rsidRDefault="00E94082" w:rsidP="002E3394">
            <w:pPr>
              <w:pStyle w:val="ac"/>
              <w:spacing w:before="0" w:beforeAutospacing="0" w:after="0" w:afterAutospacing="0"/>
              <w:rPr>
                <w:lang w:val="ru-RU"/>
              </w:rPr>
            </w:pPr>
            <w:r w:rsidRPr="00D63610">
              <w:rPr>
                <w:lang w:val="ru-RU"/>
              </w:rPr>
              <w:t>0,5</w:t>
            </w:r>
          </w:p>
        </w:tc>
        <w:tc>
          <w:tcPr>
            <w:tcW w:w="420" w:type="pct"/>
          </w:tcPr>
          <w:p w:rsidR="00E94082" w:rsidRPr="00D63610" w:rsidRDefault="00E94082" w:rsidP="002E3394">
            <w:pPr>
              <w:pStyle w:val="ac"/>
              <w:spacing w:before="0" w:beforeAutospacing="0" w:after="0" w:afterAutospacing="0"/>
              <w:rPr>
                <w:lang w:val="ru-RU"/>
              </w:rPr>
            </w:pPr>
            <w:r w:rsidRPr="00D63610">
              <w:rPr>
                <w:lang w:val="ru-RU"/>
              </w:rPr>
              <w:t>0,5</w:t>
            </w:r>
          </w:p>
        </w:tc>
        <w:tc>
          <w:tcPr>
            <w:tcW w:w="418" w:type="pct"/>
          </w:tcPr>
          <w:p w:rsidR="00E94082" w:rsidRPr="00D63610" w:rsidRDefault="0039081B" w:rsidP="002E3394">
            <w:pPr>
              <w:pStyle w:val="ac"/>
              <w:spacing w:before="0" w:beforeAutospacing="0" w:after="0" w:afterAutospacing="0"/>
              <w:rPr>
                <w:lang w:val="ru-RU"/>
              </w:rPr>
            </w:pPr>
            <w:r w:rsidRPr="00D63610">
              <w:rPr>
                <w:lang w:val="ru-RU"/>
              </w:rPr>
              <w:t>3</w:t>
            </w:r>
          </w:p>
        </w:tc>
      </w:tr>
      <w:tr w:rsidR="0026632E" w:rsidRPr="00D63610" w:rsidTr="00DF5D94">
        <w:tc>
          <w:tcPr>
            <w:tcW w:w="1354" w:type="pct"/>
            <w:vMerge/>
          </w:tcPr>
          <w:p w:rsidR="0026632E" w:rsidRPr="00D63610" w:rsidRDefault="0026632E" w:rsidP="0026632E">
            <w:pPr>
              <w:pStyle w:val="ac"/>
              <w:spacing w:before="0" w:beforeAutospacing="0" w:after="0" w:afterAutospacing="0"/>
              <w:rPr>
                <w:lang w:val="ru-RU"/>
              </w:rPr>
            </w:pPr>
          </w:p>
        </w:tc>
        <w:tc>
          <w:tcPr>
            <w:tcW w:w="1128" w:type="pct"/>
          </w:tcPr>
          <w:p w:rsidR="0026632E" w:rsidRPr="00FA0208" w:rsidRDefault="0026632E" w:rsidP="0026632E">
            <w:pPr>
              <w:pStyle w:val="ac"/>
              <w:spacing w:before="0" w:beforeAutospacing="0" w:after="0" w:afterAutospacing="0"/>
              <w:rPr>
                <w:lang w:val="ru-RU"/>
              </w:rPr>
            </w:pPr>
            <w:r w:rsidRPr="00FA0208">
              <w:rPr>
                <w:lang w:val="ru-RU"/>
              </w:rPr>
              <w:t>Театральная студия</w:t>
            </w:r>
          </w:p>
        </w:tc>
        <w:tc>
          <w:tcPr>
            <w:tcW w:w="420" w:type="pct"/>
          </w:tcPr>
          <w:p w:rsidR="0026632E" w:rsidRPr="00FA0208" w:rsidRDefault="0026632E" w:rsidP="0026632E">
            <w:pPr>
              <w:pStyle w:val="ac"/>
              <w:spacing w:before="0" w:beforeAutospacing="0" w:after="0" w:afterAutospacing="0"/>
              <w:rPr>
                <w:lang w:val="ru-RU"/>
              </w:rPr>
            </w:pPr>
            <w:r w:rsidRPr="00FA0208">
              <w:rPr>
                <w:lang w:val="ru-RU"/>
              </w:rPr>
              <w:t>1</w:t>
            </w:r>
          </w:p>
        </w:tc>
        <w:tc>
          <w:tcPr>
            <w:tcW w:w="420" w:type="pct"/>
          </w:tcPr>
          <w:p w:rsidR="0026632E" w:rsidRPr="00FA0208" w:rsidRDefault="0026632E" w:rsidP="0026632E">
            <w:pPr>
              <w:pStyle w:val="ac"/>
              <w:spacing w:before="0" w:beforeAutospacing="0" w:after="0" w:afterAutospacing="0"/>
              <w:rPr>
                <w:lang w:val="ru-RU"/>
              </w:rPr>
            </w:pPr>
            <w:r w:rsidRPr="00FA0208">
              <w:rPr>
                <w:lang w:val="ru-RU"/>
              </w:rPr>
              <w:t>1</w:t>
            </w:r>
          </w:p>
        </w:tc>
        <w:tc>
          <w:tcPr>
            <w:tcW w:w="420" w:type="pct"/>
          </w:tcPr>
          <w:p w:rsidR="0026632E" w:rsidRPr="00FA0208" w:rsidRDefault="0026632E" w:rsidP="0026632E">
            <w:pPr>
              <w:pStyle w:val="ac"/>
              <w:spacing w:before="0" w:beforeAutospacing="0" w:after="0" w:afterAutospacing="0"/>
              <w:rPr>
                <w:lang w:val="ru-RU"/>
              </w:rPr>
            </w:pPr>
            <w:r w:rsidRPr="00FA0208">
              <w:rPr>
                <w:lang w:val="ru-RU"/>
              </w:rPr>
              <w:t>1</w:t>
            </w:r>
          </w:p>
        </w:tc>
        <w:tc>
          <w:tcPr>
            <w:tcW w:w="420" w:type="pct"/>
          </w:tcPr>
          <w:p w:rsidR="0026632E" w:rsidRPr="00FA0208" w:rsidRDefault="0026632E" w:rsidP="0026632E">
            <w:pPr>
              <w:pStyle w:val="ac"/>
              <w:spacing w:before="0" w:beforeAutospacing="0" w:after="0" w:afterAutospacing="0"/>
              <w:rPr>
                <w:lang w:val="ru-RU"/>
              </w:rPr>
            </w:pPr>
            <w:r w:rsidRPr="00FA0208">
              <w:rPr>
                <w:lang w:val="ru-RU"/>
              </w:rPr>
              <w:t>1</w:t>
            </w:r>
          </w:p>
        </w:tc>
        <w:tc>
          <w:tcPr>
            <w:tcW w:w="420" w:type="pct"/>
          </w:tcPr>
          <w:p w:rsidR="0026632E" w:rsidRPr="00FA0208" w:rsidRDefault="0026632E" w:rsidP="0026632E">
            <w:pPr>
              <w:pStyle w:val="ac"/>
              <w:spacing w:before="0" w:beforeAutospacing="0" w:after="0" w:afterAutospacing="0"/>
              <w:rPr>
                <w:lang w:val="ru-RU"/>
              </w:rPr>
            </w:pPr>
            <w:r w:rsidRPr="00FA0208">
              <w:rPr>
                <w:lang w:val="ru-RU"/>
              </w:rPr>
              <w:t>1</w:t>
            </w:r>
          </w:p>
        </w:tc>
        <w:tc>
          <w:tcPr>
            <w:tcW w:w="418" w:type="pct"/>
          </w:tcPr>
          <w:p w:rsidR="0026632E" w:rsidRPr="00FA0208" w:rsidRDefault="0026632E" w:rsidP="0026632E">
            <w:pPr>
              <w:pStyle w:val="ac"/>
              <w:spacing w:before="0" w:beforeAutospacing="0" w:after="0" w:afterAutospacing="0"/>
              <w:rPr>
                <w:lang w:val="ru-RU"/>
              </w:rPr>
            </w:pPr>
            <w:r w:rsidRPr="00FA0208">
              <w:rPr>
                <w:lang w:val="ru-RU"/>
              </w:rPr>
              <w:t>5</w:t>
            </w:r>
          </w:p>
        </w:tc>
      </w:tr>
      <w:tr w:rsidR="0026632E" w:rsidRPr="00D63610" w:rsidTr="00DF5D94">
        <w:tc>
          <w:tcPr>
            <w:tcW w:w="1354" w:type="pct"/>
            <w:vMerge/>
          </w:tcPr>
          <w:p w:rsidR="0026632E" w:rsidRPr="00D63610" w:rsidRDefault="0026632E" w:rsidP="0026632E">
            <w:pPr>
              <w:pStyle w:val="ac"/>
              <w:spacing w:before="0" w:beforeAutospacing="0" w:after="0" w:afterAutospacing="0"/>
              <w:rPr>
                <w:lang w:val="ru-RU"/>
              </w:rPr>
            </w:pPr>
          </w:p>
        </w:tc>
        <w:tc>
          <w:tcPr>
            <w:tcW w:w="1128" w:type="pct"/>
          </w:tcPr>
          <w:p w:rsidR="0026632E" w:rsidRPr="00D63610" w:rsidRDefault="0026632E" w:rsidP="0026632E">
            <w:pPr>
              <w:pStyle w:val="ac"/>
              <w:spacing w:before="0" w:beforeAutospacing="0" w:after="0" w:afterAutospacing="0"/>
              <w:rPr>
                <w:lang w:val="ru-RU"/>
              </w:rPr>
            </w:pPr>
            <w:r w:rsidRPr="00D63610">
              <w:rPr>
                <w:lang w:val="ru-RU"/>
              </w:rPr>
              <w:t>Традиционные праздники, внеурочные общешкольные мероприятия</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0,5</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p>
        </w:tc>
        <w:tc>
          <w:tcPr>
            <w:tcW w:w="418" w:type="pct"/>
          </w:tcPr>
          <w:p w:rsidR="0026632E" w:rsidRPr="00D63610" w:rsidRDefault="0026632E" w:rsidP="0026632E">
            <w:pPr>
              <w:pStyle w:val="ac"/>
              <w:spacing w:before="0" w:beforeAutospacing="0" w:after="0" w:afterAutospacing="0"/>
              <w:rPr>
                <w:lang w:val="ru-RU"/>
              </w:rPr>
            </w:pPr>
            <w:r w:rsidRPr="00D63610">
              <w:rPr>
                <w:lang w:val="ru-RU"/>
              </w:rPr>
              <w:t>4</w:t>
            </w:r>
          </w:p>
        </w:tc>
      </w:tr>
      <w:tr w:rsidR="0026632E" w:rsidRPr="00D63610" w:rsidTr="00DF5D94">
        <w:tc>
          <w:tcPr>
            <w:tcW w:w="1354" w:type="pct"/>
            <w:vMerge/>
          </w:tcPr>
          <w:p w:rsidR="0026632E" w:rsidRPr="00D63610" w:rsidRDefault="0026632E" w:rsidP="0026632E">
            <w:pPr>
              <w:pStyle w:val="ac"/>
              <w:spacing w:before="0" w:beforeAutospacing="0" w:after="0" w:afterAutospacing="0"/>
              <w:rPr>
                <w:lang w:val="ru-RU"/>
              </w:rPr>
            </w:pPr>
          </w:p>
        </w:tc>
        <w:tc>
          <w:tcPr>
            <w:tcW w:w="1128" w:type="pct"/>
          </w:tcPr>
          <w:p w:rsidR="0026632E" w:rsidRPr="00D63610" w:rsidRDefault="0026632E" w:rsidP="0026632E">
            <w:pPr>
              <w:pStyle w:val="ac"/>
              <w:spacing w:before="0" w:beforeAutospacing="0" w:after="0" w:afterAutospacing="0"/>
              <w:rPr>
                <w:lang w:val="ru-RU"/>
              </w:rPr>
            </w:pPr>
            <w:r w:rsidRPr="00D63610">
              <w:rPr>
                <w:lang w:val="ru-RU"/>
              </w:rPr>
              <w:t>Посещение выставок, музеев. Классные мероприятия  общекультурной направленности</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0,5</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0,5</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0,5</w:t>
            </w:r>
          </w:p>
        </w:tc>
        <w:tc>
          <w:tcPr>
            <w:tcW w:w="418" w:type="pct"/>
          </w:tcPr>
          <w:p w:rsidR="0026632E" w:rsidRPr="00D63610" w:rsidRDefault="0026632E" w:rsidP="0026632E">
            <w:pPr>
              <w:pStyle w:val="ac"/>
              <w:spacing w:before="0" w:beforeAutospacing="0" w:after="0" w:afterAutospacing="0"/>
              <w:rPr>
                <w:lang w:val="ru-RU"/>
              </w:rPr>
            </w:pPr>
            <w:r w:rsidRPr="00D63610">
              <w:rPr>
                <w:lang w:val="ru-RU"/>
              </w:rPr>
              <w:t>3,5</w:t>
            </w:r>
          </w:p>
        </w:tc>
      </w:tr>
      <w:tr w:rsidR="0026632E" w:rsidRPr="00D63610" w:rsidTr="00DF5D94">
        <w:tc>
          <w:tcPr>
            <w:tcW w:w="1354" w:type="pct"/>
            <w:vMerge w:val="restart"/>
          </w:tcPr>
          <w:p w:rsidR="0026632E" w:rsidRPr="00D63610" w:rsidRDefault="0026632E" w:rsidP="0026632E">
            <w:pPr>
              <w:pStyle w:val="ac"/>
              <w:spacing w:before="0" w:beforeAutospacing="0" w:after="0" w:afterAutospacing="0"/>
              <w:rPr>
                <w:lang w:val="ru-RU"/>
              </w:rPr>
            </w:pPr>
            <w:r w:rsidRPr="00D63610">
              <w:rPr>
                <w:lang w:val="ru-RU"/>
              </w:rPr>
              <w:t>Общеинтеллектуальное</w:t>
            </w:r>
          </w:p>
        </w:tc>
        <w:tc>
          <w:tcPr>
            <w:tcW w:w="1128" w:type="pct"/>
          </w:tcPr>
          <w:p w:rsidR="0026632E" w:rsidRPr="00D63610" w:rsidRDefault="0026632E" w:rsidP="0026632E">
            <w:pPr>
              <w:pStyle w:val="ac"/>
              <w:spacing w:before="0" w:beforeAutospacing="0" w:after="0" w:afterAutospacing="0"/>
              <w:rPr>
                <w:lang w:val="ru-RU"/>
              </w:rPr>
            </w:pPr>
            <w:r w:rsidRPr="00D63610">
              <w:rPr>
                <w:lang w:val="ru-RU"/>
              </w:rPr>
              <w:t>«Решение математических задач»</w:t>
            </w: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18" w:type="pct"/>
          </w:tcPr>
          <w:p w:rsidR="0026632E" w:rsidRPr="00D63610" w:rsidRDefault="0026632E" w:rsidP="0026632E">
            <w:pPr>
              <w:pStyle w:val="ac"/>
              <w:spacing w:before="0" w:beforeAutospacing="0" w:after="0" w:afterAutospacing="0"/>
              <w:rPr>
                <w:lang w:val="ru-RU"/>
              </w:rPr>
            </w:pPr>
            <w:r w:rsidRPr="00D63610">
              <w:rPr>
                <w:lang w:val="ru-RU"/>
              </w:rPr>
              <w:t>1</w:t>
            </w:r>
          </w:p>
        </w:tc>
      </w:tr>
      <w:tr w:rsidR="0026632E" w:rsidRPr="00D63610" w:rsidTr="00DF5D94">
        <w:tc>
          <w:tcPr>
            <w:tcW w:w="1354" w:type="pct"/>
            <w:vMerge/>
          </w:tcPr>
          <w:p w:rsidR="0026632E" w:rsidRPr="00D63610" w:rsidRDefault="0026632E" w:rsidP="0026632E">
            <w:pPr>
              <w:pStyle w:val="ac"/>
              <w:spacing w:before="0" w:beforeAutospacing="0" w:after="0" w:afterAutospacing="0"/>
              <w:rPr>
                <w:lang w:val="ru-RU"/>
              </w:rPr>
            </w:pPr>
          </w:p>
        </w:tc>
        <w:tc>
          <w:tcPr>
            <w:tcW w:w="1128" w:type="pct"/>
          </w:tcPr>
          <w:p w:rsidR="0026632E" w:rsidRPr="00D63610" w:rsidRDefault="0026632E" w:rsidP="0026632E">
            <w:pPr>
              <w:jc w:val="both"/>
            </w:pPr>
            <w:r w:rsidRPr="00D63610">
              <w:t>«Мой край родной»</w:t>
            </w: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0,5</w:t>
            </w: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18" w:type="pct"/>
          </w:tcPr>
          <w:p w:rsidR="0026632E" w:rsidRPr="00D63610" w:rsidRDefault="0026632E" w:rsidP="0026632E">
            <w:pPr>
              <w:pStyle w:val="ac"/>
              <w:spacing w:before="0" w:beforeAutospacing="0" w:after="0" w:afterAutospacing="0"/>
              <w:rPr>
                <w:lang w:val="ru-RU"/>
              </w:rPr>
            </w:pPr>
            <w:r w:rsidRPr="00D63610">
              <w:rPr>
                <w:lang w:val="ru-RU"/>
              </w:rPr>
              <w:t>1,5</w:t>
            </w:r>
          </w:p>
        </w:tc>
      </w:tr>
      <w:tr w:rsidR="0026632E" w:rsidRPr="00D63610" w:rsidTr="00DF5D94">
        <w:tc>
          <w:tcPr>
            <w:tcW w:w="1354" w:type="pct"/>
            <w:vMerge/>
          </w:tcPr>
          <w:p w:rsidR="0026632E" w:rsidRPr="00D63610" w:rsidRDefault="0026632E" w:rsidP="0026632E">
            <w:pPr>
              <w:pStyle w:val="ac"/>
              <w:spacing w:before="0" w:beforeAutospacing="0" w:after="0" w:afterAutospacing="0"/>
              <w:rPr>
                <w:lang w:val="ru-RU"/>
              </w:rPr>
            </w:pPr>
          </w:p>
        </w:tc>
        <w:tc>
          <w:tcPr>
            <w:tcW w:w="1128" w:type="pct"/>
          </w:tcPr>
          <w:p w:rsidR="0026632E" w:rsidRPr="00D63610" w:rsidRDefault="0026632E" w:rsidP="0026632E">
            <w:pPr>
              <w:jc w:val="both"/>
              <w:rPr>
                <w:lang w:val="ru-RU"/>
              </w:rPr>
            </w:pPr>
            <w:r w:rsidRPr="00D63610">
              <w:rPr>
                <w:lang w:val="ru-RU"/>
              </w:rPr>
              <w:t>Познавательные беседы, предметные факультативы, олимпиады</w:t>
            </w:r>
          </w:p>
          <w:p w:rsidR="0026632E" w:rsidRPr="00D63610" w:rsidRDefault="0026632E" w:rsidP="0026632E">
            <w:pPr>
              <w:jc w:val="both"/>
              <w:rPr>
                <w:lang w:val="ru-RU"/>
              </w:rPr>
            </w:pPr>
            <w:r w:rsidRPr="00D63610">
              <w:rPr>
                <w:lang w:val="ru-RU"/>
              </w:rPr>
              <w:t xml:space="preserve"> Детские исследовательские проекты, внешкольные акции познавательной направленности (конференции обучающихся, интеллектуальные марафоны и т. п.), </w:t>
            </w:r>
          </w:p>
          <w:p w:rsidR="0026632E" w:rsidRPr="00D63610" w:rsidRDefault="0026632E" w:rsidP="0026632E">
            <w:pPr>
              <w:jc w:val="both"/>
              <w:rPr>
                <w:lang w:val="ru-RU"/>
              </w:rPr>
            </w:pPr>
            <w:r w:rsidRPr="00D63610">
              <w:rPr>
                <w:lang w:val="ru-RU"/>
              </w:rPr>
              <w:t xml:space="preserve">Образовательные экскурсии, туристические поездки, краеведческий кружок </w:t>
            </w:r>
          </w:p>
          <w:p w:rsidR="0026632E" w:rsidRPr="00D63610" w:rsidRDefault="0026632E" w:rsidP="0026632E">
            <w:pPr>
              <w:jc w:val="both"/>
              <w:rPr>
                <w:lang w:val="ru-RU"/>
              </w:rPr>
            </w:pPr>
            <w:r w:rsidRPr="00D63610">
              <w:rPr>
                <w:lang w:val="ru-RU"/>
              </w:rPr>
              <w:t>Участие в   исследовательских проектах.</w:t>
            </w:r>
          </w:p>
          <w:p w:rsidR="0026632E" w:rsidRPr="00D63610" w:rsidRDefault="0026632E" w:rsidP="0026632E">
            <w:pPr>
              <w:jc w:val="both"/>
              <w:rPr>
                <w:lang w:val="ru-RU"/>
              </w:rPr>
            </w:pPr>
            <w:r w:rsidRPr="00D63610">
              <w:rPr>
                <w:lang w:val="ru-RU"/>
              </w:rPr>
              <w:t xml:space="preserve">Занятия по подготовке мини исследований по темам в виде презентационной работы. </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0,5</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0,25</w:t>
            </w:r>
          </w:p>
        </w:tc>
        <w:tc>
          <w:tcPr>
            <w:tcW w:w="418" w:type="pct"/>
          </w:tcPr>
          <w:p w:rsidR="0026632E" w:rsidRPr="00D63610" w:rsidRDefault="0026632E" w:rsidP="0026632E">
            <w:pPr>
              <w:pStyle w:val="ac"/>
              <w:spacing w:before="0" w:beforeAutospacing="0" w:after="0" w:afterAutospacing="0"/>
              <w:rPr>
                <w:lang w:val="ru-RU"/>
              </w:rPr>
            </w:pPr>
            <w:r w:rsidRPr="00D63610">
              <w:rPr>
                <w:lang w:val="ru-RU"/>
              </w:rPr>
              <w:t>3,75</w:t>
            </w:r>
          </w:p>
        </w:tc>
      </w:tr>
      <w:tr w:rsidR="002E1FB0" w:rsidRPr="00312A2B" w:rsidTr="00DF5D94">
        <w:tc>
          <w:tcPr>
            <w:tcW w:w="1354" w:type="pct"/>
            <w:vMerge w:val="restart"/>
          </w:tcPr>
          <w:p w:rsidR="002E1FB0" w:rsidRPr="00D63610" w:rsidRDefault="002E1FB0" w:rsidP="0026632E">
            <w:pPr>
              <w:pStyle w:val="ac"/>
              <w:spacing w:before="0" w:beforeAutospacing="0" w:after="0" w:afterAutospacing="0"/>
              <w:rPr>
                <w:lang w:val="ru-RU"/>
              </w:rPr>
            </w:pPr>
            <w:r w:rsidRPr="00D63610">
              <w:rPr>
                <w:lang w:val="ru-RU"/>
              </w:rPr>
              <w:t>Духовно-нравственное</w:t>
            </w:r>
          </w:p>
        </w:tc>
        <w:tc>
          <w:tcPr>
            <w:tcW w:w="1128" w:type="pct"/>
            <w:vMerge w:val="restart"/>
          </w:tcPr>
          <w:p w:rsidR="002E1FB0" w:rsidRPr="00D63610" w:rsidRDefault="002E1FB0" w:rsidP="0026632E">
            <w:pPr>
              <w:jc w:val="both"/>
              <w:rPr>
                <w:lang w:val="ru-RU"/>
              </w:rPr>
            </w:pPr>
            <w:r w:rsidRPr="00D63610">
              <w:rPr>
                <w:lang w:val="ru-RU"/>
              </w:rPr>
              <w:t>Экскурсии в музеи воинской славы, воинские части</w:t>
            </w:r>
          </w:p>
          <w:p w:rsidR="002E1FB0" w:rsidRPr="00D63610" w:rsidRDefault="002E1FB0" w:rsidP="0026632E">
            <w:pPr>
              <w:jc w:val="both"/>
              <w:rPr>
                <w:lang w:val="ru-RU"/>
              </w:rPr>
            </w:pPr>
            <w:r w:rsidRPr="00D63610">
              <w:rPr>
                <w:lang w:val="ru-RU"/>
              </w:rPr>
              <w:t xml:space="preserve">Концерты, инсценировки, праздничные «огоньки» на уровне класса и школы </w:t>
            </w:r>
          </w:p>
          <w:p w:rsidR="002E1FB0" w:rsidRPr="00D63610" w:rsidRDefault="002E1FB0" w:rsidP="0026632E">
            <w:pPr>
              <w:jc w:val="both"/>
              <w:rPr>
                <w:lang w:val="ru-RU"/>
              </w:rPr>
            </w:pPr>
            <w:r w:rsidRPr="00D63610">
              <w:rPr>
                <w:lang w:val="ru-RU"/>
              </w:rPr>
              <w:t>Занятия  в кружках поисковой деятельности (Военное прошлое моей семьи, посвященное Дню Победы)</w:t>
            </w:r>
          </w:p>
          <w:p w:rsidR="002E1FB0" w:rsidRPr="00D63610" w:rsidRDefault="002E1FB0" w:rsidP="00C70292">
            <w:pPr>
              <w:pStyle w:val="ac"/>
              <w:rPr>
                <w:lang w:val="ru-RU"/>
              </w:rPr>
            </w:pPr>
            <w:r w:rsidRPr="00D63610">
              <w:rPr>
                <w:lang w:val="ru-RU"/>
              </w:rPr>
              <w:t xml:space="preserve">Художественные выставки, фестивали </w:t>
            </w:r>
            <w:r w:rsidRPr="00D63610">
              <w:rPr>
                <w:lang w:val="ru-RU"/>
              </w:rPr>
              <w:lastRenderedPageBreak/>
              <w:t>искусств, спектакли в классе, школе, посвященные Дням воинской славы</w:t>
            </w:r>
          </w:p>
        </w:tc>
        <w:tc>
          <w:tcPr>
            <w:tcW w:w="2518" w:type="pct"/>
            <w:gridSpan w:val="6"/>
          </w:tcPr>
          <w:p w:rsidR="002E1FB0" w:rsidRPr="00D63610" w:rsidRDefault="002E1FB0" w:rsidP="0026632E">
            <w:pPr>
              <w:pStyle w:val="ac"/>
              <w:spacing w:before="0" w:beforeAutospacing="0" w:after="0" w:afterAutospacing="0"/>
              <w:rPr>
                <w:lang w:val="ru-RU"/>
              </w:rPr>
            </w:pPr>
          </w:p>
        </w:tc>
      </w:tr>
      <w:tr w:rsidR="002E1FB0" w:rsidRPr="00D63610" w:rsidTr="00DF5D94">
        <w:tc>
          <w:tcPr>
            <w:tcW w:w="1354" w:type="pct"/>
            <w:vMerge/>
          </w:tcPr>
          <w:p w:rsidR="002E1FB0" w:rsidRPr="00D63610" w:rsidRDefault="002E1FB0" w:rsidP="0026632E">
            <w:pPr>
              <w:pStyle w:val="ac"/>
              <w:spacing w:before="0" w:beforeAutospacing="0" w:after="0" w:afterAutospacing="0"/>
              <w:rPr>
                <w:lang w:val="ru-RU"/>
              </w:rPr>
            </w:pPr>
          </w:p>
        </w:tc>
        <w:tc>
          <w:tcPr>
            <w:tcW w:w="1128" w:type="pct"/>
            <w:vMerge/>
          </w:tcPr>
          <w:p w:rsidR="002E1FB0" w:rsidRPr="00D63610" w:rsidRDefault="002E1FB0" w:rsidP="0026632E">
            <w:pPr>
              <w:pStyle w:val="ac"/>
              <w:spacing w:before="0" w:beforeAutospacing="0" w:after="0" w:afterAutospacing="0"/>
              <w:rPr>
                <w:lang w:val="ru-RU"/>
              </w:rPr>
            </w:pPr>
          </w:p>
        </w:tc>
        <w:tc>
          <w:tcPr>
            <w:tcW w:w="420" w:type="pct"/>
          </w:tcPr>
          <w:p w:rsidR="002E1FB0" w:rsidRPr="00D63610" w:rsidRDefault="002E1FB0" w:rsidP="0026632E">
            <w:pPr>
              <w:pStyle w:val="ac"/>
              <w:spacing w:before="0" w:beforeAutospacing="0" w:after="0" w:afterAutospacing="0"/>
              <w:rPr>
                <w:lang w:val="ru-RU"/>
              </w:rPr>
            </w:pPr>
            <w:r w:rsidRPr="00D63610">
              <w:rPr>
                <w:lang w:val="ru-RU"/>
              </w:rPr>
              <w:t>1</w:t>
            </w:r>
          </w:p>
        </w:tc>
        <w:tc>
          <w:tcPr>
            <w:tcW w:w="420" w:type="pct"/>
          </w:tcPr>
          <w:p w:rsidR="002E1FB0" w:rsidRPr="00D63610" w:rsidRDefault="002E1FB0" w:rsidP="0026632E">
            <w:pPr>
              <w:pStyle w:val="ac"/>
              <w:spacing w:before="0" w:beforeAutospacing="0" w:after="0" w:afterAutospacing="0"/>
              <w:rPr>
                <w:lang w:val="ru-RU"/>
              </w:rPr>
            </w:pPr>
            <w:r w:rsidRPr="00D63610">
              <w:rPr>
                <w:lang w:val="ru-RU"/>
              </w:rPr>
              <w:t>1</w:t>
            </w:r>
          </w:p>
        </w:tc>
        <w:tc>
          <w:tcPr>
            <w:tcW w:w="420" w:type="pct"/>
          </w:tcPr>
          <w:p w:rsidR="002E1FB0" w:rsidRPr="00D63610" w:rsidRDefault="002E1FB0" w:rsidP="0026632E">
            <w:pPr>
              <w:pStyle w:val="ac"/>
              <w:spacing w:before="0" w:beforeAutospacing="0" w:after="0" w:afterAutospacing="0"/>
              <w:rPr>
                <w:lang w:val="ru-RU"/>
              </w:rPr>
            </w:pPr>
            <w:r w:rsidRPr="00D63610">
              <w:rPr>
                <w:lang w:val="ru-RU"/>
              </w:rPr>
              <w:t>1</w:t>
            </w:r>
          </w:p>
        </w:tc>
        <w:tc>
          <w:tcPr>
            <w:tcW w:w="420" w:type="pct"/>
          </w:tcPr>
          <w:p w:rsidR="002E1FB0" w:rsidRPr="00D63610" w:rsidRDefault="002E1FB0" w:rsidP="0026632E">
            <w:pPr>
              <w:pStyle w:val="ac"/>
              <w:spacing w:before="0" w:beforeAutospacing="0" w:after="0" w:afterAutospacing="0"/>
              <w:rPr>
                <w:lang w:val="ru-RU"/>
              </w:rPr>
            </w:pPr>
            <w:r w:rsidRPr="00D63610">
              <w:rPr>
                <w:lang w:val="ru-RU"/>
              </w:rPr>
              <w:t>1</w:t>
            </w:r>
          </w:p>
        </w:tc>
        <w:tc>
          <w:tcPr>
            <w:tcW w:w="420" w:type="pct"/>
          </w:tcPr>
          <w:p w:rsidR="002E1FB0" w:rsidRPr="00D63610" w:rsidRDefault="002E1FB0" w:rsidP="0026632E">
            <w:pPr>
              <w:pStyle w:val="ac"/>
              <w:spacing w:before="0" w:beforeAutospacing="0" w:after="0" w:afterAutospacing="0"/>
              <w:rPr>
                <w:lang w:val="ru-RU"/>
              </w:rPr>
            </w:pPr>
            <w:r w:rsidRPr="00D63610">
              <w:rPr>
                <w:lang w:val="ru-RU"/>
              </w:rPr>
              <w:t>0,25</w:t>
            </w:r>
          </w:p>
        </w:tc>
        <w:tc>
          <w:tcPr>
            <w:tcW w:w="418" w:type="pct"/>
          </w:tcPr>
          <w:p w:rsidR="002E1FB0" w:rsidRPr="00D63610" w:rsidRDefault="002E1FB0" w:rsidP="0026632E">
            <w:pPr>
              <w:pStyle w:val="ac"/>
              <w:spacing w:before="0" w:beforeAutospacing="0" w:after="0" w:afterAutospacing="0"/>
              <w:rPr>
                <w:lang w:val="ru-RU"/>
              </w:rPr>
            </w:pPr>
            <w:r w:rsidRPr="00D63610">
              <w:rPr>
                <w:lang w:val="ru-RU"/>
              </w:rPr>
              <w:t>4,25</w:t>
            </w:r>
          </w:p>
        </w:tc>
      </w:tr>
      <w:tr w:rsidR="0026632E" w:rsidRPr="00D63610" w:rsidTr="00DF5D94">
        <w:tc>
          <w:tcPr>
            <w:tcW w:w="1354" w:type="pct"/>
          </w:tcPr>
          <w:p w:rsidR="0026632E" w:rsidRPr="00D63610" w:rsidRDefault="0026632E" w:rsidP="0026632E">
            <w:pPr>
              <w:pStyle w:val="ac"/>
              <w:spacing w:before="0" w:beforeAutospacing="0" w:after="0" w:afterAutospacing="0"/>
              <w:rPr>
                <w:lang w:val="ru-RU"/>
              </w:rPr>
            </w:pPr>
            <w:r w:rsidRPr="00D63610">
              <w:rPr>
                <w:lang w:val="ru-RU"/>
              </w:rPr>
              <w:lastRenderedPageBreak/>
              <w:t>Социальное</w:t>
            </w:r>
          </w:p>
        </w:tc>
        <w:tc>
          <w:tcPr>
            <w:tcW w:w="1128" w:type="pct"/>
          </w:tcPr>
          <w:p w:rsidR="0026632E" w:rsidRPr="00D63610" w:rsidRDefault="0026632E" w:rsidP="0026632E">
            <w:pPr>
              <w:rPr>
                <w:lang w:val="ru-RU"/>
              </w:rPr>
            </w:pPr>
            <w:r w:rsidRPr="00D63610">
              <w:rPr>
                <w:lang w:val="ru-RU"/>
              </w:rPr>
              <w:t>«Я-личность»</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r w:rsidRPr="00D63610">
              <w:rPr>
                <w:lang w:val="ru-RU"/>
              </w:rPr>
              <w:t>1</w:t>
            </w:r>
          </w:p>
        </w:tc>
        <w:tc>
          <w:tcPr>
            <w:tcW w:w="420" w:type="pct"/>
          </w:tcPr>
          <w:p w:rsidR="0026632E" w:rsidRPr="00D63610" w:rsidRDefault="0026632E" w:rsidP="0026632E">
            <w:pPr>
              <w:pStyle w:val="ac"/>
              <w:spacing w:before="0" w:beforeAutospacing="0" w:after="0" w:afterAutospacing="0"/>
              <w:rPr>
                <w:lang w:val="ru-RU"/>
              </w:rPr>
            </w:pPr>
          </w:p>
        </w:tc>
        <w:tc>
          <w:tcPr>
            <w:tcW w:w="420" w:type="pct"/>
          </w:tcPr>
          <w:p w:rsidR="0026632E" w:rsidRPr="00D63610" w:rsidRDefault="0026632E" w:rsidP="0026632E">
            <w:pPr>
              <w:pStyle w:val="ac"/>
              <w:spacing w:before="0" w:beforeAutospacing="0" w:after="0" w:afterAutospacing="0"/>
              <w:rPr>
                <w:lang w:val="ru-RU"/>
              </w:rPr>
            </w:pPr>
          </w:p>
        </w:tc>
        <w:tc>
          <w:tcPr>
            <w:tcW w:w="418" w:type="pct"/>
          </w:tcPr>
          <w:p w:rsidR="0026632E" w:rsidRPr="00D63610" w:rsidRDefault="0026632E" w:rsidP="0026632E">
            <w:pPr>
              <w:pStyle w:val="ac"/>
              <w:spacing w:before="0" w:beforeAutospacing="0" w:after="0" w:afterAutospacing="0"/>
              <w:rPr>
                <w:lang w:val="ru-RU"/>
              </w:rPr>
            </w:pPr>
            <w:r w:rsidRPr="00D63610">
              <w:rPr>
                <w:lang w:val="ru-RU"/>
              </w:rPr>
              <w:t>3</w:t>
            </w:r>
          </w:p>
        </w:tc>
      </w:tr>
      <w:tr w:rsidR="0026632E" w:rsidRPr="00D63610" w:rsidTr="00DF5D94">
        <w:tc>
          <w:tcPr>
            <w:tcW w:w="2482" w:type="pct"/>
            <w:gridSpan w:val="2"/>
          </w:tcPr>
          <w:p w:rsidR="0026632E" w:rsidRPr="00D63610" w:rsidRDefault="0026632E" w:rsidP="0026632E">
            <w:pPr>
              <w:pStyle w:val="ac"/>
              <w:spacing w:before="0" w:beforeAutospacing="0" w:after="0" w:afterAutospacing="0"/>
              <w:rPr>
                <w:b/>
                <w:bCs/>
                <w:lang w:val="ru-RU"/>
              </w:rPr>
            </w:pPr>
            <w:r w:rsidRPr="00D63610">
              <w:rPr>
                <w:b/>
                <w:bCs/>
                <w:lang w:val="ru-RU"/>
              </w:rPr>
              <w:t>Всего по направлениям</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11</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10,5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9,5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10</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8,5</w:t>
            </w:r>
          </w:p>
        </w:tc>
        <w:tc>
          <w:tcPr>
            <w:tcW w:w="418" w:type="pct"/>
          </w:tcPr>
          <w:p w:rsidR="0026632E" w:rsidRPr="00D63610" w:rsidRDefault="0026632E" w:rsidP="0026632E">
            <w:pPr>
              <w:pStyle w:val="ac"/>
              <w:spacing w:before="0" w:beforeAutospacing="0" w:after="0" w:afterAutospacing="0"/>
              <w:rPr>
                <w:b/>
                <w:bCs/>
                <w:lang w:val="ru-RU"/>
              </w:rPr>
            </w:pPr>
            <w:r w:rsidRPr="00D63610">
              <w:rPr>
                <w:b/>
                <w:bCs/>
                <w:lang w:val="ru-RU"/>
              </w:rPr>
              <w:t>49</w:t>
            </w:r>
          </w:p>
        </w:tc>
      </w:tr>
      <w:tr w:rsidR="0026632E" w:rsidRPr="00D63610" w:rsidTr="00DF5D94">
        <w:tc>
          <w:tcPr>
            <w:tcW w:w="2482" w:type="pct"/>
            <w:gridSpan w:val="2"/>
          </w:tcPr>
          <w:p w:rsidR="0026632E" w:rsidRPr="00D63610" w:rsidRDefault="0026632E" w:rsidP="0026632E">
            <w:pPr>
              <w:pStyle w:val="ac"/>
              <w:spacing w:before="0" w:beforeAutospacing="0" w:after="0" w:afterAutospacing="0"/>
              <w:rPr>
                <w:b/>
                <w:bCs/>
                <w:lang w:val="ru-RU"/>
              </w:rPr>
            </w:pPr>
            <w:r w:rsidRPr="00D63610">
              <w:rPr>
                <w:b/>
                <w:bCs/>
                <w:lang w:val="ru-RU"/>
              </w:rPr>
              <w:t>Итого</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11</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10,5</w:t>
            </w:r>
          </w:p>
        </w:tc>
        <w:tc>
          <w:tcPr>
            <w:tcW w:w="420" w:type="pct"/>
          </w:tcPr>
          <w:p w:rsidR="0026632E" w:rsidRPr="00D63610" w:rsidRDefault="0026632E" w:rsidP="0026632E">
            <w:pPr>
              <w:pStyle w:val="ac"/>
              <w:spacing w:before="0" w:beforeAutospacing="0" w:after="0" w:afterAutospacing="0"/>
              <w:rPr>
                <w:b/>
                <w:bCs/>
                <w:lang w:val="ru-RU"/>
              </w:rPr>
            </w:pPr>
            <w:r w:rsidRPr="00D61154">
              <w:rPr>
                <w:b/>
                <w:bCs/>
              </w:rPr>
              <w:t>9</w:t>
            </w:r>
            <w:r w:rsidRPr="00D63610">
              <w:rPr>
                <w:b/>
                <w:bCs/>
                <w:lang w:val="ru-RU"/>
              </w:rPr>
              <w:t>,5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10</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8,5</w:t>
            </w:r>
          </w:p>
        </w:tc>
        <w:tc>
          <w:tcPr>
            <w:tcW w:w="418" w:type="pct"/>
          </w:tcPr>
          <w:p w:rsidR="0026632E" w:rsidRPr="00D63610" w:rsidRDefault="0026632E" w:rsidP="0026632E">
            <w:pPr>
              <w:pStyle w:val="ac"/>
              <w:spacing w:before="0" w:beforeAutospacing="0" w:after="0" w:afterAutospacing="0"/>
              <w:rPr>
                <w:b/>
                <w:bCs/>
                <w:lang w:val="ru-RU"/>
              </w:rPr>
            </w:pPr>
            <w:r w:rsidRPr="00D63610">
              <w:rPr>
                <w:b/>
                <w:bCs/>
                <w:lang w:val="ru-RU"/>
              </w:rPr>
              <w:t>49</w:t>
            </w:r>
          </w:p>
        </w:tc>
      </w:tr>
      <w:tr w:rsidR="0026632E" w:rsidRPr="00D63610" w:rsidTr="00DF5D94">
        <w:tc>
          <w:tcPr>
            <w:tcW w:w="2482" w:type="pct"/>
            <w:gridSpan w:val="2"/>
          </w:tcPr>
          <w:p w:rsidR="0026632E" w:rsidRPr="00D63610" w:rsidRDefault="0026632E" w:rsidP="0026632E">
            <w:pPr>
              <w:pStyle w:val="ac"/>
              <w:spacing w:before="0" w:beforeAutospacing="0" w:after="0" w:afterAutospacing="0"/>
              <w:rPr>
                <w:b/>
                <w:bCs/>
                <w:lang w:val="ru-RU"/>
              </w:rPr>
            </w:pPr>
            <w:r w:rsidRPr="00D63610">
              <w:rPr>
                <w:b/>
                <w:bCs/>
                <w:lang w:val="ru-RU"/>
              </w:rPr>
              <w:t>Количество часов в год</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385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367,5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332,5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315</w:t>
            </w:r>
          </w:p>
        </w:tc>
        <w:tc>
          <w:tcPr>
            <w:tcW w:w="420" w:type="pct"/>
          </w:tcPr>
          <w:p w:rsidR="0026632E" w:rsidRPr="00D63610" w:rsidRDefault="0026632E" w:rsidP="0026632E">
            <w:pPr>
              <w:pStyle w:val="ac"/>
              <w:spacing w:before="0" w:beforeAutospacing="0" w:after="0" w:afterAutospacing="0"/>
              <w:rPr>
                <w:b/>
                <w:bCs/>
                <w:lang w:val="ru-RU"/>
              </w:rPr>
            </w:pPr>
            <w:r w:rsidRPr="00D63610">
              <w:rPr>
                <w:b/>
                <w:bCs/>
                <w:lang w:val="ru-RU"/>
              </w:rPr>
              <w:t>289</w:t>
            </w:r>
          </w:p>
        </w:tc>
        <w:tc>
          <w:tcPr>
            <w:tcW w:w="418" w:type="pct"/>
          </w:tcPr>
          <w:p w:rsidR="0026632E" w:rsidRPr="00D63610" w:rsidRDefault="0026632E" w:rsidP="0026632E">
            <w:pPr>
              <w:pStyle w:val="ac"/>
              <w:spacing w:before="0" w:beforeAutospacing="0" w:after="0" w:afterAutospacing="0"/>
              <w:rPr>
                <w:b/>
                <w:bCs/>
                <w:lang w:val="ru-RU"/>
              </w:rPr>
            </w:pPr>
            <w:r w:rsidRPr="00D63610">
              <w:rPr>
                <w:b/>
                <w:bCs/>
                <w:lang w:val="ru-RU"/>
              </w:rPr>
              <w:t>1689</w:t>
            </w:r>
          </w:p>
        </w:tc>
      </w:tr>
    </w:tbl>
    <w:p w:rsidR="00E94082" w:rsidRPr="002D28A4" w:rsidRDefault="00E94082" w:rsidP="002E3394">
      <w:pPr>
        <w:rPr>
          <w:sz w:val="26"/>
          <w:szCs w:val="26"/>
        </w:rPr>
      </w:pPr>
    </w:p>
    <w:p w:rsidR="00686275" w:rsidRDefault="00686275" w:rsidP="00686275">
      <w:pPr>
        <w:spacing w:beforeLines="20" w:before="48"/>
        <w:ind w:firstLine="709"/>
        <w:jc w:val="both"/>
        <w:rPr>
          <w:lang w:val="ru-RU"/>
        </w:rPr>
      </w:pPr>
      <w:r>
        <w:rPr>
          <w:b/>
          <w:bCs/>
          <w:lang w:val="ru-RU"/>
        </w:rPr>
        <w:t xml:space="preserve">3.2 </w:t>
      </w:r>
      <w:r w:rsidRPr="00C83D55">
        <w:rPr>
          <w:b/>
          <w:lang w:val="ru-RU"/>
        </w:rPr>
        <w:t xml:space="preserve"> </w:t>
      </w:r>
      <w:r>
        <w:rPr>
          <w:b/>
          <w:lang w:val="ru-RU"/>
        </w:rPr>
        <w:t xml:space="preserve">Календарный план воспитательной работы </w:t>
      </w:r>
    </w:p>
    <w:p w:rsidR="00686275" w:rsidRDefault="00686275" w:rsidP="00686275">
      <w:pPr>
        <w:pStyle w:val="aff7"/>
        <w:tabs>
          <w:tab w:val="left" w:pos="3780"/>
          <w:tab w:val="center" w:pos="4677"/>
        </w:tabs>
        <w:rPr>
          <w:b/>
          <w:sz w:val="28"/>
          <w:szCs w:val="28"/>
        </w:rPr>
      </w:pPr>
      <w:r>
        <w:rPr>
          <w:b/>
          <w:sz w:val="28"/>
          <w:szCs w:val="28"/>
        </w:rPr>
        <w:tab/>
      </w:r>
    </w:p>
    <w:tbl>
      <w:tblPr>
        <w:tblW w:w="10314" w:type="dxa"/>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1"/>
        <w:gridCol w:w="1212"/>
        <w:gridCol w:w="2303"/>
        <w:gridCol w:w="3268"/>
      </w:tblGrid>
      <w:tr w:rsidR="00686275" w:rsidRPr="00686275"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ordWrap w:val="0"/>
              <w:autoSpaceDE/>
              <w:autoSpaceDN/>
              <w:adjustRightInd/>
              <w:spacing w:line="360" w:lineRule="auto"/>
              <w:ind w:right="-1"/>
              <w:jc w:val="both"/>
              <w:rPr>
                <w:rFonts w:ascii="Calibri" w:eastAsia="№Е" w:hAnsi="Calibri"/>
                <w:lang w:val="ru-RU"/>
              </w:rPr>
            </w:pPr>
            <w:r w:rsidRPr="003F222A">
              <w:rPr>
                <w:rFonts w:eastAsia="№Е"/>
                <w:i/>
                <w:color w:val="000000"/>
                <w:lang w:val="ru-RU"/>
              </w:rPr>
              <w:t xml:space="preserve">                                                             </w:t>
            </w:r>
            <w:r w:rsidRPr="003F222A">
              <w:rPr>
                <w:rFonts w:ascii="Batang" w:eastAsia="№Е"/>
                <w:color w:val="000000"/>
                <w:lang w:val="ru-RU"/>
              </w:rPr>
              <w:t>Ключевые</w:t>
            </w:r>
            <w:r w:rsidRPr="003F222A">
              <w:rPr>
                <w:rFonts w:ascii="Batang" w:eastAsia="№Е"/>
                <w:color w:val="000000"/>
                <w:lang w:val="ru-RU"/>
              </w:rPr>
              <w:t xml:space="preserve"> </w:t>
            </w:r>
            <w:r w:rsidRPr="003F222A">
              <w:rPr>
                <w:rFonts w:ascii="Batang" w:eastAsia="№Е"/>
                <w:color w:val="000000"/>
                <w:lang w:val="ru-RU"/>
              </w:rPr>
              <w:t>общешкольные</w:t>
            </w:r>
            <w:r w:rsidRPr="003F222A">
              <w:rPr>
                <w:rFonts w:ascii="Batang" w:eastAsia="№Е"/>
                <w:color w:val="000000"/>
                <w:lang w:val="ru-RU"/>
              </w:rPr>
              <w:t xml:space="preserve"> </w:t>
            </w:r>
            <w:r w:rsidRPr="003F222A">
              <w:rPr>
                <w:rFonts w:ascii="Batang" w:eastAsia="№Е"/>
                <w:color w:val="000000"/>
                <w:lang w:val="ru-RU"/>
              </w:rPr>
              <w:t>дела</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lang w:val="ru-RU"/>
              </w:rPr>
              <w:t>Дела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Times New Roman"/>
                <w:kern w:val="2"/>
              </w:rPr>
            </w:pPr>
            <w:r w:rsidRPr="003F222A">
              <w:rPr>
                <w:rFonts w:eastAsia="Times New Roman"/>
                <w:kern w:val="2"/>
              </w:rPr>
              <w:t>Праздник «День знаний»</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И.о. зам. директора по ВР</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Times New Roman"/>
                <w:lang w:val="ru-RU"/>
              </w:rPr>
              <w:t>День Здоровья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руководитель школьного спортивного клуба</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color w:val="000000"/>
                <w:lang w:val="ru-RU"/>
              </w:rPr>
            </w:pPr>
            <w:r w:rsidRPr="003F222A">
              <w:rPr>
                <w:rFonts w:eastAsia="№Е"/>
                <w:color w:val="000000"/>
                <w:lang w:val="ru-RU"/>
              </w:rPr>
              <w:t>Фестиваль ГТО</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октябрь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center"/>
              <w:rPr>
                <w:rFonts w:eastAsia="Batang" w:hAnsi="Batang"/>
                <w:color w:val="000000"/>
                <w:u w:val="single"/>
                <w:lang w:val="ru-RU"/>
              </w:rPr>
            </w:pPr>
            <w:r w:rsidRPr="003F222A">
              <w:rPr>
                <w:rFonts w:eastAsia="Batang"/>
                <w:color w:val="000000"/>
                <w:lang w:val="ru-RU"/>
              </w:rPr>
              <w:t>руководитель школьного спортивного клуба</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color w:val="000000"/>
                <w:lang w:val="ru-RU"/>
              </w:rPr>
            </w:pPr>
            <w:r w:rsidRPr="003F222A">
              <w:rPr>
                <w:rFonts w:eastAsia="№Е"/>
                <w:color w:val="000000"/>
                <w:lang w:val="ru-RU"/>
              </w:rPr>
              <w:t>День матери</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ноябрь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Batang" w:hAnsi="Batang"/>
                <w:color w:val="000000"/>
                <w:u w:val="single"/>
                <w:lang w:val="ru-RU"/>
              </w:rPr>
            </w:pPr>
            <w:r w:rsidRPr="003F222A">
              <w:rPr>
                <w:rFonts w:eastAsia="Batang"/>
                <w:color w:val="000000"/>
                <w:lang w:val="ru-RU"/>
              </w:rPr>
              <w:t xml:space="preserve">      Классные руководители И.о. зам. директора по ВР     </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color w:val="000000"/>
                <w:lang w:val="ru-RU"/>
              </w:rPr>
            </w:pPr>
            <w:r w:rsidRPr="003F222A">
              <w:rPr>
                <w:rFonts w:eastAsia="№Е"/>
                <w:color w:val="000000"/>
                <w:lang w:val="ru-RU"/>
              </w:rPr>
              <w:t>Праздничные мероприятия  «Новогодний калейдоскоп»</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ascii="Batang" w:eastAsia="№Е"/>
                <w:color w:val="000000"/>
                <w:lang w:val="ru-RU"/>
              </w:rPr>
            </w:pPr>
            <w:r w:rsidRPr="003F222A">
              <w:rPr>
                <w:rFonts w:eastAsia="Batang"/>
                <w:color w:val="000000"/>
                <w:lang w:val="ru-RU"/>
              </w:rPr>
              <w:t>Классные руководители</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lang w:val="ru-RU"/>
              </w:rPr>
            </w:pPr>
            <w:r w:rsidRPr="003F222A">
              <w:rPr>
                <w:rFonts w:eastAsia="№Е"/>
                <w:lang w:val="ru-RU"/>
              </w:rPr>
              <w:t>Конкурс выразительного чтения «Строки, опаленные войной…», посвященный Дню защитников Отечества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февраль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Учителя русского языка и литературы</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lang w:val="ru-RU"/>
              </w:rPr>
            </w:pPr>
            <w:r w:rsidRPr="003F222A">
              <w:rPr>
                <w:rFonts w:eastAsia="№Е"/>
                <w:lang w:val="ru-RU"/>
              </w:rPr>
              <w:t>Конференция проектных и исследовательских работ</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март</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зам. директора по УВР</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lang w:val="ru-RU"/>
              </w:rPr>
            </w:pPr>
            <w:r w:rsidRPr="003F222A">
              <w:rPr>
                <w:rFonts w:eastAsia="№Е"/>
                <w:lang w:val="ru-RU"/>
              </w:rPr>
              <w:t>Мероприятия ко Дню Победы</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апрель-май</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hAnsi="Batang"/>
                <w:color w:val="000000"/>
                <w:u w:val="single"/>
                <w:lang w:val="ru-RU"/>
              </w:rPr>
            </w:pPr>
            <w:r w:rsidRPr="003F222A">
              <w:rPr>
                <w:rFonts w:eastAsia="Batang"/>
                <w:color w:val="000000"/>
                <w:lang w:val="ru-RU"/>
              </w:rPr>
              <w:t>И.о. зам. директора по ВР</w:t>
            </w:r>
          </w:p>
        </w:tc>
      </w:tr>
      <w:tr w:rsidR="00686275" w:rsidRPr="003F222A"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i/>
                <w:color w:val="000000"/>
                <w:lang w:val="ru-RU"/>
              </w:rPr>
            </w:pPr>
          </w:p>
          <w:p w:rsidR="00686275" w:rsidRPr="003F222A" w:rsidRDefault="00686275" w:rsidP="00686275">
            <w:pPr>
              <w:autoSpaceDE/>
              <w:autoSpaceDN/>
              <w:adjustRightInd/>
              <w:jc w:val="center"/>
              <w:rPr>
                <w:rFonts w:eastAsia="№Е"/>
                <w:i/>
                <w:color w:val="000000"/>
                <w:lang w:val="ru-RU"/>
              </w:rPr>
            </w:pPr>
            <w:r w:rsidRPr="003F222A">
              <w:rPr>
                <w:rFonts w:ascii="Batang" w:eastAsia="№Е"/>
                <w:color w:val="000000"/>
                <w:lang w:val="ru-RU"/>
              </w:rPr>
              <w:t>Профориентация</w:t>
            </w:r>
            <w:r w:rsidRPr="003F222A">
              <w:rPr>
                <w:rFonts w:eastAsia="№Е"/>
                <w:i/>
                <w:color w:val="000000"/>
                <w:lang w:val="ru-RU"/>
              </w:rPr>
              <w:t xml:space="preserve"> </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lang w:val="ru-RU"/>
              </w:rPr>
              <w:t>Дела</w:t>
            </w:r>
            <w:r w:rsidRPr="003F222A">
              <w:rPr>
                <w:rFonts w:ascii="Batang" w:eastAsia="№Е"/>
                <w:lang w:val="ru-RU"/>
              </w:rPr>
              <w:t xml:space="preserve">, </w:t>
            </w:r>
            <w:r w:rsidRPr="003F222A">
              <w:rPr>
                <w:rFonts w:ascii="Batang" w:eastAsia="№Е"/>
                <w:lang w:val="ru-RU"/>
              </w:rPr>
              <w:t>события</w:t>
            </w:r>
            <w:r w:rsidRPr="003F222A">
              <w:rPr>
                <w:rFonts w:ascii="Batang" w:eastAsia="№Е"/>
                <w:lang w:val="ru-RU"/>
              </w:rPr>
              <w:t xml:space="preserve">, </w:t>
            </w:r>
            <w:r w:rsidRPr="003F222A">
              <w:rPr>
                <w:rFonts w:ascii="Batang" w:eastAsia="№Е"/>
                <w:lang w:val="ru-RU"/>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Экскурсии на предприятия района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8-9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ind w:left="-65"/>
              <w:jc w:val="center"/>
              <w:rPr>
                <w:rFonts w:eastAsia="№Е"/>
                <w:color w:val="000000"/>
                <w:lang w:val="ru-RU"/>
              </w:rPr>
            </w:pPr>
            <w:r w:rsidRPr="003F222A">
              <w:rPr>
                <w:rFonts w:eastAsia="№Е"/>
                <w:color w:val="000000"/>
                <w:lang w:val="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Посещение ярмарки профессий, встречи с представителями учебных заведений области</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8-9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ind w:left="-65" w:firstLine="851"/>
              <w:jc w:val="both"/>
              <w:rPr>
                <w:rFonts w:eastAsia="№Е"/>
                <w:color w:val="000000"/>
                <w:lang w:val="ru-RU"/>
              </w:rPr>
            </w:pPr>
            <w:r w:rsidRPr="003F222A">
              <w:rPr>
                <w:rFonts w:eastAsia="№Е"/>
                <w:color w:val="000000"/>
                <w:lang w:val="ru-RU"/>
              </w:rPr>
              <w:t>март</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Batang" w:hAnsi="Batang"/>
                <w:color w:val="000000"/>
                <w:u w:val="single"/>
                <w:lang w:val="ru-RU"/>
              </w:rPr>
            </w:pPr>
            <w:r w:rsidRPr="003F222A">
              <w:rPr>
                <w:rFonts w:eastAsia="Batang"/>
                <w:color w:val="000000"/>
                <w:lang w:val="ru-RU"/>
              </w:rPr>
              <w:t xml:space="preserve">         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Профориентационное тестирование, консультации психолога для школьников и их родителей</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8-9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ind w:left="-65"/>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Batang"/>
                <w:color w:val="000000"/>
                <w:lang w:val="ru-RU"/>
              </w:rPr>
            </w:pPr>
            <w:r w:rsidRPr="003F222A">
              <w:rPr>
                <w:rFonts w:eastAsia="Batang"/>
                <w:color w:val="000000"/>
                <w:lang w:val="ru-RU"/>
              </w:rPr>
              <w:t xml:space="preserve">          педагог-психолог</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Участие в проектах «Билет в будущее», «Большая перемена»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6-9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ind w:left="-65"/>
              <w:jc w:val="both"/>
              <w:rPr>
                <w:rFonts w:eastAsia="№Е"/>
                <w:color w:val="000000"/>
                <w:lang w:val="ru-RU"/>
              </w:rPr>
            </w:pPr>
            <w:r w:rsidRPr="003F222A">
              <w:rPr>
                <w:rFonts w:eastAsia="№Е"/>
                <w:color w:val="000000"/>
                <w:lang w:val="ru-RU"/>
              </w:rPr>
              <w:t xml:space="preserve">  сентябрь-декабрь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Batang"/>
                <w:color w:val="000000"/>
                <w:lang w:val="ru-RU"/>
              </w:rPr>
            </w:pPr>
            <w:r w:rsidRPr="003F222A">
              <w:rPr>
                <w:rFonts w:eastAsia="Batang"/>
                <w:color w:val="000000"/>
                <w:lang w:val="ru-RU"/>
              </w:rPr>
              <w:t xml:space="preserve">         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Просмотр уроков на портале «Проектория»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7-9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ind w:left="-65"/>
              <w:jc w:val="both"/>
              <w:rPr>
                <w:rFonts w:eastAsia="№Е"/>
                <w:color w:val="000000"/>
                <w:lang w:val="ru-RU"/>
              </w:rPr>
            </w:pPr>
            <w:r w:rsidRPr="003F222A">
              <w:rPr>
                <w:rFonts w:eastAsia="№Е"/>
                <w:color w:val="000000"/>
                <w:lang w:val="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Batang"/>
                <w:color w:val="000000"/>
                <w:lang w:val="ru-RU"/>
              </w:rPr>
            </w:pPr>
            <w:r w:rsidRPr="003F222A">
              <w:rPr>
                <w:rFonts w:eastAsia="Batang"/>
                <w:color w:val="000000"/>
                <w:lang w:val="ru-RU"/>
              </w:rPr>
              <w:t>Классные руководители</w:t>
            </w:r>
          </w:p>
        </w:tc>
      </w:tr>
      <w:tr w:rsidR="00686275" w:rsidRPr="003F222A"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i/>
                <w:color w:val="000000"/>
                <w:lang w:val="ru-RU"/>
              </w:rPr>
            </w:pPr>
          </w:p>
          <w:p w:rsidR="00686275" w:rsidRPr="003F222A" w:rsidRDefault="00686275" w:rsidP="00686275">
            <w:pPr>
              <w:autoSpaceDE/>
              <w:autoSpaceDN/>
              <w:adjustRightInd/>
              <w:jc w:val="center"/>
              <w:rPr>
                <w:rFonts w:eastAsia="№Е"/>
                <w:i/>
                <w:color w:val="000000"/>
                <w:lang w:val="ru-RU"/>
              </w:rPr>
            </w:pPr>
            <w:r w:rsidRPr="003F222A">
              <w:rPr>
                <w:rFonts w:ascii="Batang" w:eastAsia="№Е"/>
                <w:color w:val="000000"/>
                <w:lang w:val="ru-RU"/>
              </w:rPr>
              <w:t>Школьные</w:t>
            </w:r>
            <w:r w:rsidRPr="003F222A">
              <w:rPr>
                <w:rFonts w:ascii="Batang" w:eastAsia="№Е"/>
                <w:color w:val="000000"/>
                <w:lang w:val="ru-RU"/>
              </w:rPr>
              <w:t xml:space="preserve"> </w:t>
            </w:r>
            <w:r w:rsidRPr="003F222A">
              <w:rPr>
                <w:rFonts w:ascii="Batang" w:eastAsia="№Е"/>
                <w:color w:val="000000"/>
                <w:lang w:val="ru-RU"/>
              </w:rPr>
              <w:t>и</w:t>
            </w:r>
            <w:r w:rsidRPr="003F222A">
              <w:rPr>
                <w:rFonts w:ascii="Batang" w:eastAsia="№Е"/>
                <w:color w:val="000000"/>
                <w:lang w:val="ru-RU"/>
              </w:rPr>
              <w:t xml:space="preserve"> </w:t>
            </w:r>
            <w:r w:rsidRPr="003F222A">
              <w:rPr>
                <w:rFonts w:ascii="Batang" w:eastAsia="№Е"/>
                <w:color w:val="000000"/>
                <w:lang w:val="ru-RU"/>
              </w:rPr>
              <w:t>социальные</w:t>
            </w:r>
            <w:r w:rsidRPr="003F222A">
              <w:rPr>
                <w:rFonts w:ascii="Batang" w:eastAsia="№Е"/>
                <w:color w:val="000000"/>
                <w:lang w:val="ru-RU"/>
              </w:rPr>
              <w:t xml:space="preserve"> </w:t>
            </w:r>
            <w:r w:rsidRPr="003F222A">
              <w:rPr>
                <w:rFonts w:ascii="Batang" w:eastAsia="№Е"/>
                <w:color w:val="000000"/>
                <w:lang w:val="ru-RU"/>
              </w:rPr>
              <w:t>медиа</w:t>
            </w:r>
            <w:r w:rsidRPr="003F222A">
              <w:rPr>
                <w:rFonts w:eastAsia="№Е"/>
                <w:i/>
                <w:color w:val="000000"/>
                <w:lang w:val="ru-RU"/>
              </w:rPr>
              <w:t xml:space="preserve"> </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ascii="Batang" w:eastAsia="№Е"/>
                <w:lang w:val="ru-RU"/>
              </w:rPr>
              <w:t>Дела</w:t>
            </w:r>
            <w:r w:rsidRPr="003F222A">
              <w:rPr>
                <w:rFonts w:ascii="Batang" w:eastAsia="№Е"/>
                <w:lang w:val="ru-RU"/>
              </w:rPr>
              <w:t xml:space="preserve">, </w:t>
            </w:r>
            <w:r w:rsidRPr="003F222A">
              <w:rPr>
                <w:rFonts w:ascii="Batang" w:eastAsia="№Е"/>
                <w:lang w:val="ru-RU"/>
              </w:rPr>
              <w:t>события</w:t>
            </w:r>
            <w:r w:rsidRPr="003F222A">
              <w:rPr>
                <w:rFonts w:ascii="Batang" w:eastAsia="№Е"/>
                <w:lang w:val="ru-RU"/>
              </w:rPr>
              <w:t xml:space="preserve">, </w:t>
            </w:r>
            <w:r w:rsidRPr="003F222A">
              <w:rPr>
                <w:rFonts w:ascii="Batang" w:eastAsia="№Е"/>
                <w:lang w:val="ru-RU"/>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color w:val="000000"/>
                <w:lang w:val="ru-RU"/>
              </w:rPr>
            </w:pPr>
            <w:r w:rsidRPr="003F222A">
              <w:rPr>
                <w:rFonts w:eastAsia="№Е"/>
                <w:color w:val="000000"/>
                <w:lang w:val="ru-RU"/>
              </w:rPr>
              <w:t>Конкурс социальной рекламы</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январь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Классные руководители</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Выпуск школьной газеты «Кораблик детства»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8-9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hAnsi="Batang"/>
                <w:color w:val="000000"/>
                <w:u w:val="single"/>
                <w:lang w:val="ru-RU"/>
              </w:rPr>
            </w:pPr>
            <w:r w:rsidRPr="003F222A">
              <w:rPr>
                <w:rFonts w:eastAsia="Batang"/>
                <w:color w:val="000000"/>
                <w:lang w:val="ru-RU"/>
              </w:rPr>
              <w:t>И.о. зам. директора по ВР</w:t>
            </w:r>
          </w:p>
        </w:tc>
      </w:tr>
      <w:tr w:rsidR="00686275" w:rsidRPr="003F222A"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i/>
                <w:color w:val="000000"/>
                <w:lang w:val="ru-RU"/>
              </w:rPr>
            </w:pPr>
            <w:r w:rsidRPr="003F222A">
              <w:rPr>
                <w:rFonts w:eastAsia="№Е"/>
                <w:i/>
                <w:color w:val="000000"/>
                <w:lang w:val="ru-RU"/>
              </w:rPr>
              <w:t xml:space="preserve">                                                                   </w:t>
            </w:r>
            <w:r w:rsidRPr="003F222A">
              <w:rPr>
                <w:rFonts w:ascii="Batang" w:eastAsia="№Е"/>
                <w:color w:val="000000"/>
                <w:lang w:val="ru-RU"/>
              </w:rPr>
              <w:t>Волонтерство</w:t>
            </w:r>
            <w:r w:rsidRPr="003F222A">
              <w:rPr>
                <w:rFonts w:eastAsia="№Е"/>
                <w:i/>
                <w:color w:val="000000"/>
                <w:lang w:val="ru-RU"/>
              </w:rPr>
              <w:t xml:space="preserve"> </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lang w:val="ru-RU"/>
              </w:rPr>
              <w:t>Дела</w:t>
            </w:r>
            <w:r w:rsidRPr="003F222A">
              <w:rPr>
                <w:rFonts w:ascii="Batang" w:eastAsia="№Е"/>
                <w:lang w:val="ru-RU"/>
              </w:rPr>
              <w:t xml:space="preserve">, </w:t>
            </w:r>
            <w:r w:rsidRPr="003F222A">
              <w:rPr>
                <w:rFonts w:ascii="Batang" w:eastAsia="№Е"/>
                <w:lang w:val="ru-RU"/>
              </w:rPr>
              <w:t>события</w:t>
            </w:r>
            <w:r w:rsidRPr="003F222A">
              <w:rPr>
                <w:rFonts w:ascii="Batang" w:eastAsia="№Е"/>
                <w:lang w:val="ru-RU"/>
              </w:rPr>
              <w:t xml:space="preserve">, </w:t>
            </w:r>
            <w:r w:rsidRPr="003F222A">
              <w:rPr>
                <w:rFonts w:ascii="Batang" w:eastAsia="№Е"/>
                <w:lang w:val="ru-RU"/>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Акция «Белый цветок»</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сентябрь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Весенняя неделя добра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Акция «Вторая жизнь бумаге»</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октябрь, апрель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Операция «Забота» (помощь пожилым людям, ветеранам войны, детскому саду).</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Акции «Зеленая планета», «Чистый двор», «Цвети, Земля»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Batang"/>
                <w:color w:val="000000"/>
                <w:lang w:val="ru-RU"/>
              </w:rPr>
            </w:pPr>
            <w:r w:rsidRPr="003F222A">
              <w:rPr>
                <w:rFonts w:eastAsia="Batang"/>
                <w:color w:val="000000"/>
                <w:lang w:val="ru-RU"/>
              </w:rPr>
              <w:t xml:space="preserve">    И.о. зам. директора по ВР         </w:t>
            </w:r>
          </w:p>
        </w:tc>
      </w:tr>
      <w:tr w:rsidR="00686275" w:rsidRPr="003F222A"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i/>
                <w:color w:val="000000"/>
                <w:lang w:val="ru-RU"/>
              </w:rPr>
            </w:pPr>
            <w:r w:rsidRPr="003F222A">
              <w:rPr>
                <w:rFonts w:eastAsia="№Е"/>
                <w:i/>
                <w:color w:val="000000"/>
                <w:lang w:val="ru-RU"/>
              </w:rPr>
              <w:t xml:space="preserve">                                                           </w:t>
            </w:r>
            <w:r w:rsidRPr="003F222A">
              <w:rPr>
                <w:rFonts w:ascii="Batang" w:eastAsia="№Е"/>
                <w:color w:val="000000"/>
                <w:lang w:val="ru-RU"/>
              </w:rPr>
              <w:t>Экскурсии</w:t>
            </w:r>
            <w:r w:rsidRPr="003F222A">
              <w:rPr>
                <w:rFonts w:ascii="Batang" w:eastAsia="№Е"/>
                <w:color w:val="000000"/>
                <w:lang w:val="ru-RU"/>
              </w:rPr>
              <w:t xml:space="preserve">, </w:t>
            </w:r>
            <w:r w:rsidRPr="003F222A">
              <w:rPr>
                <w:rFonts w:ascii="Batang" w:eastAsia="№Е"/>
                <w:color w:val="000000"/>
                <w:lang w:val="ru-RU"/>
              </w:rPr>
              <w:t>экспедиции</w:t>
            </w:r>
            <w:r w:rsidRPr="003F222A">
              <w:rPr>
                <w:rFonts w:ascii="Batang" w:eastAsia="№Е"/>
                <w:color w:val="000000"/>
                <w:lang w:val="ru-RU"/>
              </w:rPr>
              <w:t xml:space="preserve">, </w:t>
            </w:r>
            <w:r w:rsidRPr="003F222A">
              <w:rPr>
                <w:rFonts w:ascii="Batang" w:eastAsia="№Е"/>
                <w:color w:val="000000"/>
                <w:lang w:val="ru-RU"/>
              </w:rPr>
              <w:t>походы</w:t>
            </w:r>
            <w:r w:rsidRPr="003F222A">
              <w:rPr>
                <w:rFonts w:eastAsia="№Е"/>
                <w:i/>
                <w:color w:val="000000"/>
                <w:lang w:val="ru-RU"/>
              </w:rPr>
              <w:t xml:space="preserve"> </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lang w:val="ru-RU"/>
              </w:rPr>
              <w:t>Дела</w:t>
            </w:r>
            <w:r w:rsidRPr="003F222A">
              <w:rPr>
                <w:rFonts w:ascii="Batang" w:eastAsia="№Е"/>
                <w:lang w:val="ru-RU"/>
              </w:rPr>
              <w:t xml:space="preserve">, </w:t>
            </w:r>
            <w:r w:rsidRPr="003F222A">
              <w:rPr>
                <w:rFonts w:ascii="Batang" w:eastAsia="№Е"/>
                <w:lang w:val="ru-RU"/>
              </w:rPr>
              <w:t>события</w:t>
            </w:r>
            <w:r w:rsidRPr="003F222A">
              <w:rPr>
                <w:rFonts w:ascii="Batang" w:eastAsia="№Е"/>
                <w:lang w:val="ru-RU"/>
              </w:rPr>
              <w:t xml:space="preserve">, </w:t>
            </w:r>
            <w:r w:rsidRPr="003F222A">
              <w:rPr>
                <w:rFonts w:ascii="Batang" w:eastAsia="№Е"/>
                <w:lang w:val="ru-RU"/>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Походы в лес, экскурсии по родному краю</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Велосипедная экскурсия к памятникам с.Краснолипье (По местам боевой славы)</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 xml:space="preserve">7-8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апрель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line="276" w:lineRule="auto"/>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Поездки в театры, музеи, посещение выставок</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line="276" w:lineRule="auto"/>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i/>
                <w:color w:val="000000"/>
                <w:lang w:val="ru-RU"/>
              </w:rPr>
            </w:pPr>
            <w:r w:rsidRPr="003F222A">
              <w:rPr>
                <w:rFonts w:eastAsia="№Е"/>
                <w:i/>
                <w:color w:val="000000"/>
                <w:lang w:val="ru-RU"/>
              </w:rPr>
              <w:t xml:space="preserve">                                           </w:t>
            </w:r>
            <w:r w:rsidRPr="003F222A">
              <w:rPr>
                <w:rFonts w:ascii="Batang" w:eastAsia="№Е"/>
                <w:color w:val="000000"/>
                <w:lang w:val="ru-RU"/>
              </w:rPr>
              <w:t>Организация</w:t>
            </w:r>
            <w:r w:rsidRPr="003F222A">
              <w:rPr>
                <w:rFonts w:ascii="Batang" w:eastAsia="№Е"/>
                <w:color w:val="000000"/>
                <w:lang w:val="ru-RU"/>
              </w:rPr>
              <w:t xml:space="preserve"> </w:t>
            </w:r>
            <w:r w:rsidRPr="003F222A">
              <w:rPr>
                <w:rFonts w:ascii="Batang" w:eastAsia="№Е"/>
                <w:color w:val="000000"/>
                <w:lang w:val="ru-RU"/>
              </w:rPr>
              <w:t>предметно</w:t>
            </w:r>
            <w:r w:rsidRPr="003F222A">
              <w:rPr>
                <w:rFonts w:ascii="Batang" w:eastAsia="№Е"/>
                <w:color w:val="000000"/>
                <w:lang w:val="ru-RU"/>
              </w:rPr>
              <w:t>-</w:t>
            </w:r>
            <w:r w:rsidRPr="003F222A">
              <w:rPr>
                <w:rFonts w:ascii="Batang" w:eastAsia="№Е"/>
                <w:color w:val="000000"/>
                <w:lang w:val="ru-RU"/>
              </w:rPr>
              <w:t>эстетической</w:t>
            </w:r>
            <w:r w:rsidRPr="003F222A">
              <w:rPr>
                <w:rFonts w:ascii="Batang" w:eastAsia="№Е"/>
                <w:color w:val="000000"/>
                <w:lang w:val="ru-RU"/>
              </w:rPr>
              <w:t xml:space="preserve"> </w:t>
            </w:r>
            <w:r w:rsidRPr="003F222A">
              <w:rPr>
                <w:rFonts w:ascii="Batang" w:eastAsia="№Е"/>
                <w:color w:val="000000"/>
                <w:lang w:val="ru-RU"/>
              </w:rPr>
              <w:t>среды</w:t>
            </w:r>
            <w:r w:rsidRPr="003F222A">
              <w:rPr>
                <w:rFonts w:eastAsia="№Е"/>
                <w:i/>
                <w:color w:val="000000"/>
                <w:lang w:val="ru-RU"/>
              </w:rPr>
              <w:t xml:space="preserve"> </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lang w:val="ru-RU"/>
              </w:rPr>
              <w:t>Дела</w:t>
            </w:r>
            <w:r w:rsidRPr="003F222A">
              <w:rPr>
                <w:rFonts w:ascii="Batang" w:eastAsia="№Е"/>
                <w:lang w:val="ru-RU"/>
              </w:rPr>
              <w:t xml:space="preserve">, </w:t>
            </w:r>
            <w:r w:rsidRPr="003F222A">
              <w:rPr>
                <w:rFonts w:ascii="Batang" w:eastAsia="№Е"/>
                <w:lang w:val="ru-RU"/>
              </w:rPr>
              <w:t>события</w:t>
            </w:r>
            <w:r w:rsidRPr="003F222A">
              <w:rPr>
                <w:rFonts w:ascii="Batang" w:eastAsia="№Е"/>
                <w:lang w:val="ru-RU"/>
              </w:rPr>
              <w:t xml:space="preserve">, </w:t>
            </w:r>
            <w:r w:rsidRPr="003F222A">
              <w:rPr>
                <w:rFonts w:ascii="Batang" w:eastAsia="№Е"/>
                <w:lang w:val="ru-RU"/>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Акция «Зеленый коридор»</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Смотр классных кабинетов</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rPr>
                <w:rFonts w:eastAsia="№Е"/>
                <w:color w:val="000000"/>
                <w:lang w:val="ru-RU"/>
              </w:rPr>
            </w:pPr>
            <w:r w:rsidRPr="003F222A">
              <w:rPr>
                <w:rFonts w:eastAsia="№Е"/>
                <w:color w:val="000000"/>
                <w:lang w:val="ru-RU"/>
              </w:rPr>
              <w:t xml:space="preserve">Мероприятия событийного дизайна (оформление кабинетов,  рекреаций  к Дню знаний, Новому году, Дню Победы) </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jc w:val="both"/>
              <w:rPr>
                <w:rFonts w:eastAsia="№Е"/>
                <w:color w:val="000000"/>
                <w:lang w:val="ru-RU"/>
              </w:rPr>
            </w:pPr>
            <w:r w:rsidRPr="003F222A">
              <w:rPr>
                <w:rFonts w:eastAsia="№Е"/>
                <w:color w:val="000000"/>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after="200"/>
              <w:rPr>
                <w:rFonts w:ascii="Calibri" w:hAnsi="Calibri"/>
                <w:sz w:val="22"/>
                <w:szCs w:val="22"/>
                <w:lang w:val="ru-RU" w:eastAsia="en-US"/>
              </w:rPr>
            </w:pPr>
            <w:r w:rsidRPr="003F222A">
              <w:rPr>
                <w:rFonts w:eastAsia="Batang"/>
                <w:color w:val="000000"/>
                <w:lang w:val="ru-RU"/>
              </w:rPr>
              <w:t>Классные руководители</w:t>
            </w:r>
          </w:p>
        </w:tc>
      </w:tr>
      <w:tr w:rsidR="00686275" w:rsidRPr="003F222A"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Calibri" w:eastAsia="№Е" w:hAnsi="Calibri"/>
                <w:szCs w:val="20"/>
                <w:lang w:val="ru-RU"/>
              </w:rPr>
            </w:pPr>
            <w:r w:rsidRPr="003F222A">
              <w:rPr>
                <w:rFonts w:eastAsia="№Е"/>
                <w:i/>
                <w:color w:val="000000"/>
                <w:lang w:val="ru-RU"/>
              </w:rPr>
              <w:t xml:space="preserve">                                                                  </w:t>
            </w:r>
            <w:r w:rsidRPr="003F222A">
              <w:rPr>
                <w:rFonts w:ascii="Batang" w:eastAsia="№Е"/>
                <w:color w:val="000000"/>
                <w:lang w:val="ru-RU"/>
              </w:rPr>
              <w:t>Работа</w:t>
            </w:r>
            <w:r w:rsidRPr="003F222A">
              <w:rPr>
                <w:rFonts w:ascii="Batang" w:eastAsia="№Е"/>
                <w:color w:val="000000"/>
                <w:lang w:val="ru-RU"/>
              </w:rPr>
              <w:t xml:space="preserve"> </w:t>
            </w:r>
            <w:r w:rsidRPr="003F222A">
              <w:rPr>
                <w:rFonts w:ascii="Batang" w:eastAsia="№Е"/>
                <w:color w:val="000000"/>
                <w:lang w:val="ru-RU"/>
              </w:rPr>
              <w:t>с</w:t>
            </w:r>
            <w:r w:rsidRPr="003F222A">
              <w:rPr>
                <w:rFonts w:ascii="Batang" w:eastAsia="№Е"/>
                <w:color w:val="000000"/>
                <w:lang w:val="ru-RU"/>
              </w:rPr>
              <w:t xml:space="preserve"> </w:t>
            </w:r>
            <w:r w:rsidRPr="003F222A">
              <w:rPr>
                <w:rFonts w:ascii="Batang" w:eastAsia="№Е"/>
                <w:color w:val="000000"/>
                <w:lang w:val="ru-RU"/>
              </w:rPr>
              <w:t>родителями</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lang w:val="ru-RU"/>
              </w:rPr>
              <w:t>Дела</w:t>
            </w:r>
            <w:r w:rsidRPr="003F222A">
              <w:rPr>
                <w:rFonts w:ascii="Batang" w:eastAsia="№Е"/>
                <w:lang w:val="ru-RU"/>
              </w:rPr>
              <w:t xml:space="preserve">, </w:t>
            </w:r>
            <w:r w:rsidRPr="003F222A">
              <w:rPr>
                <w:rFonts w:ascii="Batang" w:eastAsia="№Е"/>
                <w:lang w:val="ru-RU"/>
              </w:rPr>
              <w:t>события</w:t>
            </w:r>
            <w:r w:rsidRPr="003F222A">
              <w:rPr>
                <w:rFonts w:ascii="Batang" w:eastAsia="№Е"/>
                <w:lang w:val="ru-RU"/>
              </w:rPr>
              <w:t xml:space="preserve">, </w:t>
            </w:r>
            <w:r w:rsidRPr="003F222A">
              <w:rPr>
                <w:rFonts w:ascii="Batang" w:eastAsia="№Е"/>
                <w:lang w:val="ru-RU"/>
              </w:rPr>
              <w:t>мероприятия</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lang w:val="ru-RU"/>
              </w:rPr>
              <w:t xml:space="preserve"> </w:t>
            </w:r>
            <w:r w:rsidRPr="003F222A">
              <w:rPr>
                <w:rFonts w:ascii="Batang" w:eastAsia="№Е"/>
                <w:color w:val="000000"/>
                <w:lang w:val="ru-RU"/>
              </w:rPr>
              <w:t>Классы</w:t>
            </w:r>
            <w:r w:rsidRPr="003F222A">
              <w:rPr>
                <w:rFonts w:ascii="Batang" w:eastAsia="№Е"/>
                <w:color w:val="000000"/>
                <w:lang w:val="ru-RU"/>
              </w:rPr>
              <w:t xml:space="preserve"> </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Ориентировочное</w:t>
            </w:r>
          </w:p>
          <w:p w:rsidR="00686275" w:rsidRPr="003F222A" w:rsidRDefault="00686275" w:rsidP="00686275">
            <w:pPr>
              <w:autoSpaceDE/>
              <w:autoSpaceDN/>
              <w:adjustRightInd/>
              <w:jc w:val="center"/>
              <w:rPr>
                <w:rFonts w:ascii="Batang" w:eastAsia="№Е"/>
                <w:color w:val="000000"/>
                <w:lang w:val="ru-RU"/>
              </w:rPr>
            </w:pPr>
            <w:r w:rsidRPr="003F222A">
              <w:rPr>
                <w:rFonts w:ascii="Batang" w:eastAsia="№Е"/>
                <w:color w:val="000000"/>
                <w:lang w:val="ru-RU"/>
              </w:rPr>
              <w:t>время</w:t>
            </w:r>
            <w:r w:rsidRPr="003F222A">
              <w:rPr>
                <w:rFonts w:ascii="Batang" w:eastAsia="№Е"/>
                <w:color w:val="000000"/>
                <w:lang w:val="ru-RU"/>
              </w:rPr>
              <w:t xml:space="preserve"> </w:t>
            </w:r>
          </w:p>
          <w:p w:rsidR="00686275" w:rsidRPr="003F222A" w:rsidRDefault="00686275" w:rsidP="00686275">
            <w:pPr>
              <w:autoSpaceDE/>
              <w:autoSpaceDN/>
              <w:adjustRightInd/>
              <w:jc w:val="center"/>
              <w:rPr>
                <w:rFonts w:eastAsia="№Е"/>
                <w:color w:val="000000"/>
                <w:lang w:val="ru-RU"/>
              </w:rPr>
            </w:pPr>
            <w:r w:rsidRPr="003F222A">
              <w:rPr>
                <w:rFonts w:ascii="Batang" w:eastAsia="№Е"/>
                <w:color w:val="000000"/>
                <w:lang w:val="ru-RU"/>
              </w:rPr>
              <w:t>проведения</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ascii="Batang" w:eastAsia="№Е"/>
                <w:color w:val="000000"/>
                <w:lang w:val="ru-RU"/>
              </w:rPr>
            </w:pPr>
            <w:r w:rsidRPr="003F222A">
              <w:rPr>
                <w:rFonts w:ascii="Calibri" w:eastAsia="№Е" w:hAnsi="Calibri"/>
                <w:color w:val="000000"/>
                <w:lang w:val="ru-RU"/>
              </w:rPr>
              <w:t xml:space="preserve">          </w:t>
            </w:r>
            <w:r w:rsidRPr="003F222A">
              <w:rPr>
                <w:rFonts w:ascii="Batang" w:eastAsia="№Е"/>
                <w:color w:val="000000"/>
                <w:lang w:val="ru-RU"/>
              </w:rPr>
              <w:t>Ответственные</w:t>
            </w:r>
          </w:p>
        </w:tc>
      </w:tr>
      <w:tr w:rsidR="00686275" w:rsidRPr="00312A2B"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both"/>
              <w:rPr>
                <w:rFonts w:eastAsia="№Е"/>
                <w:color w:val="000000"/>
                <w:lang w:val="ru-RU"/>
              </w:rPr>
            </w:pPr>
            <w:r w:rsidRPr="003F222A">
              <w:rPr>
                <w:rFonts w:eastAsia="№Е"/>
                <w:color w:val="000000"/>
                <w:sz w:val="22"/>
                <w:szCs w:val="21"/>
                <w:shd w:val="clear" w:color="auto" w:fill="FFFFFF"/>
                <w:lang w:val="ru-RU"/>
              </w:rPr>
              <w:t xml:space="preserve">Родительское собрание на тему: </w:t>
            </w:r>
            <w:r w:rsidRPr="003F222A">
              <w:rPr>
                <w:rFonts w:eastAsia="№Е"/>
                <w:color w:val="000000"/>
                <w:sz w:val="22"/>
                <w:szCs w:val="21"/>
                <w:shd w:val="clear" w:color="auto" w:fill="FFFFFF"/>
                <w:lang w:val="ru-RU"/>
              </w:rPr>
              <w:lastRenderedPageBreak/>
              <w:t>«Опасайся социальных сетей»</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lastRenderedPageBreak/>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color w:val="000000"/>
                <w:lang w:val="ru-RU"/>
              </w:rPr>
            </w:pPr>
            <w:r w:rsidRPr="003F222A">
              <w:rPr>
                <w:rFonts w:eastAsia="№Е"/>
                <w:color w:val="000000"/>
                <w:lang w:val="ru-RU"/>
              </w:rPr>
              <w:t>декабрь</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Batang"/>
                <w:color w:val="000000"/>
                <w:lang w:val="ru-RU"/>
              </w:rPr>
            </w:pPr>
            <w:r w:rsidRPr="003F222A">
              <w:rPr>
                <w:rFonts w:eastAsia="Batang"/>
                <w:color w:val="000000"/>
                <w:lang w:val="ru-RU"/>
              </w:rPr>
              <w:t>И.о.зам. директора по ВР</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shd w:val="clear" w:color="auto" w:fill="FFFFFF"/>
              <w:autoSpaceDE/>
              <w:autoSpaceDN/>
              <w:adjustRightInd/>
              <w:spacing w:before="100" w:beforeAutospacing="1" w:after="100" w:afterAutospacing="1" w:line="300" w:lineRule="atLeast"/>
              <w:rPr>
                <w:rFonts w:eastAsia="Times New Roman"/>
                <w:kern w:val="2"/>
                <w:lang w:val="ru-RU"/>
              </w:rPr>
            </w:pPr>
            <w:r w:rsidRPr="003F222A">
              <w:rPr>
                <w:rFonts w:eastAsia="Times New Roman"/>
                <w:kern w:val="2"/>
                <w:lang w:val="ru-RU"/>
              </w:rPr>
              <w:lastRenderedPageBreak/>
              <w:t>Тематические и индивидуальные консультации для родителей в рамках Родительского всеобуча</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ordWrap w:val="0"/>
              <w:autoSpaceDE/>
              <w:autoSpaceDN/>
              <w:adjustRightInd/>
              <w:spacing w:line="360" w:lineRule="auto"/>
              <w:ind w:right="-1"/>
              <w:jc w:val="center"/>
              <w:rPr>
                <w:rFonts w:eastAsia="№Е"/>
                <w:lang w:val="ru-RU"/>
              </w:rPr>
            </w:pPr>
            <w:r w:rsidRPr="003F222A">
              <w:rPr>
                <w:rFonts w:eastAsia="№Е"/>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line="360" w:lineRule="auto"/>
              <w:jc w:val="both"/>
              <w:rPr>
                <w:rFonts w:eastAsia="№Е"/>
                <w:lang w:val="ru-RU"/>
              </w:rPr>
            </w:pPr>
            <w:r w:rsidRPr="003F222A">
              <w:rPr>
                <w:rFonts w:eastAsia="№Е"/>
                <w:lang w:val="ru-RU"/>
              </w:rPr>
              <w:t xml:space="preserve">      в течение года</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line="360" w:lineRule="auto"/>
              <w:jc w:val="both"/>
              <w:rPr>
                <w:rFonts w:eastAsia="Batang"/>
                <w:lang w:val="ru-RU"/>
              </w:rPr>
            </w:pPr>
            <w:r w:rsidRPr="003F222A">
              <w:rPr>
                <w:rFonts w:eastAsia="Batang"/>
                <w:lang w:val="ru-RU"/>
              </w:rPr>
              <w:t xml:space="preserve">          педагог-психолог</w:t>
            </w:r>
          </w:p>
        </w:tc>
      </w:tr>
      <w:tr w:rsidR="00686275" w:rsidRPr="003F222A" w:rsidTr="00686275">
        <w:tc>
          <w:tcPr>
            <w:tcW w:w="3531"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shd w:val="clear" w:color="auto" w:fill="FFFFFF"/>
              <w:autoSpaceDE/>
              <w:autoSpaceDN/>
              <w:adjustRightInd/>
              <w:spacing w:before="100" w:beforeAutospacing="1" w:after="100" w:afterAutospacing="1" w:line="300" w:lineRule="atLeast"/>
              <w:rPr>
                <w:rFonts w:eastAsia="Times New Roman"/>
                <w:kern w:val="2"/>
                <w:lang w:val="ru-RU"/>
              </w:rPr>
            </w:pPr>
            <w:r w:rsidRPr="003F222A">
              <w:rPr>
                <w:rFonts w:ascii="Helvetica" w:eastAsia="Times New Roman" w:hAnsi="Helvetica"/>
                <w:color w:val="333333"/>
                <w:kern w:val="2"/>
                <w:sz w:val="21"/>
                <w:szCs w:val="21"/>
                <w:shd w:val="clear" w:color="auto" w:fill="FFFFFF"/>
                <w:lang w:eastAsia="ko-KR"/>
              </w:rPr>
              <w:t> </w:t>
            </w:r>
            <w:r w:rsidRPr="003F222A">
              <w:rPr>
                <w:rFonts w:eastAsia="Times New Roman"/>
                <w:color w:val="333333"/>
                <w:kern w:val="2"/>
                <w:shd w:val="clear" w:color="auto" w:fill="FFFFFF"/>
                <w:lang w:val="ru-RU" w:eastAsia="ko-KR"/>
              </w:rPr>
              <w:t>Мониторинг удовлетворенности родителей работой школы</w:t>
            </w:r>
          </w:p>
        </w:tc>
        <w:tc>
          <w:tcPr>
            <w:tcW w:w="1212"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ordWrap w:val="0"/>
              <w:autoSpaceDE/>
              <w:autoSpaceDN/>
              <w:adjustRightInd/>
              <w:spacing w:line="360" w:lineRule="auto"/>
              <w:ind w:right="-1"/>
              <w:jc w:val="center"/>
              <w:rPr>
                <w:rFonts w:eastAsia="№Е"/>
                <w:lang w:val="ru-RU"/>
              </w:rPr>
            </w:pPr>
            <w:r w:rsidRPr="003F222A">
              <w:rPr>
                <w:rFonts w:eastAsia="№Е"/>
                <w:lang w:val="ru-RU"/>
              </w:rPr>
              <w:t>5-9</w:t>
            </w:r>
          </w:p>
        </w:tc>
        <w:tc>
          <w:tcPr>
            <w:tcW w:w="2303"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line="360" w:lineRule="auto"/>
              <w:jc w:val="both"/>
              <w:rPr>
                <w:rFonts w:eastAsia="№Е"/>
                <w:lang w:val="ru-RU"/>
              </w:rPr>
            </w:pPr>
            <w:r w:rsidRPr="003F222A">
              <w:rPr>
                <w:rFonts w:eastAsia="№Е"/>
                <w:lang w:val="ru-RU"/>
              </w:rPr>
              <w:t>октябрь, май</w:t>
            </w:r>
          </w:p>
        </w:tc>
        <w:tc>
          <w:tcPr>
            <w:tcW w:w="3268" w:type="dxa"/>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widowControl/>
              <w:autoSpaceDE/>
              <w:autoSpaceDN/>
              <w:adjustRightInd/>
              <w:spacing w:line="360" w:lineRule="auto"/>
              <w:jc w:val="both"/>
              <w:rPr>
                <w:rFonts w:eastAsia="Batang"/>
                <w:lang w:val="ru-RU"/>
              </w:rPr>
            </w:pPr>
            <w:r w:rsidRPr="003F222A">
              <w:rPr>
                <w:rFonts w:eastAsia="Batang"/>
                <w:lang w:val="ru-RU"/>
              </w:rPr>
              <w:t xml:space="preserve">           педагог-психолог</w:t>
            </w:r>
          </w:p>
        </w:tc>
      </w:tr>
      <w:tr w:rsidR="00686275" w:rsidRPr="00312A2B"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i/>
                <w:color w:val="000000"/>
                <w:sz w:val="26"/>
                <w:szCs w:val="26"/>
                <w:lang w:val="ru-RU"/>
              </w:rPr>
            </w:pPr>
          </w:p>
          <w:p w:rsidR="00686275" w:rsidRPr="003F222A" w:rsidRDefault="00686275" w:rsidP="00686275">
            <w:pPr>
              <w:autoSpaceDE/>
              <w:autoSpaceDN/>
              <w:adjustRightInd/>
              <w:jc w:val="center"/>
              <w:rPr>
                <w:rFonts w:ascii="Batang" w:eastAsia="№Е"/>
                <w:sz w:val="26"/>
                <w:szCs w:val="26"/>
                <w:lang w:val="ru-RU"/>
              </w:rPr>
            </w:pPr>
            <w:r w:rsidRPr="003F222A">
              <w:rPr>
                <w:rFonts w:ascii="Batang" w:eastAsia="№Е"/>
                <w:color w:val="000000"/>
                <w:sz w:val="26"/>
                <w:szCs w:val="26"/>
                <w:lang w:val="ru-RU"/>
              </w:rPr>
              <w:t>Классное</w:t>
            </w:r>
            <w:r w:rsidRPr="003F222A">
              <w:rPr>
                <w:rFonts w:ascii="Batang" w:eastAsia="№Е"/>
                <w:color w:val="000000"/>
                <w:sz w:val="26"/>
                <w:szCs w:val="26"/>
                <w:lang w:val="ru-RU"/>
              </w:rPr>
              <w:t xml:space="preserve"> </w:t>
            </w:r>
            <w:r w:rsidRPr="003F222A">
              <w:rPr>
                <w:rFonts w:ascii="Batang" w:eastAsia="№Е"/>
                <w:color w:val="000000"/>
                <w:sz w:val="26"/>
                <w:szCs w:val="26"/>
                <w:lang w:val="ru-RU"/>
              </w:rPr>
              <w:t>руководство</w:t>
            </w:r>
            <w:r w:rsidRPr="003F222A">
              <w:rPr>
                <w:rFonts w:ascii="Batang" w:eastAsia="№Е"/>
                <w:color w:val="000000"/>
                <w:sz w:val="26"/>
                <w:szCs w:val="26"/>
                <w:lang w:val="ru-RU"/>
              </w:rPr>
              <w:t xml:space="preserve"> </w:t>
            </w:r>
            <w:r w:rsidRPr="003F222A">
              <w:rPr>
                <w:rFonts w:ascii="Batang" w:eastAsia="№Е"/>
                <w:color w:val="000000"/>
                <w:sz w:val="26"/>
                <w:szCs w:val="26"/>
                <w:lang w:val="ru-RU"/>
              </w:rPr>
              <w:t>и</w:t>
            </w:r>
            <w:r w:rsidRPr="003F222A">
              <w:rPr>
                <w:rFonts w:ascii="Batang" w:eastAsia="№Е"/>
                <w:color w:val="000000"/>
                <w:sz w:val="26"/>
                <w:szCs w:val="26"/>
                <w:lang w:val="ru-RU"/>
              </w:rPr>
              <w:t xml:space="preserve"> </w:t>
            </w:r>
            <w:r w:rsidRPr="003F222A">
              <w:rPr>
                <w:rFonts w:ascii="Batang" w:eastAsia="№Е"/>
                <w:color w:val="000000"/>
                <w:sz w:val="26"/>
                <w:szCs w:val="26"/>
                <w:lang w:val="ru-RU"/>
              </w:rPr>
              <w:t>наставничество</w:t>
            </w:r>
            <w:r w:rsidRPr="003F222A">
              <w:rPr>
                <w:rFonts w:ascii="Batang" w:eastAsia="№Е"/>
                <w:sz w:val="26"/>
                <w:szCs w:val="26"/>
                <w:lang w:val="ru-RU"/>
              </w:rPr>
              <w:t xml:space="preserve"> </w:t>
            </w:r>
          </w:p>
          <w:p w:rsidR="00686275" w:rsidRPr="003F222A" w:rsidRDefault="00686275" w:rsidP="00686275">
            <w:pPr>
              <w:autoSpaceDE/>
              <w:autoSpaceDN/>
              <w:adjustRightInd/>
              <w:jc w:val="both"/>
              <w:rPr>
                <w:rFonts w:ascii="Batang" w:eastAsia="№Е"/>
                <w:color w:val="000000"/>
                <w:sz w:val="26"/>
                <w:szCs w:val="26"/>
                <w:lang w:val="ru-RU"/>
              </w:rPr>
            </w:pPr>
            <w:r w:rsidRPr="003F222A">
              <w:rPr>
                <w:rFonts w:ascii="Batang" w:eastAsia="№Е"/>
                <w:sz w:val="26"/>
                <w:szCs w:val="26"/>
                <w:lang w:val="ru-RU"/>
              </w:rPr>
              <w:t xml:space="preserve"> </w:t>
            </w:r>
            <w:r w:rsidRPr="003F222A">
              <w:rPr>
                <w:rFonts w:ascii="Calibri" w:eastAsia="№Е" w:hAnsi="Calibri"/>
                <w:sz w:val="26"/>
                <w:szCs w:val="26"/>
                <w:lang w:val="ru-RU"/>
              </w:rPr>
              <w:t xml:space="preserve">           </w:t>
            </w:r>
            <w:r w:rsidRPr="003F222A">
              <w:rPr>
                <w:rFonts w:ascii="Batang" w:eastAsia="№Е"/>
                <w:sz w:val="26"/>
                <w:szCs w:val="26"/>
                <w:lang w:val="ru-RU"/>
              </w:rPr>
              <w:t>(</w:t>
            </w:r>
            <w:r w:rsidRPr="003F222A">
              <w:rPr>
                <w:rFonts w:ascii="Batang" w:eastAsia="№Е"/>
                <w:sz w:val="26"/>
                <w:szCs w:val="26"/>
                <w:lang w:val="ru-RU"/>
              </w:rPr>
              <w:t>согласно</w:t>
            </w:r>
            <w:r w:rsidRPr="003F222A">
              <w:rPr>
                <w:rFonts w:ascii="Batang" w:eastAsia="№Е"/>
                <w:sz w:val="26"/>
                <w:szCs w:val="26"/>
                <w:lang w:val="ru-RU"/>
              </w:rPr>
              <w:t xml:space="preserve"> </w:t>
            </w:r>
            <w:r w:rsidRPr="003F222A">
              <w:rPr>
                <w:rFonts w:ascii="Batang" w:eastAsia="№Е"/>
                <w:sz w:val="26"/>
                <w:szCs w:val="26"/>
                <w:lang w:val="ru-RU"/>
              </w:rPr>
              <w:t>индивидуальным</w:t>
            </w:r>
            <w:r w:rsidRPr="003F222A">
              <w:rPr>
                <w:rFonts w:ascii="Batang" w:eastAsia="№Е"/>
                <w:sz w:val="26"/>
                <w:szCs w:val="26"/>
                <w:lang w:val="ru-RU"/>
              </w:rPr>
              <w:t xml:space="preserve"> </w:t>
            </w:r>
            <w:r w:rsidRPr="003F222A">
              <w:rPr>
                <w:rFonts w:ascii="Batang" w:eastAsia="№Е"/>
                <w:sz w:val="26"/>
                <w:szCs w:val="26"/>
                <w:lang w:val="ru-RU"/>
              </w:rPr>
              <w:t>по</w:t>
            </w:r>
            <w:r w:rsidRPr="003F222A">
              <w:rPr>
                <w:rFonts w:ascii="Batang" w:eastAsia="№Е"/>
                <w:sz w:val="26"/>
                <w:szCs w:val="26"/>
                <w:lang w:val="ru-RU"/>
              </w:rPr>
              <w:t xml:space="preserve"> </w:t>
            </w:r>
            <w:r w:rsidRPr="003F222A">
              <w:rPr>
                <w:rFonts w:ascii="Batang" w:eastAsia="№Е"/>
                <w:color w:val="000000"/>
                <w:sz w:val="26"/>
                <w:szCs w:val="26"/>
                <w:lang w:val="ru-RU"/>
              </w:rPr>
              <w:t>планам</w:t>
            </w:r>
            <w:r w:rsidRPr="003F222A">
              <w:rPr>
                <w:rFonts w:ascii="Batang" w:eastAsia="№Е"/>
                <w:color w:val="000000"/>
                <w:sz w:val="26"/>
                <w:szCs w:val="26"/>
                <w:lang w:val="ru-RU"/>
              </w:rPr>
              <w:t xml:space="preserve"> </w:t>
            </w:r>
            <w:r w:rsidRPr="003F222A">
              <w:rPr>
                <w:rFonts w:ascii="Batang" w:eastAsia="№Е"/>
                <w:color w:val="000000"/>
                <w:sz w:val="26"/>
                <w:szCs w:val="26"/>
                <w:lang w:val="ru-RU"/>
              </w:rPr>
              <w:t>работы</w:t>
            </w:r>
            <w:r w:rsidRPr="003F222A">
              <w:rPr>
                <w:rFonts w:ascii="Calibri" w:eastAsia="№Е" w:hAnsi="Calibri"/>
                <w:color w:val="000000"/>
                <w:sz w:val="26"/>
                <w:szCs w:val="26"/>
                <w:lang w:val="ru-RU"/>
              </w:rPr>
              <w:t xml:space="preserve">    </w:t>
            </w:r>
            <w:r w:rsidRPr="003F222A">
              <w:rPr>
                <w:rFonts w:ascii="Batang" w:eastAsia="№Е"/>
                <w:color w:val="000000"/>
                <w:sz w:val="26"/>
                <w:szCs w:val="26"/>
                <w:lang w:val="ru-RU"/>
              </w:rPr>
              <w:t>классных</w:t>
            </w:r>
            <w:r w:rsidRPr="003F222A">
              <w:rPr>
                <w:rFonts w:ascii="Batang" w:eastAsia="№Е"/>
                <w:color w:val="000000"/>
                <w:sz w:val="26"/>
                <w:szCs w:val="26"/>
                <w:lang w:val="ru-RU"/>
              </w:rPr>
              <w:t xml:space="preserve"> </w:t>
            </w:r>
            <w:r w:rsidRPr="003F222A">
              <w:rPr>
                <w:rFonts w:ascii="Batang" w:eastAsia="№Е"/>
                <w:color w:val="000000"/>
                <w:sz w:val="26"/>
                <w:szCs w:val="26"/>
                <w:lang w:val="ru-RU"/>
              </w:rPr>
              <w:t>руководителей</w:t>
            </w:r>
            <w:r w:rsidRPr="003F222A">
              <w:rPr>
                <w:rFonts w:ascii="Batang" w:eastAsia="№Е"/>
                <w:sz w:val="26"/>
                <w:szCs w:val="26"/>
                <w:lang w:val="ru-RU"/>
              </w:rPr>
              <w:t>)</w:t>
            </w:r>
          </w:p>
          <w:p w:rsidR="00686275" w:rsidRPr="003F222A" w:rsidRDefault="00686275" w:rsidP="00686275">
            <w:pPr>
              <w:autoSpaceDE/>
              <w:autoSpaceDN/>
              <w:adjustRightInd/>
              <w:jc w:val="center"/>
              <w:rPr>
                <w:rFonts w:eastAsia="№Е"/>
                <w:i/>
                <w:color w:val="000000"/>
                <w:sz w:val="26"/>
                <w:szCs w:val="26"/>
                <w:lang w:val="ru-RU"/>
              </w:rPr>
            </w:pPr>
          </w:p>
        </w:tc>
      </w:tr>
      <w:tr w:rsidR="00686275" w:rsidRPr="00312A2B" w:rsidTr="00686275">
        <w:tc>
          <w:tcPr>
            <w:tcW w:w="10314" w:type="dxa"/>
            <w:gridSpan w:val="4"/>
            <w:tcBorders>
              <w:top w:val="single" w:sz="4" w:space="0" w:color="000000"/>
              <w:left w:val="single" w:sz="4" w:space="0" w:color="000000"/>
              <w:bottom w:val="single" w:sz="4" w:space="0" w:color="000000"/>
              <w:right w:val="single" w:sz="4" w:space="0" w:color="000000"/>
            </w:tcBorders>
          </w:tcPr>
          <w:p w:rsidR="00686275" w:rsidRPr="003F222A" w:rsidRDefault="00686275" w:rsidP="00686275">
            <w:pPr>
              <w:autoSpaceDE/>
              <w:autoSpaceDN/>
              <w:adjustRightInd/>
              <w:jc w:val="center"/>
              <w:rPr>
                <w:rFonts w:eastAsia="№Е"/>
                <w:i/>
                <w:color w:val="000000"/>
                <w:sz w:val="26"/>
                <w:szCs w:val="26"/>
                <w:lang w:val="ru-RU"/>
              </w:rPr>
            </w:pPr>
          </w:p>
          <w:p w:rsidR="00686275" w:rsidRPr="003F222A" w:rsidRDefault="00686275" w:rsidP="00686275">
            <w:pPr>
              <w:autoSpaceDE/>
              <w:autoSpaceDN/>
              <w:adjustRightInd/>
              <w:jc w:val="center"/>
              <w:rPr>
                <w:rFonts w:ascii="Batang" w:eastAsia="№Е"/>
                <w:color w:val="000000"/>
                <w:sz w:val="26"/>
                <w:szCs w:val="26"/>
                <w:lang w:val="ru-RU"/>
              </w:rPr>
            </w:pPr>
            <w:r w:rsidRPr="003F222A">
              <w:rPr>
                <w:rFonts w:ascii="Batang" w:eastAsia="№Е"/>
                <w:color w:val="000000"/>
                <w:sz w:val="26"/>
                <w:szCs w:val="26"/>
                <w:lang w:val="ru-RU"/>
              </w:rPr>
              <w:t>Школьный</w:t>
            </w:r>
            <w:r w:rsidRPr="003F222A">
              <w:rPr>
                <w:rFonts w:ascii="Batang" w:eastAsia="№Е"/>
                <w:color w:val="000000"/>
                <w:sz w:val="26"/>
                <w:szCs w:val="26"/>
                <w:lang w:val="ru-RU"/>
              </w:rPr>
              <w:t xml:space="preserve"> </w:t>
            </w:r>
            <w:r w:rsidRPr="003F222A">
              <w:rPr>
                <w:rFonts w:ascii="Batang" w:eastAsia="№Е"/>
                <w:color w:val="000000"/>
                <w:sz w:val="26"/>
                <w:szCs w:val="26"/>
                <w:lang w:val="ru-RU"/>
              </w:rPr>
              <w:t>урок</w:t>
            </w:r>
          </w:p>
          <w:p w:rsidR="00686275" w:rsidRPr="003F222A" w:rsidRDefault="00686275" w:rsidP="00686275">
            <w:pPr>
              <w:autoSpaceDE/>
              <w:autoSpaceDN/>
              <w:adjustRightInd/>
              <w:jc w:val="center"/>
              <w:rPr>
                <w:rFonts w:ascii="Batang" w:eastAsia="№Е"/>
                <w:sz w:val="26"/>
                <w:szCs w:val="26"/>
                <w:lang w:val="ru-RU"/>
              </w:rPr>
            </w:pPr>
            <w:r w:rsidRPr="003F222A">
              <w:rPr>
                <w:rFonts w:ascii="Batang" w:eastAsia="№Е"/>
                <w:sz w:val="26"/>
                <w:szCs w:val="26"/>
                <w:lang w:val="ru-RU"/>
              </w:rPr>
              <w:t>(</w:t>
            </w:r>
            <w:r w:rsidRPr="003F222A">
              <w:rPr>
                <w:rFonts w:ascii="Batang" w:eastAsia="№Е"/>
                <w:sz w:val="26"/>
                <w:szCs w:val="26"/>
                <w:lang w:val="ru-RU"/>
              </w:rPr>
              <w:t>согласно</w:t>
            </w:r>
            <w:r w:rsidRPr="003F222A">
              <w:rPr>
                <w:rFonts w:ascii="Batang" w:eastAsia="№Е"/>
                <w:sz w:val="26"/>
                <w:szCs w:val="26"/>
                <w:lang w:val="ru-RU"/>
              </w:rPr>
              <w:t xml:space="preserve"> </w:t>
            </w:r>
            <w:r w:rsidRPr="003F222A">
              <w:rPr>
                <w:rFonts w:ascii="Batang" w:eastAsia="№Е"/>
                <w:sz w:val="26"/>
                <w:szCs w:val="26"/>
                <w:lang w:val="ru-RU"/>
              </w:rPr>
              <w:t>индивидуальным</w:t>
            </w:r>
            <w:r w:rsidRPr="003F222A">
              <w:rPr>
                <w:rFonts w:ascii="Batang" w:eastAsia="№Е"/>
                <w:sz w:val="26"/>
                <w:szCs w:val="26"/>
                <w:lang w:val="ru-RU"/>
              </w:rPr>
              <w:t xml:space="preserve"> </w:t>
            </w:r>
            <w:r w:rsidRPr="003F222A">
              <w:rPr>
                <w:rFonts w:ascii="Batang" w:eastAsia="№Е"/>
                <w:sz w:val="26"/>
                <w:szCs w:val="26"/>
                <w:lang w:val="ru-RU"/>
              </w:rPr>
              <w:t>по</w:t>
            </w:r>
            <w:r w:rsidRPr="003F222A">
              <w:rPr>
                <w:rFonts w:ascii="Batang" w:eastAsia="№Е"/>
                <w:sz w:val="26"/>
                <w:szCs w:val="26"/>
                <w:lang w:val="ru-RU"/>
              </w:rPr>
              <w:t xml:space="preserve"> </w:t>
            </w:r>
            <w:r w:rsidRPr="003F222A">
              <w:rPr>
                <w:rFonts w:ascii="Batang" w:eastAsia="№Е"/>
                <w:color w:val="000000"/>
                <w:sz w:val="26"/>
                <w:szCs w:val="26"/>
                <w:lang w:val="ru-RU"/>
              </w:rPr>
              <w:t>планам</w:t>
            </w:r>
            <w:r w:rsidRPr="003F222A">
              <w:rPr>
                <w:rFonts w:ascii="Batang" w:eastAsia="№Е"/>
                <w:color w:val="000000"/>
                <w:sz w:val="26"/>
                <w:szCs w:val="26"/>
                <w:lang w:val="ru-RU"/>
              </w:rPr>
              <w:t xml:space="preserve"> </w:t>
            </w:r>
            <w:r w:rsidRPr="003F222A">
              <w:rPr>
                <w:rFonts w:ascii="Batang" w:eastAsia="№Е"/>
                <w:color w:val="000000"/>
                <w:sz w:val="26"/>
                <w:szCs w:val="26"/>
                <w:lang w:val="ru-RU"/>
              </w:rPr>
              <w:t>работы</w:t>
            </w:r>
            <w:r w:rsidRPr="003F222A">
              <w:rPr>
                <w:rFonts w:ascii="Batang" w:eastAsia="№Е"/>
                <w:color w:val="000000"/>
                <w:sz w:val="26"/>
                <w:szCs w:val="26"/>
                <w:lang w:val="ru-RU"/>
              </w:rPr>
              <w:t xml:space="preserve"> </w:t>
            </w:r>
            <w:r w:rsidRPr="003F222A">
              <w:rPr>
                <w:rFonts w:ascii="Batang" w:eastAsia="№Е"/>
                <w:color w:val="000000"/>
                <w:sz w:val="26"/>
                <w:szCs w:val="26"/>
                <w:lang w:val="ru-RU"/>
              </w:rPr>
              <w:t>учителей</w:t>
            </w:r>
            <w:r w:rsidRPr="003F222A">
              <w:rPr>
                <w:rFonts w:ascii="Batang" w:eastAsia="№Е"/>
                <w:color w:val="000000"/>
                <w:sz w:val="26"/>
                <w:szCs w:val="26"/>
                <w:lang w:val="ru-RU"/>
              </w:rPr>
              <w:t>-</w:t>
            </w:r>
            <w:r w:rsidRPr="003F222A">
              <w:rPr>
                <w:rFonts w:ascii="Batang" w:eastAsia="№Е"/>
                <w:color w:val="000000"/>
                <w:sz w:val="26"/>
                <w:szCs w:val="26"/>
                <w:lang w:val="ru-RU"/>
              </w:rPr>
              <w:t>предметников</w:t>
            </w:r>
            <w:r w:rsidRPr="003F222A">
              <w:rPr>
                <w:rFonts w:ascii="Batang" w:eastAsia="№Е"/>
                <w:sz w:val="26"/>
                <w:szCs w:val="26"/>
                <w:lang w:val="ru-RU"/>
              </w:rPr>
              <w:t>)</w:t>
            </w:r>
          </w:p>
          <w:p w:rsidR="00686275" w:rsidRPr="003F222A" w:rsidRDefault="00686275" w:rsidP="00686275">
            <w:pPr>
              <w:autoSpaceDE/>
              <w:autoSpaceDN/>
              <w:adjustRightInd/>
              <w:jc w:val="center"/>
              <w:rPr>
                <w:rFonts w:eastAsia="№Е"/>
                <w:i/>
                <w:color w:val="000000"/>
                <w:sz w:val="26"/>
                <w:szCs w:val="26"/>
                <w:lang w:val="ru-RU"/>
              </w:rPr>
            </w:pPr>
          </w:p>
        </w:tc>
      </w:tr>
    </w:tbl>
    <w:p w:rsidR="00686275" w:rsidRDefault="00686275" w:rsidP="00686275">
      <w:pPr>
        <w:pStyle w:val="aff7"/>
        <w:tabs>
          <w:tab w:val="left" w:pos="3780"/>
          <w:tab w:val="center" w:pos="4677"/>
        </w:tabs>
      </w:pPr>
      <w:r>
        <w:rPr>
          <w:b/>
          <w:sz w:val="28"/>
          <w:szCs w:val="28"/>
        </w:rPr>
        <w:tab/>
      </w:r>
    </w:p>
    <w:p w:rsidR="00E94082" w:rsidRPr="00CE50E3" w:rsidRDefault="00E94082" w:rsidP="002E3394">
      <w:pPr>
        <w:ind w:left="720"/>
        <w:rPr>
          <w:b/>
          <w:bCs/>
          <w:lang w:val="ru-RU"/>
        </w:rPr>
      </w:pPr>
    </w:p>
    <w:p w:rsidR="00E94082" w:rsidRPr="00CE50E3" w:rsidRDefault="00686275" w:rsidP="002E3394">
      <w:pPr>
        <w:jc w:val="both"/>
        <w:rPr>
          <w:rStyle w:val="dash0410005f0431005f0437005f0430005f0446005f0020005f0441005f043f005f0438005f0441005f043a005f0430005f005fchar1char1"/>
          <w:lang w:val="ru-RU"/>
        </w:rPr>
      </w:pPr>
      <w:r>
        <w:rPr>
          <w:rStyle w:val="dash0410005f0431005f0437005f0430005f0446005f0020005f0441005f043f005f0438005f0441005f043a005f0430005f005fchar1char1"/>
          <w:b/>
          <w:bCs/>
          <w:lang w:val="ru-RU"/>
        </w:rPr>
        <w:t>3.3</w:t>
      </w:r>
      <w:r w:rsidR="00E94082" w:rsidRPr="00CE50E3">
        <w:rPr>
          <w:rStyle w:val="dash0410005f0431005f0437005f0430005f0446005f0020005f0441005f043f005f0438005f0441005f043a005f0430005f005fchar1char1"/>
          <w:b/>
          <w:bCs/>
          <w:lang w:val="ru-RU"/>
        </w:rPr>
        <w:t>.</w:t>
      </w:r>
      <w:r w:rsidR="00E94082" w:rsidRPr="00CE50E3">
        <w:rPr>
          <w:rStyle w:val="dash0410005f0431005f0437005f0430005f0446005f0020005f0441005f043f005f0438005f0441005f043a005f0430005f005fchar1char1"/>
          <w:b/>
          <w:bCs/>
        </w:rPr>
        <w:t> </w:t>
      </w:r>
      <w:r w:rsidR="00E94082" w:rsidRPr="00CE50E3">
        <w:rPr>
          <w:rStyle w:val="dash0410005f0431005f0437005f0430005f0446005f0020005f0441005f043f005f0438005f0441005f043a005f0430005f005fchar1char1"/>
          <w:b/>
          <w:bCs/>
          <w:lang w:val="ru-RU"/>
        </w:rPr>
        <w:t>Система условий реализации основной образовательной программы</w:t>
      </w:r>
    </w:p>
    <w:p w:rsidR="00E94082" w:rsidRPr="00CE50E3" w:rsidRDefault="008C1F78" w:rsidP="002E3394">
      <w:pPr>
        <w:ind w:firstLine="510"/>
        <w:jc w:val="both"/>
        <w:rPr>
          <w:rStyle w:val="dash041e005f0431005f044b005f0447005f043d005f044b005f0439005f005fchar1char1"/>
          <w:lang w:val="ru-RU"/>
        </w:rPr>
      </w:pPr>
      <w:r>
        <w:rPr>
          <w:rStyle w:val="dash041e005f0431005f044b005f0447005f043d005f044b005f0439005f005fchar1char1"/>
          <w:lang w:val="ru-RU"/>
        </w:rPr>
        <w:t>В МБОУ «Краснолипьевская школа»</w:t>
      </w:r>
      <w:r w:rsidR="00E94082" w:rsidRPr="00CE50E3">
        <w:rPr>
          <w:rStyle w:val="dash041e005f0431005f044b005f0447005f043d005f044b005f0439005f005fchar1char1"/>
          <w:lang w:val="ru-RU"/>
        </w:rPr>
        <w:t>, реализующем основную образовательную программу основного общего образования,</w:t>
      </w:r>
      <w:r>
        <w:rPr>
          <w:rStyle w:val="dash041e005f0431005f044b005f0447005f043d005f044b005f0439005f005fchar1char1"/>
          <w:lang w:val="ru-RU"/>
        </w:rPr>
        <w:t xml:space="preserve"> созданы</w:t>
      </w:r>
      <w:r w:rsidR="00E94082" w:rsidRPr="00CE50E3">
        <w:rPr>
          <w:rStyle w:val="dash041e005f0431005f044b005f0447005f043d005f044b005f0439005f005fchar1char1"/>
          <w:lang w:val="ru-RU"/>
        </w:rPr>
        <w:t xml:space="preserve"> условия:</w:t>
      </w:r>
    </w:p>
    <w:p w:rsidR="00E94082" w:rsidRPr="00CE50E3" w:rsidRDefault="00E94082" w:rsidP="002E3394">
      <w:pPr>
        <w:pStyle w:val="dash041e005f0431005f044b005f0447005f043d005f044b005f0439"/>
        <w:ind w:firstLine="510"/>
        <w:jc w:val="both"/>
        <w:rPr>
          <w:rStyle w:val="dash041e005f0431005f044b005f0447005f043d005f044b005f0439005f005fchar1char1"/>
        </w:rPr>
      </w:pPr>
      <w:r w:rsidRPr="00CE50E3">
        <w:rPr>
          <w:rStyle w:val="dash041e005f0431005f044b005f0447005f043d005f044b005f0439005f005fchar1char1"/>
        </w:rPr>
        <w:t>соответствуют требованиям Стандарта;</w:t>
      </w:r>
    </w:p>
    <w:p w:rsidR="00E94082" w:rsidRPr="00CE50E3" w:rsidRDefault="00E94082" w:rsidP="002E3394">
      <w:pPr>
        <w:pStyle w:val="dash041e005f0431005f044b005f0447005f043d005f044b005f0439"/>
        <w:ind w:firstLine="510"/>
        <w:jc w:val="both"/>
        <w:rPr>
          <w:rStyle w:val="dash041e005f0431005f044b005f0447005f043d005f044b005f0439005f005fchar1char1"/>
        </w:rPr>
      </w:pPr>
      <w:r w:rsidRPr="00CE50E3">
        <w:rPr>
          <w:rStyle w:val="dash041e005f0431005f044b005f0447005f043d005f044b005f0439005f005fchar1char1"/>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E94082" w:rsidRPr="00CE50E3" w:rsidRDefault="00E94082" w:rsidP="002E3394">
      <w:pPr>
        <w:pStyle w:val="dash041e005f0431005f044b005f0447005f043d005f044b005f0439"/>
        <w:ind w:firstLine="510"/>
        <w:jc w:val="both"/>
        <w:rPr>
          <w:rStyle w:val="dash041e005f0431005f044b005f0447005f043d005f044b005f0439005f005fchar1char1"/>
        </w:rPr>
      </w:pPr>
      <w:r w:rsidRPr="00CE50E3">
        <w:rPr>
          <w:rStyle w:val="dash041e005f0431005f044b005f0447005f043d005f044b005f0439005f005fchar1char1"/>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E94082" w:rsidRPr="00CE50E3" w:rsidRDefault="00E94082" w:rsidP="002E3394">
      <w:pPr>
        <w:pStyle w:val="dash041e005f0431005f044b005f0447005f043d005f044b005f0439"/>
        <w:ind w:firstLine="510"/>
        <w:jc w:val="both"/>
        <w:rPr>
          <w:rStyle w:val="dash041e005f0431005f044b005f0447005f043d005f044b005f0439005f005fchar1char1"/>
        </w:rPr>
      </w:pPr>
      <w:r w:rsidRPr="00CE50E3">
        <w:rPr>
          <w:rStyle w:val="dash041e005f0431005f044b005f0447005f043d005f044b005f0439005f005fchar1char1"/>
        </w:rPr>
        <w:t>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E94082" w:rsidRPr="00356A37" w:rsidRDefault="00E94082" w:rsidP="00517390">
      <w:pPr>
        <w:pStyle w:val="dash041e005f0431005f044b005f0447005f043d005f044b005f0439"/>
        <w:ind w:firstLine="510"/>
        <w:jc w:val="both"/>
        <w:rPr>
          <w:rStyle w:val="dash041e005f0431005f044b005f0447005f043d005f044b005f0439005f005fchar1char1"/>
          <w:color w:val="FF0000"/>
        </w:rPr>
      </w:pPr>
    </w:p>
    <w:p w:rsidR="00E94082" w:rsidRPr="00636A7B" w:rsidRDefault="00686275" w:rsidP="00517390">
      <w:pPr>
        <w:pStyle w:val="af4"/>
        <w:spacing w:after="0"/>
        <w:ind w:firstLine="510"/>
        <w:jc w:val="both"/>
        <w:rPr>
          <w:rFonts w:ascii="Times New Roman" w:hAnsi="Times New Roman"/>
          <w:b/>
          <w:bCs/>
        </w:rPr>
      </w:pPr>
      <w:r>
        <w:rPr>
          <w:rFonts w:ascii="Times New Roman" w:hAnsi="Times New Roman"/>
          <w:b/>
          <w:bCs/>
        </w:rPr>
        <w:t>3.3</w:t>
      </w:r>
      <w:r w:rsidR="00E94082" w:rsidRPr="00636A7B">
        <w:rPr>
          <w:rFonts w:ascii="Times New Roman" w:hAnsi="Times New Roman"/>
          <w:b/>
          <w:bCs/>
        </w:rPr>
        <w:t>.1. Описание кадровых условий реализации основной образовательной программы основного общего образования</w:t>
      </w:r>
    </w:p>
    <w:p w:rsidR="00E94082" w:rsidRPr="00636A7B" w:rsidRDefault="00E94082" w:rsidP="00517390">
      <w:pPr>
        <w:pStyle w:val="dash041e005f0431005f044b005f0447005f043d005f044b005f0439"/>
        <w:ind w:firstLine="510"/>
        <w:jc w:val="both"/>
        <w:rPr>
          <w:rStyle w:val="dash041e005f0431005f044b005f0447005f043d005f044b005f0439005f005fchar1char1"/>
        </w:rPr>
      </w:pPr>
    </w:p>
    <w:tbl>
      <w:tblPr>
        <w:tblW w:w="5000" w:type="pct"/>
        <w:tblInd w:w="-106" w:type="dxa"/>
        <w:tblLayout w:type="fixed"/>
        <w:tblLook w:val="0000" w:firstRow="0" w:lastRow="0" w:firstColumn="0" w:lastColumn="0" w:noHBand="0" w:noVBand="0"/>
      </w:tblPr>
      <w:tblGrid>
        <w:gridCol w:w="492"/>
        <w:gridCol w:w="1663"/>
        <w:gridCol w:w="1116"/>
        <w:gridCol w:w="1686"/>
        <w:gridCol w:w="1954"/>
        <w:gridCol w:w="2659"/>
      </w:tblGrid>
      <w:tr w:rsidR="00636A7B" w:rsidRPr="00312A2B">
        <w:trPr>
          <w:trHeight w:val="207"/>
        </w:trPr>
        <w:tc>
          <w:tcPr>
            <w:tcW w:w="257" w:type="pct"/>
            <w:tcBorders>
              <w:top w:val="single" w:sz="4" w:space="0" w:color="000000"/>
              <w:left w:val="single" w:sz="4" w:space="0" w:color="000000"/>
            </w:tcBorders>
          </w:tcPr>
          <w:p w:rsidR="00E94082" w:rsidRPr="00636A7B" w:rsidRDefault="00E94082" w:rsidP="00517390">
            <w:pPr>
              <w:jc w:val="center"/>
            </w:pPr>
            <w:r w:rsidRPr="00636A7B">
              <w:t>№ п/п</w:t>
            </w:r>
          </w:p>
        </w:tc>
        <w:tc>
          <w:tcPr>
            <w:tcW w:w="869" w:type="pct"/>
            <w:tcBorders>
              <w:top w:val="single" w:sz="4" w:space="0" w:color="000000"/>
              <w:left w:val="single" w:sz="4" w:space="0" w:color="000000"/>
            </w:tcBorders>
          </w:tcPr>
          <w:p w:rsidR="00E94082" w:rsidRPr="00636A7B" w:rsidRDefault="00E94082" w:rsidP="00517390">
            <w:pPr>
              <w:snapToGrid w:val="0"/>
              <w:jc w:val="center"/>
              <w:rPr>
                <w:lang w:val="ru-RU"/>
              </w:rPr>
            </w:pPr>
            <w:r w:rsidRPr="00636A7B">
              <w:rPr>
                <w:lang w:val="ru-RU"/>
              </w:rPr>
              <w:t>Ф.И.О. педагогического работника</w:t>
            </w:r>
          </w:p>
        </w:tc>
        <w:tc>
          <w:tcPr>
            <w:tcW w:w="583" w:type="pct"/>
            <w:tcBorders>
              <w:top w:val="single" w:sz="4" w:space="0" w:color="000000"/>
              <w:left w:val="single" w:sz="4" w:space="0" w:color="000000"/>
              <w:right w:val="single" w:sz="4" w:space="0" w:color="000000"/>
            </w:tcBorders>
          </w:tcPr>
          <w:p w:rsidR="00E94082" w:rsidRPr="00636A7B" w:rsidRDefault="00E94082" w:rsidP="00517390">
            <w:pPr>
              <w:jc w:val="center"/>
              <w:rPr>
                <w:lang w:val="ru-RU"/>
              </w:rPr>
            </w:pPr>
            <w:r w:rsidRPr="00636A7B">
              <w:rPr>
                <w:lang w:val="ru-RU"/>
              </w:rPr>
              <w:t>Категория</w:t>
            </w:r>
          </w:p>
        </w:tc>
        <w:tc>
          <w:tcPr>
            <w:tcW w:w="881" w:type="pct"/>
            <w:tcBorders>
              <w:top w:val="single" w:sz="4" w:space="0" w:color="000000"/>
              <w:left w:val="single" w:sz="4" w:space="0" w:color="000000"/>
            </w:tcBorders>
          </w:tcPr>
          <w:p w:rsidR="00E94082" w:rsidRPr="00636A7B" w:rsidRDefault="00E94082" w:rsidP="00517390">
            <w:pPr>
              <w:jc w:val="center"/>
              <w:rPr>
                <w:lang w:val="ru-RU"/>
              </w:rPr>
            </w:pPr>
            <w:r w:rsidRPr="00636A7B">
              <w:rPr>
                <w:lang w:val="ru-RU"/>
              </w:rPr>
              <w:t>Преподаваемые предметы (по учебному плану с учетом ГОС и ФГОС), иная выполняемая педагогическая работа</w:t>
            </w:r>
          </w:p>
        </w:tc>
        <w:tc>
          <w:tcPr>
            <w:tcW w:w="1021" w:type="pct"/>
            <w:tcBorders>
              <w:top w:val="single" w:sz="4" w:space="0" w:color="000000"/>
              <w:left w:val="single" w:sz="4" w:space="0" w:color="000000"/>
            </w:tcBorders>
          </w:tcPr>
          <w:p w:rsidR="00E94082" w:rsidRPr="00636A7B" w:rsidRDefault="00E94082" w:rsidP="00517390">
            <w:pPr>
              <w:snapToGrid w:val="0"/>
              <w:jc w:val="center"/>
            </w:pPr>
            <w:r w:rsidRPr="00636A7B">
              <w:t>Сведения об образовании педработника</w:t>
            </w:r>
          </w:p>
        </w:tc>
        <w:tc>
          <w:tcPr>
            <w:tcW w:w="1389" w:type="pct"/>
            <w:tcBorders>
              <w:top w:val="single" w:sz="4" w:space="0" w:color="000000"/>
              <w:left w:val="single" w:sz="4" w:space="0" w:color="000000"/>
              <w:right w:val="single" w:sz="4" w:space="0" w:color="000000"/>
            </w:tcBorders>
          </w:tcPr>
          <w:p w:rsidR="00E94082" w:rsidRPr="00636A7B" w:rsidRDefault="00E94082" w:rsidP="00517390">
            <w:pPr>
              <w:snapToGrid w:val="0"/>
              <w:jc w:val="center"/>
              <w:rPr>
                <w:lang w:val="ru-RU"/>
              </w:rPr>
            </w:pPr>
            <w:r w:rsidRPr="00636A7B">
              <w:rPr>
                <w:lang w:val="ru-RU"/>
              </w:rPr>
              <w:t>Сведения о повышении квалификации (в объеме не менее 72 часов) за последние 5 лет</w:t>
            </w:r>
          </w:p>
        </w:tc>
      </w:tr>
      <w:tr w:rsidR="00636A7B" w:rsidRPr="00636A7B">
        <w:trPr>
          <w:trHeight w:val="20"/>
        </w:trPr>
        <w:tc>
          <w:tcPr>
            <w:tcW w:w="257" w:type="pct"/>
            <w:tcBorders>
              <w:top w:val="single" w:sz="4" w:space="0" w:color="000000"/>
              <w:left w:val="single" w:sz="4" w:space="0" w:color="000000"/>
              <w:bottom w:val="single" w:sz="4" w:space="0" w:color="000000"/>
            </w:tcBorders>
          </w:tcPr>
          <w:p w:rsidR="00E94082" w:rsidRPr="00636A7B" w:rsidRDefault="00E94082" w:rsidP="00517390">
            <w:pPr>
              <w:jc w:val="center"/>
              <w:rPr>
                <w:i/>
                <w:iCs/>
              </w:rPr>
            </w:pPr>
            <w:r w:rsidRPr="00636A7B">
              <w:rPr>
                <w:i/>
                <w:iCs/>
              </w:rPr>
              <w:t>1</w:t>
            </w:r>
          </w:p>
        </w:tc>
        <w:tc>
          <w:tcPr>
            <w:tcW w:w="869" w:type="pct"/>
            <w:tcBorders>
              <w:top w:val="single" w:sz="4" w:space="0" w:color="000000"/>
              <w:left w:val="single" w:sz="4" w:space="0" w:color="000000"/>
              <w:bottom w:val="single" w:sz="4" w:space="0" w:color="000000"/>
            </w:tcBorders>
          </w:tcPr>
          <w:p w:rsidR="00E94082" w:rsidRPr="00636A7B" w:rsidRDefault="00E94082" w:rsidP="00517390">
            <w:pPr>
              <w:snapToGrid w:val="0"/>
              <w:jc w:val="center"/>
              <w:rPr>
                <w:i/>
                <w:iCs/>
              </w:rPr>
            </w:pPr>
            <w:r w:rsidRPr="00636A7B">
              <w:rPr>
                <w:i/>
                <w:iCs/>
              </w:rPr>
              <w:t>2</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widowControl w:val="0"/>
              <w:snapToGrid w:val="0"/>
              <w:spacing w:after="0"/>
              <w:jc w:val="center"/>
              <w:rPr>
                <w:rFonts w:ascii="Times New Roman" w:hAnsi="Times New Roman"/>
                <w:i/>
                <w:iCs/>
              </w:rPr>
            </w:pPr>
          </w:p>
        </w:tc>
        <w:tc>
          <w:tcPr>
            <w:tcW w:w="881" w:type="pct"/>
            <w:tcBorders>
              <w:top w:val="single" w:sz="4" w:space="0" w:color="000000"/>
              <w:left w:val="single" w:sz="4" w:space="0" w:color="000000"/>
              <w:bottom w:val="single" w:sz="4" w:space="0" w:color="000000"/>
            </w:tcBorders>
          </w:tcPr>
          <w:p w:rsidR="00E94082" w:rsidRPr="00636A7B" w:rsidRDefault="00E94082" w:rsidP="00517390">
            <w:pPr>
              <w:pStyle w:val="af4"/>
              <w:widowControl w:val="0"/>
              <w:snapToGrid w:val="0"/>
              <w:spacing w:after="0"/>
              <w:jc w:val="center"/>
              <w:rPr>
                <w:rFonts w:ascii="Times New Roman" w:hAnsi="Times New Roman"/>
                <w:i/>
                <w:iCs/>
              </w:rPr>
            </w:pPr>
            <w:r w:rsidRPr="00636A7B">
              <w:rPr>
                <w:rFonts w:ascii="Times New Roman" w:hAnsi="Times New Roman"/>
                <w:i/>
                <w:iCs/>
              </w:rPr>
              <w:t>3</w:t>
            </w:r>
          </w:p>
        </w:tc>
        <w:tc>
          <w:tcPr>
            <w:tcW w:w="1021" w:type="pct"/>
            <w:tcBorders>
              <w:top w:val="single" w:sz="4" w:space="0" w:color="000000"/>
              <w:left w:val="single" w:sz="4" w:space="0" w:color="000000"/>
              <w:bottom w:val="single" w:sz="4" w:space="0" w:color="000000"/>
            </w:tcBorders>
          </w:tcPr>
          <w:p w:rsidR="00E94082" w:rsidRPr="00636A7B" w:rsidRDefault="00E94082" w:rsidP="00517390">
            <w:pPr>
              <w:pStyle w:val="af4"/>
              <w:widowControl w:val="0"/>
              <w:snapToGrid w:val="0"/>
              <w:spacing w:after="0"/>
              <w:jc w:val="center"/>
              <w:rPr>
                <w:rFonts w:ascii="Times New Roman" w:hAnsi="Times New Roman"/>
                <w:i/>
                <w:iCs/>
              </w:rPr>
            </w:pPr>
            <w:r w:rsidRPr="00636A7B">
              <w:rPr>
                <w:rFonts w:ascii="Times New Roman" w:hAnsi="Times New Roman"/>
                <w:i/>
                <w:iCs/>
              </w:rPr>
              <w:t>4</w:t>
            </w:r>
          </w:p>
        </w:tc>
        <w:tc>
          <w:tcPr>
            <w:tcW w:w="1389"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widowControl w:val="0"/>
              <w:snapToGrid w:val="0"/>
              <w:spacing w:after="0"/>
              <w:jc w:val="center"/>
              <w:rPr>
                <w:rFonts w:ascii="Times New Roman" w:hAnsi="Times New Roman"/>
                <w:i/>
                <w:iCs/>
              </w:rPr>
            </w:pPr>
            <w:r w:rsidRPr="00636A7B">
              <w:rPr>
                <w:rFonts w:ascii="Times New Roman" w:hAnsi="Times New Roman"/>
                <w:i/>
                <w:iCs/>
              </w:rPr>
              <w:t>5</w:t>
            </w:r>
          </w:p>
        </w:tc>
      </w:tr>
      <w:tr w:rsidR="00636A7B" w:rsidRPr="00636A7B">
        <w:trPr>
          <w:trHeight w:val="20"/>
        </w:trPr>
        <w:tc>
          <w:tcPr>
            <w:tcW w:w="257" w:type="pct"/>
            <w:tcBorders>
              <w:top w:val="single" w:sz="4" w:space="0" w:color="000000"/>
              <w:left w:val="single" w:sz="4" w:space="0" w:color="000000"/>
              <w:bottom w:val="single" w:sz="4" w:space="0" w:color="000000"/>
            </w:tcBorders>
          </w:tcPr>
          <w:p w:rsidR="00E94082" w:rsidRPr="00636A7B" w:rsidRDefault="00E94082" w:rsidP="00517390">
            <w:pPr>
              <w:jc w:val="both"/>
            </w:pPr>
            <w:r w:rsidRPr="00636A7B">
              <w:t>1</w:t>
            </w:r>
          </w:p>
        </w:tc>
        <w:tc>
          <w:tcPr>
            <w:tcW w:w="869" w:type="pct"/>
            <w:tcBorders>
              <w:top w:val="single" w:sz="4" w:space="0" w:color="000000"/>
              <w:left w:val="single" w:sz="4" w:space="0" w:color="000000"/>
              <w:bottom w:val="single" w:sz="4" w:space="0" w:color="000000"/>
            </w:tcBorders>
          </w:tcPr>
          <w:p w:rsidR="00E94082" w:rsidRPr="00636A7B" w:rsidRDefault="006C6ECB" w:rsidP="003F228A">
            <w:pPr>
              <w:pStyle w:val="af4"/>
              <w:snapToGrid w:val="0"/>
              <w:spacing w:after="0" w:line="276" w:lineRule="auto"/>
              <w:jc w:val="both"/>
              <w:rPr>
                <w:rFonts w:ascii="Times New Roman" w:hAnsi="Times New Roman"/>
              </w:rPr>
            </w:pPr>
            <w:r w:rsidRPr="00636A7B">
              <w:rPr>
                <w:rFonts w:ascii="Times New Roman" w:hAnsi="Times New Roman"/>
              </w:rPr>
              <w:t>Миляева Светлана Алексеевна</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snapToGrid w:val="0"/>
              <w:spacing w:after="0"/>
              <w:jc w:val="both"/>
              <w:rPr>
                <w:rFonts w:ascii="Times New Roman" w:hAnsi="Times New Roman"/>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E94082" w:rsidRPr="00636A7B" w:rsidRDefault="00E94082" w:rsidP="00A53EBC">
            <w:pPr>
              <w:pStyle w:val="af4"/>
              <w:snapToGrid w:val="0"/>
              <w:spacing w:after="0"/>
              <w:rPr>
                <w:rFonts w:ascii="Times New Roman" w:hAnsi="Times New Roman"/>
              </w:rPr>
            </w:pPr>
            <w:r w:rsidRPr="00636A7B">
              <w:rPr>
                <w:rFonts w:ascii="Times New Roman" w:hAnsi="Times New Roman"/>
              </w:rPr>
              <w:t>Русский язык 5,</w:t>
            </w:r>
            <w:r w:rsidR="00E1427B" w:rsidRPr="00636A7B">
              <w:rPr>
                <w:rFonts w:ascii="Times New Roman" w:hAnsi="Times New Roman"/>
              </w:rPr>
              <w:t xml:space="preserve">6,7,8,10 </w:t>
            </w:r>
            <w:r w:rsidRPr="00636A7B">
              <w:rPr>
                <w:rFonts w:ascii="Times New Roman" w:hAnsi="Times New Roman"/>
              </w:rPr>
              <w:t>классы</w:t>
            </w:r>
          </w:p>
          <w:p w:rsidR="00E94082" w:rsidRPr="00636A7B" w:rsidRDefault="00E94082" w:rsidP="00EC3B00">
            <w:pPr>
              <w:pStyle w:val="af4"/>
              <w:snapToGrid w:val="0"/>
              <w:spacing w:after="0"/>
              <w:rPr>
                <w:rFonts w:ascii="Times New Roman" w:hAnsi="Times New Roman"/>
              </w:rPr>
            </w:pPr>
            <w:r w:rsidRPr="00636A7B">
              <w:rPr>
                <w:rFonts w:ascii="Times New Roman" w:hAnsi="Times New Roman"/>
              </w:rPr>
              <w:t xml:space="preserve">Литература </w:t>
            </w:r>
          </w:p>
          <w:p w:rsidR="00E94082" w:rsidRPr="00636A7B" w:rsidRDefault="00E1427B" w:rsidP="00EC3B00">
            <w:pPr>
              <w:pStyle w:val="af4"/>
              <w:snapToGrid w:val="0"/>
              <w:spacing w:after="0"/>
              <w:rPr>
                <w:rFonts w:ascii="Times New Roman" w:hAnsi="Times New Roman"/>
              </w:rPr>
            </w:pPr>
            <w:r w:rsidRPr="00636A7B">
              <w:rPr>
                <w:rFonts w:ascii="Times New Roman" w:hAnsi="Times New Roman"/>
              </w:rPr>
              <w:t xml:space="preserve">5,6,7,8,10 </w:t>
            </w:r>
            <w:r w:rsidRPr="00636A7B">
              <w:rPr>
                <w:rFonts w:ascii="Times New Roman" w:hAnsi="Times New Roman"/>
              </w:rPr>
              <w:lastRenderedPageBreak/>
              <w:t>классы</w:t>
            </w:r>
          </w:p>
        </w:tc>
        <w:tc>
          <w:tcPr>
            <w:tcW w:w="1021" w:type="pct"/>
            <w:tcBorders>
              <w:top w:val="single" w:sz="4" w:space="0" w:color="000000"/>
              <w:left w:val="single" w:sz="4" w:space="0" w:color="000000"/>
              <w:bottom w:val="single" w:sz="4" w:space="0" w:color="000000"/>
            </w:tcBorders>
          </w:tcPr>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lastRenderedPageBreak/>
              <w:t xml:space="preserve">Высшее </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Диплом </w:t>
            </w:r>
            <w:r w:rsidR="006C6ECB" w:rsidRPr="00636A7B">
              <w:rPr>
                <w:rFonts w:ascii="Times New Roman" w:hAnsi="Times New Roman"/>
              </w:rPr>
              <w:t xml:space="preserve"> № ДВС 0367021</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Воронежский </w:t>
            </w:r>
            <w:r w:rsidRPr="00636A7B">
              <w:rPr>
                <w:rFonts w:ascii="Times New Roman" w:hAnsi="Times New Roman"/>
              </w:rPr>
              <w:lastRenderedPageBreak/>
              <w:t xml:space="preserve">государствен-ный </w:t>
            </w:r>
            <w:r w:rsidR="006C6ECB" w:rsidRPr="00636A7B">
              <w:rPr>
                <w:rFonts w:ascii="Times New Roman" w:hAnsi="Times New Roman"/>
              </w:rPr>
              <w:t>университет</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Специальность: русский язык и литература</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Квалификация: </w:t>
            </w:r>
            <w:r w:rsidR="006C6ECB" w:rsidRPr="00636A7B">
              <w:rPr>
                <w:rFonts w:ascii="Times New Roman" w:hAnsi="Times New Roman"/>
              </w:rPr>
              <w:t>филолог, преподаватель по специальности «Филология»</w:t>
            </w:r>
          </w:p>
          <w:p w:rsidR="00E94082" w:rsidRPr="00636A7B" w:rsidRDefault="006C6ECB" w:rsidP="003F228A">
            <w:pPr>
              <w:pStyle w:val="af4"/>
              <w:snapToGrid w:val="0"/>
              <w:spacing w:after="0" w:line="276" w:lineRule="auto"/>
              <w:jc w:val="both"/>
              <w:rPr>
                <w:rFonts w:ascii="Times New Roman" w:hAnsi="Times New Roman"/>
              </w:rPr>
            </w:pPr>
            <w:r w:rsidRPr="00636A7B">
              <w:rPr>
                <w:rFonts w:ascii="Times New Roman" w:hAnsi="Times New Roman"/>
              </w:rPr>
              <w:t>2000</w:t>
            </w:r>
            <w:r w:rsidR="00E94082" w:rsidRPr="00636A7B">
              <w:rPr>
                <w:rFonts w:ascii="Times New Roman" w:hAnsi="Times New Roman"/>
              </w:rPr>
              <w:t>г.</w:t>
            </w:r>
          </w:p>
        </w:tc>
        <w:tc>
          <w:tcPr>
            <w:tcW w:w="1389" w:type="pct"/>
            <w:tcBorders>
              <w:top w:val="single" w:sz="4" w:space="0" w:color="000000"/>
              <w:left w:val="single" w:sz="4" w:space="0" w:color="000000"/>
              <w:bottom w:val="single" w:sz="4" w:space="0" w:color="000000"/>
              <w:right w:val="single" w:sz="4" w:space="0" w:color="000000"/>
            </w:tcBorders>
          </w:tcPr>
          <w:p w:rsidR="00E94082" w:rsidRPr="00636A7B" w:rsidRDefault="00E94082" w:rsidP="00803896">
            <w:pPr>
              <w:pStyle w:val="af4"/>
              <w:snapToGrid w:val="0"/>
              <w:spacing w:after="0" w:line="276" w:lineRule="auto"/>
              <w:jc w:val="both"/>
              <w:rPr>
                <w:rFonts w:ascii="Times New Roman" w:hAnsi="Times New Roman"/>
              </w:rPr>
            </w:pPr>
            <w:r w:rsidRPr="00636A7B">
              <w:rPr>
                <w:rFonts w:ascii="Times New Roman" w:hAnsi="Times New Roman"/>
              </w:rPr>
              <w:lastRenderedPageBreak/>
              <w:t>Удостоверение о повышении квалификации</w:t>
            </w:r>
            <w:r w:rsidR="00E5708B" w:rsidRPr="00636A7B">
              <w:rPr>
                <w:rFonts w:ascii="Times New Roman" w:hAnsi="Times New Roman"/>
              </w:rPr>
              <w:t xml:space="preserve"> ГБУДПО Воронежской </w:t>
            </w:r>
            <w:r w:rsidR="00E5708B" w:rsidRPr="00636A7B">
              <w:rPr>
                <w:rFonts w:ascii="Times New Roman" w:hAnsi="Times New Roman"/>
              </w:rPr>
              <w:lastRenderedPageBreak/>
              <w:t>области «Институт развития образования»</w:t>
            </w:r>
            <w:r w:rsidRPr="00636A7B">
              <w:rPr>
                <w:rFonts w:ascii="Times New Roman" w:hAnsi="Times New Roman"/>
              </w:rPr>
              <w:t xml:space="preserve"> </w:t>
            </w:r>
            <w:r w:rsidR="003947FE" w:rsidRPr="00636A7B">
              <w:rPr>
                <w:rFonts w:ascii="Times New Roman" w:hAnsi="Times New Roman"/>
              </w:rPr>
              <w:t>по дополнительной</w:t>
            </w:r>
            <w:r w:rsidR="00E5708B" w:rsidRPr="00636A7B">
              <w:rPr>
                <w:rFonts w:ascii="Times New Roman" w:hAnsi="Times New Roman"/>
              </w:rPr>
              <w:t xml:space="preserve">  </w:t>
            </w:r>
            <w:r w:rsidR="003947FE" w:rsidRPr="00636A7B">
              <w:rPr>
                <w:rFonts w:ascii="Times New Roman" w:hAnsi="Times New Roman"/>
              </w:rPr>
              <w:t>образовательной программе «Методика преподавания по межпредметным те</w:t>
            </w:r>
            <w:r w:rsidR="00E5708B" w:rsidRPr="00636A7B">
              <w:rPr>
                <w:rFonts w:ascii="Times New Roman" w:hAnsi="Times New Roman"/>
              </w:rPr>
              <w:t>хнологиям и ее реализация в образовательной деятельности. Реализуем ФГОС СОО»</w:t>
            </w:r>
          </w:p>
          <w:p w:rsidR="00E94082" w:rsidRPr="00636A7B" w:rsidRDefault="00E5708B" w:rsidP="00140912">
            <w:pPr>
              <w:pStyle w:val="af4"/>
              <w:snapToGrid w:val="0"/>
              <w:spacing w:after="0" w:line="276" w:lineRule="auto"/>
              <w:jc w:val="both"/>
              <w:rPr>
                <w:rFonts w:ascii="Times New Roman" w:hAnsi="Times New Roman"/>
              </w:rPr>
            </w:pPr>
            <w:r w:rsidRPr="00636A7B">
              <w:rPr>
                <w:rFonts w:ascii="Times New Roman" w:hAnsi="Times New Roman"/>
              </w:rPr>
              <w:t>№</w:t>
            </w:r>
            <w:r w:rsidR="00E94082" w:rsidRPr="00636A7B">
              <w:rPr>
                <w:rFonts w:ascii="Times New Roman" w:hAnsi="Times New Roman"/>
              </w:rPr>
              <w:t xml:space="preserve"> </w:t>
            </w:r>
            <w:r w:rsidRPr="00636A7B">
              <w:rPr>
                <w:rFonts w:ascii="Times New Roman" w:hAnsi="Times New Roman"/>
              </w:rPr>
              <w:t>56373 от 29.03.2019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E94082" w:rsidRPr="00636A7B" w:rsidRDefault="00E94082" w:rsidP="00517390">
            <w:pPr>
              <w:jc w:val="both"/>
            </w:pPr>
            <w:r w:rsidRPr="00636A7B">
              <w:lastRenderedPageBreak/>
              <w:t>2</w:t>
            </w:r>
          </w:p>
        </w:tc>
        <w:tc>
          <w:tcPr>
            <w:tcW w:w="869" w:type="pct"/>
            <w:tcBorders>
              <w:top w:val="single" w:sz="4" w:space="0" w:color="000000"/>
              <w:left w:val="single" w:sz="4" w:space="0" w:color="000000"/>
              <w:bottom w:val="single" w:sz="4" w:space="0" w:color="000000"/>
            </w:tcBorders>
          </w:tcPr>
          <w:p w:rsidR="00E94082" w:rsidRPr="00636A7B" w:rsidRDefault="00E5708B" w:rsidP="00517390">
            <w:pPr>
              <w:rPr>
                <w:lang w:val="ru-RU"/>
              </w:rPr>
            </w:pPr>
            <w:r w:rsidRPr="00636A7B">
              <w:rPr>
                <w:lang w:val="ru-RU"/>
              </w:rPr>
              <w:t>Иволгина Марина Николаевна</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snapToGrid w:val="0"/>
              <w:spacing w:after="0"/>
              <w:jc w:val="both"/>
              <w:rPr>
                <w:rFonts w:ascii="Times New Roman" w:hAnsi="Times New Roman"/>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E94082" w:rsidRPr="00636A7B" w:rsidRDefault="00E1427B" w:rsidP="00EC3B00">
            <w:pPr>
              <w:pStyle w:val="af4"/>
              <w:snapToGrid w:val="0"/>
              <w:spacing w:after="0"/>
              <w:rPr>
                <w:rFonts w:ascii="Times New Roman" w:hAnsi="Times New Roman"/>
              </w:rPr>
            </w:pPr>
            <w:r w:rsidRPr="00636A7B">
              <w:rPr>
                <w:rFonts w:ascii="Times New Roman" w:hAnsi="Times New Roman"/>
              </w:rPr>
              <w:t>Русский язык 9, 11</w:t>
            </w:r>
            <w:r w:rsidR="00E94082" w:rsidRPr="00636A7B">
              <w:rPr>
                <w:rFonts w:ascii="Times New Roman" w:hAnsi="Times New Roman"/>
              </w:rPr>
              <w:t xml:space="preserve"> классы</w:t>
            </w:r>
          </w:p>
          <w:p w:rsidR="00E94082" w:rsidRPr="00636A7B" w:rsidRDefault="00E94082" w:rsidP="00EC3B00">
            <w:pPr>
              <w:pStyle w:val="af4"/>
              <w:snapToGrid w:val="0"/>
              <w:spacing w:after="0"/>
              <w:jc w:val="both"/>
              <w:rPr>
                <w:rFonts w:ascii="Times New Roman" w:hAnsi="Times New Roman"/>
              </w:rPr>
            </w:pPr>
            <w:r w:rsidRPr="00636A7B">
              <w:rPr>
                <w:rFonts w:ascii="Times New Roman" w:hAnsi="Times New Roman"/>
              </w:rPr>
              <w:t xml:space="preserve">Литература </w:t>
            </w:r>
          </w:p>
          <w:p w:rsidR="00E94082" w:rsidRPr="00636A7B" w:rsidRDefault="00E1427B" w:rsidP="00EC3B00">
            <w:pPr>
              <w:pStyle w:val="af4"/>
              <w:snapToGrid w:val="0"/>
              <w:spacing w:after="0"/>
              <w:rPr>
                <w:rFonts w:ascii="Times New Roman" w:hAnsi="Times New Roman"/>
              </w:rPr>
            </w:pPr>
            <w:r w:rsidRPr="00636A7B">
              <w:rPr>
                <w:rFonts w:ascii="Times New Roman" w:hAnsi="Times New Roman"/>
              </w:rPr>
              <w:t>9, 11 классы</w:t>
            </w:r>
          </w:p>
        </w:tc>
        <w:tc>
          <w:tcPr>
            <w:tcW w:w="1021" w:type="pct"/>
            <w:tcBorders>
              <w:top w:val="single" w:sz="4" w:space="0" w:color="000000"/>
              <w:left w:val="single" w:sz="4" w:space="0" w:color="000000"/>
              <w:bottom w:val="single" w:sz="4" w:space="0" w:color="000000"/>
            </w:tcBorders>
          </w:tcPr>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Высшее </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Диплом </w:t>
            </w:r>
            <w:r w:rsidR="00722253" w:rsidRPr="00636A7B">
              <w:rPr>
                <w:rFonts w:ascii="Times New Roman" w:hAnsi="Times New Roman"/>
              </w:rPr>
              <w:t>о профессиональной переподготовке на ведение профессиональной деятельности в сфере «Общая педагогика и психология (предметная область «Русский язык и литература») ООО «Профессия» №ПП 362406376362</w:t>
            </w:r>
            <w:r w:rsidRPr="00636A7B">
              <w:rPr>
                <w:rFonts w:ascii="Times New Roman" w:hAnsi="Times New Roman"/>
              </w:rPr>
              <w:t xml:space="preserve"> </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Квалификация</w:t>
            </w:r>
            <w:r w:rsidR="00722253" w:rsidRPr="00636A7B">
              <w:rPr>
                <w:rFonts w:ascii="Times New Roman" w:hAnsi="Times New Roman"/>
              </w:rPr>
              <w:t>: учитель русского языка и литературы</w:t>
            </w:r>
          </w:p>
          <w:p w:rsidR="00E94082" w:rsidRPr="00636A7B" w:rsidRDefault="00722253" w:rsidP="003F228A">
            <w:pPr>
              <w:pStyle w:val="af4"/>
              <w:snapToGrid w:val="0"/>
              <w:spacing w:after="0" w:line="276" w:lineRule="auto"/>
              <w:jc w:val="both"/>
              <w:rPr>
                <w:rFonts w:ascii="Times New Roman" w:hAnsi="Times New Roman"/>
              </w:rPr>
            </w:pPr>
            <w:r w:rsidRPr="00636A7B">
              <w:rPr>
                <w:rFonts w:ascii="Times New Roman" w:hAnsi="Times New Roman"/>
              </w:rPr>
              <w:t>2019</w:t>
            </w:r>
            <w:r w:rsidR="00E94082" w:rsidRPr="00636A7B">
              <w:rPr>
                <w:rFonts w:ascii="Times New Roman" w:hAnsi="Times New Roman"/>
              </w:rPr>
              <w:t>г.</w:t>
            </w:r>
          </w:p>
        </w:tc>
        <w:tc>
          <w:tcPr>
            <w:tcW w:w="1389" w:type="pct"/>
            <w:tcBorders>
              <w:top w:val="single" w:sz="4" w:space="0" w:color="000000"/>
              <w:left w:val="single" w:sz="4" w:space="0" w:color="000000"/>
              <w:bottom w:val="single" w:sz="4" w:space="0" w:color="000000"/>
              <w:right w:val="single" w:sz="4" w:space="0" w:color="000000"/>
            </w:tcBorders>
          </w:tcPr>
          <w:p w:rsidR="00E94082" w:rsidRPr="00636A7B" w:rsidRDefault="00E94082" w:rsidP="00140912">
            <w:pPr>
              <w:pStyle w:val="af4"/>
              <w:snapToGrid w:val="0"/>
              <w:spacing w:after="0"/>
              <w:rPr>
                <w:rFonts w:ascii="Times New Roman" w:hAnsi="Times New Roman"/>
              </w:rPr>
            </w:pPr>
            <w:r w:rsidRPr="00636A7B">
              <w:rPr>
                <w:rFonts w:ascii="Times New Roman" w:hAnsi="Times New Roman"/>
              </w:rPr>
              <w:t xml:space="preserve">Удостоверение о повышении квалификации </w:t>
            </w:r>
            <w:r w:rsidR="00722253" w:rsidRPr="00636A7B">
              <w:rPr>
                <w:rFonts w:ascii="Times New Roman" w:hAnsi="Times New Roman"/>
              </w:rPr>
              <w:t xml:space="preserve">АНОДПО «Институт современного образования» </w:t>
            </w:r>
            <w:r w:rsidR="00DE6753" w:rsidRPr="00636A7B">
              <w:rPr>
                <w:rFonts w:ascii="Times New Roman" w:hAnsi="Times New Roman"/>
              </w:rPr>
              <w:t>по программе</w:t>
            </w:r>
            <w:r w:rsidR="00741FC3" w:rsidRPr="00636A7B">
              <w:rPr>
                <w:rFonts w:ascii="Times New Roman" w:hAnsi="Times New Roman"/>
              </w:rPr>
              <w:t xml:space="preserve"> «Содержание и практические механизмы реализации ФГОС ООО для учителя русского языка и литературы основной школы» </w:t>
            </w:r>
            <w:r w:rsidR="00722253" w:rsidRPr="00636A7B">
              <w:rPr>
                <w:rFonts w:ascii="Times New Roman" w:hAnsi="Times New Roman"/>
              </w:rPr>
              <w:t>№362402021805 от 01.04.2016 г.</w:t>
            </w:r>
          </w:p>
          <w:p w:rsidR="00E94082" w:rsidRPr="00636A7B" w:rsidRDefault="00E94082" w:rsidP="00140912">
            <w:pPr>
              <w:pStyle w:val="af4"/>
              <w:snapToGrid w:val="0"/>
              <w:spacing w:after="0"/>
              <w:rPr>
                <w:rFonts w:ascii="Times New Roman" w:hAnsi="Times New Roman"/>
              </w:rPr>
            </w:pPr>
          </w:p>
          <w:p w:rsidR="00E94082" w:rsidRPr="00636A7B" w:rsidRDefault="00E94082" w:rsidP="007E006D">
            <w:pPr>
              <w:pStyle w:val="af4"/>
              <w:snapToGrid w:val="0"/>
              <w:spacing w:after="0" w:line="276" w:lineRule="auto"/>
              <w:jc w:val="both"/>
              <w:rPr>
                <w:rFonts w:ascii="Times New Roman" w:hAnsi="Times New Roman"/>
              </w:rPr>
            </w:pPr>
          </w:p>
        </w:tc>
      </w:tr>
      <w:tr w:rsidR="00636A7B" w:rsidRPr="00312A2B">
        <w:trPr>
          <w:trHeight w:val="20"/>
        </w:trPr>
        <w:tc>
          <w:tcPr>
            <w:tcW w:w="257" w:type="pct"/>
            <w:tcBorders>
              <w:top w:val="single" w:sz="4" w:space="0" w:color="000000"/>
              <w:left w:val="single" w:sz="4" w:space="0" w:color="000000"/>
              <w:bottom w:val="single" w:sz="4" w:space="0" w:color="000000"/>
            </w:tcBorders>
          </w:tcPr>
          <w:p w:rsidR="00722253" w:rsidRPr="00636A7B" w:rsidRDefault="00722253" w:rsidP="00517390">
            <w:pPr>
              <w:jc w:val="both"/>
              <w:rPr>
                <w:lang w:val="ru-RU"/>
              </w:rPr>
            </w:pPr>
            <w:r w:rsidRPr="00636A7B">
              <w:rPr>
                <w:lang w:val="ru-RU"/>
              </w:rPr>
              <w:t>3</w:t>
            </w:r>
          </w:p>
        </w:tc>
        <w:tc>
          <w:tcPr>
            <w:tcW w:w="869" w:type="pct"/>
            <w:tcBorders>
              <w:top w:val="single" w:sz="4" w:space="0" w:color="000000"/>
              <w:left w:val="single" w:sz="4" w:space="0" w:color="000000"/>
              <w:bottom w:val="single" w:sz="4" w:space="0" w:color="000000"/>
            </w:tcBorders>
          </w:tcPr>
          <w:p w:rsidR="00722253" w:rsidRPr="00636A7B" w:rsidRDefault="00722253" w:rsidP="00517390">
            <w:pPr>
              <w:rPr>
                <w:lang w:val="ru-RU"/>
              </w:rPr>
            </w:pPr>
            <w:r w:rsidRPr="00636A7B">
              <w:rPr>
                <w:lang w:val="ru-RU"/>
              </w:rPr>
              <w:t>Свиридова Надежда Васильевна</w:t>
            </w:r>
          </w:p>
        </w:tc>
        <w:tc>
          <w:tcPr>
            <w:tcW w:w="583" w:type="pct"/>
            <w:tcBorders>
              <w:top w:val="single" w:sz="4" w:space="0" w:color="000000"/>
              <w:left w:val="single" w:sz="4" w:space="0" w:color="000000"/>
              <w:bottom w:val="single" w:sz="4" w:space="0" w:color="000000"/>
              <w:right w:val="single" w:sz="4" w:space="0" w:color="000000"/>
            </w:tcBorders>
          </w:tcPr>
          <w:p w:rsidR="00722253" w:rsidRPr="00636A7B" w:rsidRDefault="00722253" w:rsidP="00517390">
            <w:pPr>
              <w:pStyle w:val="af4"/>
              <w:snapToGrid w:val="0"/>
              <w:spacing w:after="0"/>
              <w:jc w:val="both"/>
              <w:rPr>
                <w:rFonts w:ascii="Times New Roman" w:hAnsi="Times New Roman"/>
                <w:lang w:val="en-US"/>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722253" w:rsidRPr="00636A7B" w:rsidRDefault="00722253" w:rsidP="00722253">
            <w:pPr>
              <w:pStyle w:val="af4"/>
              <w:snapToGrid w:val="0"/>
              <w:spacing w:after="0"/>
              <w:rPr>
                <w:rFonts w:ascii="Times New Roman" w:hAnsi="Times New Roman"/>
              </w:rPr>
            </w:pPr>
            <w:r w:rsidRPr="00636A7B">
              <w:rPr>
                <w:rFonts w:ascii="Times New Roman" w:hAnsi="Times New Roman"/>
              </w:rPr>
              <w:t>Русск</w:t>
            </w:r>
            <w:r w:rsidR="00E1427B" w:rsidRPr="00636A7B">
              <w:rPr>
                <w:rFonts w:ascii="Times New Roman" w:hAnsi="Times New Roman"/>
              </w:rPr>
              <w:t>ий язык 5</w:t>
            </w:r>
            <w:r w:rsidRPr="00636A7B">
              <w:rPr>
                <w:rFonts w:ascii="Times New Roman" w:hAnsi="Times New Roman"/>
              </w:rPr>
              <w:t>,</w:t>
            </w:r>
            <w:r w:rsidR="00E1427B" w:rsidRPr="00636A7B">
              <w:rPr>
                <w:rFonts w:ascii="Times New Roman" w:hAnsi="Times New Roman"/>
              </w:rPr>
              <w:t>7,</w:t>
            </w:r>
            <w:r w:rsidRPr="00636A7B">
              <w:rPr>
                <w:rFonts w:ascii="Times New Roman" w:hAnsi="Times New Roman"/>
              </w:rPr>
              <w:t>8</w:t>
            </w:r>
            <w:r w:rsidR="00E1427B" w:rsidRPr="00636A7B">
              <w:rPr>
                <w:rFonts w:ascii="Times New Roman" w:hAnsi="Times New Roman"/>
              </w:rPr>
              <w:t>,9</w:t>
            </w:r>
            <w:r w:rsidRPr="00636A7B">
              <w:rPr>
                <w:rFonts w:ascii="Times New Roman" w:hAnsi="Times New Roman"/>
              </w:rPr>
              <w:t xml:space="preserve"> классы</w:t>
            </w:r>
          </w:p>
          <w:p w:rsidR="00722253" w:rsidRPr="00636A7B" w:rsidRDefault="00722253" w:rsidP="00722253">
            <w:pPr>
              <w:pStyle w:val="af4"/>
              <w:snapToGrid w:val="0"/>
              <w:spacing w:after="0"/>
              <w:jc w:val="both"/>
              <w:rPr>
                <w:rFonts w:ascii="Times New Roman" w:hAnsi="Times New Roman"/>
              </w:rPr>
            </w:pPr>
            <w:r w:rsidRPr="00636A7B">
              <w:rPr>
                <w:rFonts w:ascii="Times New Roman" w:hAnsi="Times New Roman"/>
              </w:rPr>
              <w:t xml:space="preserve">Литература </w:t>
            </w:r>
          </w:p>
          <w:p w:rsidR="00722253" w:rsidRPr="00636A7B" w:rsidRDefault="00E1427B" w:rsidP="00EC3B00">
            <w:pPr>
              <w:pStyle w:val="af4"/>
              <w:snapToGrid w:val="0"/>
              <w:spacing w:after="0"/>
              <w:rPr>
                <w:rFonts w:ascii="Times New Roman" w:hAnsi="Times New Roman"/>
              </w:rPr>
            </w:pPr>
            <w:r w:rsidRPr="00636A7B">
              <w:rPr>
                <w:rFonts w:ascii="Times New Roman" w:hAnsi="Times New Roman"/>
              </w:rPr>
              <w:t>5,7,8,9 классы</w:t>
            </w:r>
          </w:p>
        </w:tc>
        <w:tc>
          <w:tcPr>
            <w:tcW w:w="1021" w:type="pct"/>
            <w:tcBorders>
              <w:top w:val="single" w:sz="4" w:space="0" w:color="000000"/>
              <w:left w:val="single" w:sz="4" w:space="0" w:color="000000"/>
              <w:bottom w:val="single" w:sz="4" w:space="0" w:color="000000"/>
            </w:tcBorders>
          </w:tcPr>
          <w:p w:rsidR="00722253" w:rsidRPr="00636A7B" w:rsidRDefault="00722253" w:rsidP="00722253">
            <w:pPr>
              <w:pStyle w:val="af4"/>
              <w:snapToGrid w:val="0"/>
              <w:spacing w:after="0" w:line="276" w:lineRule="auto"/>
              <w:jc w:val="both"/>
              <w:rPr>
                <w:rFonts w:ascii="Times New Roman" w:hAnsi="Times New Roman"/>
              </w:rPr>
            </w:pPr>
            <w:r w:rsidRPr="00636A7B">
              <w:rPr>
                <w:rFonts w:ascii="Times New Roman" w:hAnsi="Times New Roman"/>
              </w:rPr>
              <w:t xml:space="preserve">Высшее </w:t>
            </w:r>
          </w:p>
          <w:p w:rsidR="00722253" w:rsidRPr="00636A7B" w:rsidRDefault="00722253" w:rsidP="00722253">
            <w:pPr>
              <w:pStyle w:val="af4"/>
              <w:snapToGrid w:val="0"/>
              <w:spacing w:after="0" w:line="276" w:lineRule="auto"/>
              <w:jc w:val="both"/>
              <w:rPr>
                <w:rFonts w:ascii="Times New Roman" w:hAnsi="Times New Roman"/>
              </w:rPr>
            </w:pPr>
            <w:r w:rsidRPr="00636A7B">
              <w:rPr>
                <w:rFonts w:ascii="Times New Roman" w:hAnsi="Times New Roman"/>
              </w:rPr>
              <w:t>Диплом № АВС 0890701</w:t>
            </w:r>
            <w:r w:rsidR="00520B46" w:rsidRPr="00636A7B">
              <w:rPr>
                <w:rFonts w:ascii="Times New Roman" w:hAnsi="Times New Roman"/>
              </w:rPr>
              <w:t>ВГПУ</w:t>
            </w:r>
          </w:p>
          <w:p w:rsidR="00520B46" w:rsidRPr="00636A7B" w:rsidRDefault="00520B46" w:rsidP="003F228A">
            <w:pPr>
              <w:pStyle w:val="af4"/>
              <w:snapToGrid w:val="0"/>
              <w:spacing w:after="0" w:line="276" w:lineRule="auto"/>
              <w:jc w:val="both"/>
              <w:rPr>
                <w:rFonts w:ascii="Times New Roman" w:hAnsi="Times New Roman"/>
              </w:rPr>
            </w:pPr>
            <w:r w:rsidRPr="00636A7B">
              <w:rPr>
                <w:rFonts w:ascii="Times New Roman" w:hAnsi="Times New Roman"/>
              </w:rPr>
              <w:t>Квалификация:</w:t>
            </w:r>
          </w:p>
          <w:p w:rsidR="00722253" w:rsidRPr="00636A7B" w:rsidRDefault="00520B46" w:rsidP="003F228A">
            <w:pPr>
              <w:pStyle w:val="af4"/>
              <w:snapToGrid w:val="0"/>
              <w:spacing w:after="0" w:line="276" w:lineRule="auto"/>
              <w:jc w:val="both"/>
              <w:rPr>
                <w:rFonts w:ascii="Times New Roman" w:hAnsi="Times New Roman"/>
              </w:rPr>
            </w:pPr>
            <w:r w:rsidRPr="00636A7B">
              <w:rPr>
                <w:rFonts w:ascii="Times New Roman" w:hAnsi="Times New Roman"/>
              </w:rPr>
              <w:t xml:space="preserve">учитель русского языкак и литературы по </w:t>
            </w:r>
            <w:r w:rsidRPr="00636A7B">
              <w:rPr>
                <w:rFonts w:ascii="Times New Roman" w:hAnsi="Times New Roman"/>
              </w:rPr>
              <w:lastRenderedPageBreak/>
              <w:t>специальности «Филология» 1999г.</w:t>
            </w:r>
          </w:p>
        </w:tc>
        <w:tc>
          <w:tcPr>
            <w:tcW w:w="1389" w:type="pct"/>
            <w:tcBorders>
              <w:top w:val="single" w:sz="4" w:space="0" w:color="000000"/>
              <w:left w:val="single" w:sz="4" w:space="0" w:color="000000"/>
              <w:bottom w:val="single" w:sz="4" w:space="0" w:color="000000"/>
              <w:right w:val="single" w:sz="4" w:space="0" w:color="000000"/>
            </w:tcBorders>
          </w:tcPr>
          <w:p w:rsidR="00722253" w:rsidRPr="00636A7B" w:rsidRDefault="00520B46" w:rsidP="00140912">
            <w:pPr>
              <w:pStyle w:val="af4"/>
              <w:snapToGrid w:val="0"/>
              <w:spacing w:after="0"/>
              <w:rPr>
                <w:rFonts w:ascii="Times New Roman" w:hAnsi="Times New Roman"/>
              </w:rPr>
            </w:pPr>
            <w:r w:rsidRPr="00636A7B">
              <w:rPr>
                <w:rFonts w:ascii="Times New Roman" w:hAnsi="Times New Roman"/>
              </w:rPr>
              <w:lastRenderedPageBreak/>
              <w:t xml:space="preserve">Удостоверение о повышении квалификации АНОДПО «Межрегиональный институт развития образования» по теме «Современные </w:t>
            </w:r>
            <w:r w:rsidRPr="00636A7B">
              <w:rPr>
                <w:rFonts w:ascii="Times New Roman" w:hAnsi="Times New Roman"/>
              </w:rPr>
              <w:lastRenderedPageBreak/>
              <w:t>методики преподавания учителя русского языка и литературы с учетом ФГОС ООО и ФГОС СОО» № 18947 от 27.04.2019 г.</w:t>
            </w:r>
          </w:p>
        </w:tc>
      </w:tr>
      <w:tr w:rsidR="00636A7B" w:rsidRPr="00312A2B">
        <w:trPr>
          <w:trHeight w:val="698"/>
        </w:trPr>
        <w:tc>
          <w:tcPr>
            <w:tcW w:w="257" w:type="pct"/>
            <w:tcBorders>
              <w:top w:val="single" w:sz="4" w:space="0" w:color="000000"/>
              <w:left w:val="single" w:sz="4" w:space="0" w:color="000000"/>
              <w:bottom w:val="single" w:sz="4" w:space="0" w:color="000000"/>
            </w:tcBorders>
          </w:tcPr>
          <w:p w:rsidR="00E94082" w:rsidRPr="00636A7B" w:rsidRDefault="00520B46" w:rsidP="00517390">
            <w:pPr>
              <w:jc w:val="both"/>
            </w:pPr>
            <w:r w:rsidRPr="00636A7B">
              <w:lastRenderedPageBreak/>
              <w:t>4</w:t>
            </w:r>
          </w:p>
        </w:tc>
        <w:tc>
          <w:tcPr>
            <w:tcW w:w="869" w:type="pct"/>
            <w:tcBorders>
              <w:top w:val="single" w:sz="4" w:space="0" w:color="000000"/>
              <w:left w:val="single" w:sz="4" w:space="0" w:color="000000"/>
              <w:bottom w:val="single" w:sz="4" w:space="0" w:color="000000"/>
            </w:tcBorders>
          </w:tcPr>
          <w:p w:rsidR="00E94082" w:rsidRPr="00636A7B" w:rsidRDefault="00520B46" w:rsidP="003F228A">
            <w:pPr>
              <w:pStyle w:val="af4"/>
              <w:snapToGrid w:val="0"/>
              <w:spacing w:after="0" w:line="276" w:lineRule="auto"/>
              <w:jc w:val="both"/>
              <w:rPr>
                <w:rFonts w:ascii="Times New Roman" w:hAnsi="Times New Roman"/>
              </w:rPr>
            </w:pPr>
            <w:r w:rsidRPr="00636A7B">
              <w:rPr>
                <w:rFonts w:ascii="Times New Roman" w:hAnsi="Times New Roman"/>
              </w:rPr>
              <w:t>Потуданская Валентина Алексеевна</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snapToGrid w:val="0"/>
              <w:spacing w:after="0"/>
              <w:jc w:val="both"/>
              <w:rPr>
                <w:rFonts w:ascii="Times New Roman" w:hAnsi="Times New Roman"/>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E94082" w:rsidRPr="00636A7B" w:rsidRDefault="00E1427B" w:rsidP="00EC3B00">
            <w:pPr>
              <w:pStyle w:val="af4"/>
              <w:snapToGrid w:val="0"/>
              <w:spacing w:after="0"/>
              <w:rPr>
                <w:rFonts w:ascii="Times New Roman" w:hAnsi="Times New Roman"/>
              </w:rPr>
            </w:pPr>
            <w:r w:rsidRPr="00636A7B">
              <w:rPr>
                <w:rFonts w:ascii="Times New Roman" w:hAnsi="Times New Roman"/>
              </w:rPr>
              <w:t>Математика 7,</w:t>
            </w:r>
            <w:r w:rsidR="00E94082" w:rsidRPr="00636A7B">
              <w:rPr>
                <w:rFonts w:ascii="Times New Roman" w:hAnsi="Times New Roman"/>
              </w:rPr>
              <w:t>9</w:t>
            </w:r>
            <w:r w:rsidRPr="00636A7B">
              <w:rPr>
                <w:rFonts w:ascii="Times New Roman" w:hAnsi="Times New Roman"/>
              </w:rPr>
              <w:t>-11</w:t>
            </w:r>
            <w:r w:rsidR="00E94082" w:rsidRPr="00636A7B">
              <w:rPr>
                <w:rFonts w:ascii="Times New Roman" w:hAnsi="Times New Roman"/>
              </w:rPr>
              <w:t xml:space="preserve"> классы</w:t>
            </w:r>
          </w:p>
          <w:p w:rsidR="00E94082" w:rsidRPr="00636A7B" w:rsidRDefault="00E94082" w:rsidP="00517390">
            <w:pPr>
              <w:pStyle w:val="af4"/>
              <w:snapToGrid w:val="0"/>
              <w:spacing w:after="0"/>
              <w:jc w:val="both"/>
              <w:rPr>
                <w:rFonts w:ascii="Times New Roman" w:hAnsi="Times New Roman"/>
              </w:rPr>
            </w:pPr>
          </w:p>
        </w:tc>
        <w:tc>
          <w:tcPr>
            <w:tcW w:w="1021" w:type="pct"/>
            <w:tcBorders>
              <w:top w:val="single" w:sz="4" w:space="0" w:color="000000"/>
              <w:left w:val="single" w:sz="4" w:space="0" w:color="000000"/>
              <w:bottom w:val="single" w:sz="4" w:space="0" w:color="000000"/>
            </w:tcBorders>
          </w:tcPr>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Высшее</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Диплом   </w:t>
            </w:r>
            <w:r w:rsidR="00520B46" w:rsidRPr="00636A7B">
              <w:rPr>
                <w:rFonts w:ascii="Times New Roman" w:hAnsi="Times New Roman"/>
              </w:rPr>
              <w:t>В-1№ 281329</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 xml:space="preserve">Воронежский государственный педагогический институт Квалификация: учитель </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математики.</w:t>
            </w:r>
          </w:p>
          <w:p w:rsidR="00E94082" w:rsidRPr="00636A7B" w:rsidRDefault="00E94082" w:rsidP="003F228A">
            <w:pPr>
              <w:pStyle w:val="af4"/>
              <w:snapToGrid w:val="0"/>
              <w:spacing w:after="0" w:line="276" w:lineRule="auto"/>
              <w:jc w:val="both"/>
              <w:rPr>
                <w:rFonts w:ascii="Times New Roman" w:hAnsi="Times New Roman"/>
              </w:rPr>
            </w:pPr>
            <w:r w:rsidRPr="00636A7B">
              <w:rPr>
                <w:rFonts w:ascii="Times New Roman" w:hAnsi="Times New Roman"/>
              </w:rPr>
              <w:t>Специальность «математика»</w:t>
            </w:r>
          </w:p>
          <w:p w:rsidR="00E94082" w:rsidRPr="00636A7B" w:rsidRDefault="00520B46" w:rsidP="003F228A">
            <w:pPr>
              <w:pStyle w:val="af4"/>
              <w:snapToGrid w:val="0"/>
              <w:spacing w:after="0" w:line="276" w:lineRule="auto"/>
              <w:jc w:val="both"/>
              <w:rPr>
                <w:rFonts w:ascii="Times New Roman" w:hAnsi="Times New Roman"/>
              </w:rPr>
            </w:pPr>
            <w:r w:rsidRPr="00636A7B">
              <w:rPr>
                <w:rFonts w:ascii="Times New Roman" w:hAnsi="Times New Roman"/>
              </w:rPr>
              <w:t xml:space="preserve">1977 </w:t>
            </w:r>
            <w:r w:rsidR="00E94082" w:rsidRPr="00636A7B">
              <w:rPr>
                <w:rFonts w:ascii="Times New Roman" w:hAnsi="Times New Roman"/>
              </w:rPr>
              <w:t>г.</w:t>
            </w:r>
          </w:p>
        </w:tc>
        <w:tc>
          <w:tcPr>
            <w:tcW w:w="1389" w:type="pct"/>
            <w:tcBorders>
              <w:top w:val="single" w:sz="4" w:space="0" w:color="000000"/>
              <w:left w:val="single" w:sz="4" w:space="0" w:color="000000"/>
              <w:bottom w:val="single" w:sz="4" w:space="0" w:color="auto"/>
              <w:right w:val="single" w:sz="4" w:space="0" w:color="000000"/>
            </w:tcBorders>
          </w:tcPr>
          <w:p w:rsidR="00520B46" w:rsidRPr="00636A7B" w:rsidRDefault="00520B46" w:rsidP="00520B46">
            <w:pPr>
              <w:pStyle w:val="af4"/>
              <w:snapToGrid w:val="0"/>
              <w:spacing w:after="0"/>
              <w:rPr>
                <w:rFonts w:ascii="Times New Roman" w:hAnsi="Times New Roman"/>
              </w:rPr>
            </w:pPr>
            <w:r w:rsidRPr="00636A7B">
              <w:rPr>
                <w:rFonts w:ascii="Times New Roman" w:hAnsi="Times New Roman"/>
              </w:rPr>
              <w:t xml:space="preserve">Удостоверение о повышении квалификации АНОДПО «Институт современного образования» </w:t>
            </w:r>
            <w:r w:rsidR="00DE6753" w:rsidRPr="00636A7B">
              <w:rPr>
                <w:rFonts w:ascii="Times New Roman" w:hAnsi="Times New Roman"/>
              </w:rPr>
              <w:t xml:space="preserve">по дополниптельной профессиональной программе «Совершенствование методики преподавания математики в условиях реализации ФГОС ООО и СОО» </w:t>
            </w:r>
            <w:r w:rsidRPr="00636A7B">
              <w:rPr>
                <w:rFonts w:ascii="Times New Roman" w:hAnsi="Times New Roman"/>
              </w:rPr>
              <w:t>№362409309224 от 17.05.2019 г.</w:t>
            </w:r>
          </w:p>
          <w:p w:rsidR="00E94082" w:rsidRPr="00636A7B" w:rsidRDefault="00E94082" w:rsidP="00520B46">
            <w:pPr>
              <w:pStyle w:val="af4"/>
              <w:snapToGrid w:val="0"/>
              <w:spacing w:after="0" w:line="276" w:lineRule="auto"/>
              <w:jc w:val="both"/>
              <w:rPr>
                <w:rFonts w:ascii="Times New Roman" w:hAnsi="Times New Roman"/>
              </w:rPr>
            </w:pPr>
          </w:p>
        </w:tc>
      </w:tr>
      <w:tr w:rsidR="00636A7B" w:rsidRPr="00312A2B">
        <w:trPr>
          <w:trHeight w:val="698"/>
        </w:trPr>
        <w:tc>
          <w:tcPr>
            <w:tcW w:w="257" w:type="pct"/>
            <w:tcBorders>
              <w:top w:val="single" w:sz="4" w:space="0" w:color="000000"/>
              <w:left w:val="single" w:sz="4" w:space="0" w:color="000000"/>
              <w:bottom w:val="single" w:sz="4" w:space="0" w:color="000000"/>
            </w:tcBorders>
          </w:tcPr>
          <w:p w:rsidR="00520B46" w:rsidRPr="00636A7B" w:rsidRDefault="00520B46" w:rsidP="00517390">
            <w:pPr>
              <w:jc w:val="both"/>
              <w:rPr>
                <w:lang w:val="ru-RU"/>
              </w:rPr>
            </w:pPr>
            <w:r w:rsidRPr="00636A7B">
              <w:rPr>
                <w:lang w:val="ru-RU"/>
              </w:rPr>
              <w:t>5</w:t>
            </w:r>
          </w:p>
        </w:tc>
        <w:tc>
          <w:tcPr>
            <w:tcW w:w="869" w:type="pct"/>
            <w:tcBorders>
              <w:top w:val="single" w:sz="4" w:space="0" w:color="000000"/>
              <w:left w:val="single" w:sz="4" w:space="0" w:color="000000"/>
              <w:bottom w:val="single" w:sz="4" w:space="0" w:color="000000"/>
            </w:tcBorders>
          </w:tcPr>
          <w:p w:rsidR="00520B46" w:rsidRPr="00636A7B" w:rsidRDefault="00520B46" w:rsidP="003F228A">
            <w:pPr>
              <w:pStyle w:val="af4"/>
              <w:snapToGrid w:val="0"/>
              <w:spacing w:after="0" w:line="276" w:lineRule="auto"/>
              <w:jc w:val="both"/>
              <w:rPr>
                <w:rFonts w:ascii="Times New Roman" w:hAnsi="Times New Roman"/>
              </w:rPr>
            </w:pPr>
            <w:r w:rsidRPr="00636A7B">
              <w:rPr>
                <w:rFonts w:ascii="Times New Roman" w:hAnsi="Times New Roman"/>
              </w:rPr>
              <w:t>Назенцева Ольга Павловна</w:t>
            </w:r>
          </w:p>
        </w:tc>
        <w:tc>
          <w:tcPr>
            <w:tcW w:w="583" w:type="pct"/>
            <w:tcBorders>
              <w:top w:val="single" w:sz="4" w:space="0" w:color="000000"/>
              <w:left w:val="single" w:sz="4" w:space="0" w:color="000000"/>
              <w:bottom w:val="single" w:sz="4" w:space="0" w:color="000000"/>
              <w:right w:val="single" w:sz="4" w:space="0" w:color="000000"/>
            </w:tcBorders>
          </w:tcPr>
          <w:p w:rsidR="00520B46" w:rsidRPr="00636A7B" w:rsidRDefault="00520B46" w:rsidP="00517390">
            <w:pPr>
              <w:pStyle w:val="af4"/>
              <w:snapToGrid w:val="0"/>
              <w:spacing w:after="0"/>
              <w:jc w:val="both"/>
              <w:rPr>
                <w:rFonts w:ascii="Times New Roman" w:hAnsi="Times New Roman"/>
                <w:lang w:val="en-US"/>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520B46" w:rsidRPr="00636A7B" w:rsidRDefault="00E1427B" w:rsidP="00520B46">
            <w:pPr>
              <w:pStyle w:val="af4"/>
              <w:snapToGrid w:val="0"/>
              <w:spacing w:after="0"/>
              <w:rPr>
                <w:rFonts w:ascii="Times New Roman" w:hAnsi="Times New Roman"/>
              </w:rPr>
            </w:pPr>
            <w:r w:rsidRPr="00636A7B">
              <w:rPr>
                <w:rFonts w:ascii="Times New Roman" w:hAnsi="Times New Roman"/>
              </w:rPr>
              <w:t xml:space="preserve">Математика 5,7,8,9 </w:t>
            </w:r>
            <w:r w:rsidR="00520B46" w:rsidRPr="00636A7B">
              <w:rPr>
                <w:rFonts w:ascii="Times New Roman" w:hAnsi="Times New Roman"/>
              </w:rPr>
              <w:t>классы</w:t>
            </w:r>
          </w:p>
          <w:p w:rsidR="00520B46" w:rsidRPr="00636A7B" w:rsidRDefault="00520B46" w:rsidP="00EC3B00">
            <w:pPr>
              <w:pStyle w:val="af4"/>
              <w:snapToGrid w:val="0"/>
              <w:spacing w:after="0"/>
              <w:rPr>
                <w:rFonts w:ascii="Times New Roman" w:hAnsi="Times New Roman"/>
              </w:rPr>
            </w:pPr>
          </w:p>
        </w:tc>
        <w:tc>
          <w:tcPr>
            <w:tcW w:w="1021" w:type="pct"/>
            <w:tcBorders>
              <w:top w:val="single" w:sz="4" w:space="0" w:color="000000"/>
              <w:left w:val="single" w:sz="4" w:space="0" w:color="000000"/>
              <w:bottom w:val="single" w:sz="4" w:space="0" w:color="000000"/>
            </w:tcBorders>
          </w:tcPr>
          <w:p w:rsidR="004E6A39" w:rsidRPr="00636A7B" w:rsidRDefault="004E6A39" w:rsidP="004E6A39">
            <w:pPr>
              <w:pStyle w:val="af4"/>
              <w:snapToGrid w:val="0"/>
              <w:spacing w:after="0" w:line="276" w:lineRule="auto"/>
              <w:jc w:val="both"/>
              <w:rPr>
                <w:rFonts w:ascii="Times New Roman" w:hAnsi="Times New Roman"/>
              </w:rPr>
            </w:pPr>
            <w:r w:rsidRPr="00636A7B">
              <w:rPr>
                <w:rFonts w:ascii="Times New Roman" w:hAnsi="Times New Roman"/>
              </w:rPr>
              <w:t>Высшее</w:t>
            </w:r>
          </w:p>
          <w:p w:rsidR="00F82C2F" w:rsidRPr="00636A7B" w:rsidRDefault="004E6A39" w:rsidP="00F82C2F">
            <w:pPr>
              <w:pStyle w:val="af4"/>
              <w:snapToGrid w:val="0"/>
              <w:spacing w:after="0" w:line="276" w:lineRule="auto"/>
              <w:jc w:val="both"/>
              <w:rPr>
                <w:rFonts w:ascii="Times New Roman" w:hAnsi="Times New Roman"/>
              </w:rPr>
            </w:pPr>
            <w:r w:rsidRPr="00636A7B">
              <w:rPr>
                <w:rFonts w:ascii="Times New Roman" w:hAnsi="Times New Roman"/>
              </w:rPr>
              <w:t xml:space="preserve">Диплом </w:t>
            </w:r>
            <w:r w:rsidR="00F82C2F" w:rsidRPr="00636A7B">
              <w:rPr>
                <w:rFonts w:ascii="Times New Roman" w:hAnsi="Times New Roman"/>
              </w:rPr>
              <w:t>Я №536734</w:t>
            </w:r>
            <w:r w:rsidRPr="00636A7B">
              <w:rPr>
                <w:rFonts w:ascii="Times New Roman" w:hAnsi="Times New Roman"/>
              </w:rPr>
              <w:t xml:space="preserve">  </w:t>
            </w:r>
            <w:r w:rsidR="00F82C2F" w:rsidRPr="00636A7B">
              <w:rPr>
                <w:rFonts w:ascii="Times New Roman" w:hAnsi="Times New Roman"/>
              </w:rPr>
              <w:t xml:space="preserve">Воронежский государственный педагогический институт Квалификация: учитель </w:t>
            </w:r>
          </w:p>
          <w:p w:rsidR="00F82C2F" w:rsidRPr="00636A7B" w:rsidRDefault="005D4D7B" w:rsidP="00F82C2F">
            <w:pPr>
              <w:pStyle w:val="af4"/>
              <w:snapToGrid w:val="0"/>
              <w:spacing w:after="0" w:line="276" w:lineRule="auto"/>
              <w:jc w:val="both"/>
              <w:rPr>
                <w:rFonts w:ascii="Times New Roman" w:hAnsi="Times New Roman"/>
              </w:rPr>
            </w:pPr>
            <w:r w:rsidRPr="00636A7B">
              <w:rPr>
                <w:rFonts w:ascii="Times New Roman" w:hAnsi="Times New Roman"/>
              </w:rPr>
              <w:t>м</w:t>
            </w:r>
            <w:r w:rsidR="00F82C2F" w:rsidRPr="00636A7B">
              <w:rPr>
                <w:rFonts w:ascii="Times New Roman" w:hAnsi="Times New Roman"/>
              </w:rPr>
              <w:t>атематики</w:t>
            </w:r>
            <w:r w:rsidRPr="00636A7B">
              <w:rPr>
                <w:rFonts w:ascii="Times New Roman" w:hAnsi="Times New Roman"/>
              </w:rPr>
              <w:t xml:space="preserve"> средней школы</w:t>
            </w:r>
            <w:r w:rsidR="00F82C2F" w:rsidRPr="00636A7B">
              <w:rPr>
                <w:rFonts w:ascii="Times New Roman" w:hAnsi="Times New Roman"/>
              </w:rPr>
              <w:t>.</w:t>
            </w:r>
          </w:p>
          <w:p w:rsidR="00F82C2F" w:rsidRPr="00636A7B" w:rsidRDefault="00F82C2F" w:rsidP="00F82C2F">
            <w:pPr>
              <w:pStyle w:val="af4"/>
              <w:snapToGrid w:val="0"/>
              <w:spacing w:after="0" w:line="276" w:lineRule="auto"/>
              <w:jc w:val="both"/>
              <w:rPr>
                <w:rFonts w:ascii="Times New Roman" w:hAnsi="Times New Roman"/>
              </w:rPr>
            </w:pPr>
            <w:r w:rsidRPr="00636A7B">
              <w:rPr>
                <w:rFonts w:ascii="Times New Roman" w:hAnsi="Times New Roman"/>
              </w:rPr>
              <w:t>Специальность «математика»</w:t>
            </w:r>
          </w:p>
          <w:p w:rsidR="00520B46" w:rsidRPr="00636A7B" w:rsidRDefault="005D4D7B" w:rsidP="00F82C2F">
            <w:pPr>
              <w:pStyle w:val="af4"/>
              <w:snapToGrid w:val="0"/>
              <w:spacing w:after="0" w:line="276" w:lineRule="auto"/>
              <w:jc w:val="both"/>
              <w:rPr>
                <w:rFonts w:ascii="Times New Roman" w:hAnsi="Times New Roman"/>
              </w:rPr>
            </w:pPr>
            <w:r w:rsidRPr="00636A7B">
              <w:rPr>
                <w:rFonts w:ascii="Times New Roman" w:hAnsi="Times New Roman"/>
              </w:rPr>
              <w:t>1974</w:t>
            </w:r>
            <w:r w:rsidR="00F82C2F" w:rsidRPr="00636A7B">
              <w:rPr>
                <w:rFonts w:ascii="Times New Roman" w:hAnsi="Times New Roman"/>
              </w:rPr>
              <w:t xml:space="preserve"> г.</w:t>
            </w:r>
          </w:p>
        </w:tc>
        <w:tc>
          <w:tcPr>
            <w:tcW w:w="1389" w:type="pct"/>
            <w:tcBorders>
              <w:top w:val="single" w:sz="4" w:space="0" w:color="000000"/>
              <w:left w:val="single" w:sz="4" w:space="0" w:color="000000"/>
              <w:bottom w:val="single" w:sz="4" w:space="0" w:color="auto"/>
              <w:right w:val="single" w:sz="4" w:space="0" w:color="000000"/>
            </w:tcBorders>
          </w:tcPr>
          <w:p w:rsidR="00520B46" w:rsidRPr="00636A7B" w:rsidRDefault="005D4D7B" w:rsidP="00520B46">
            <w:pPr>
              <w:pStyle w:val="af4"/>
              <w:snapToGrid w:val="0"/>
              <w:spacing w:after="0"/>
              <w:rPr>
                <w:rFonts w:ascii="Times New Roman" w:hAnsi="Times New Roman"/>
              </w:rPr>
            </w:pPr>
            <w:r w:rsidRPr="00636A7B">
              <w:rPr>
                <w:rFonts w:ascii="Times New Roman" w:hAnsi="Times New Roman"/>
              </w:rPr>
              <w:t>Удостоверение о повышении квалификации АНОДПО «Межрегиональный институт развития образования» по теме «Методы и технологии обучения математике и организация обучения в условиях реализации ФГОС ООО и СОО» № 19104 от 18.04.2019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E94082" w:rsidRPr="00636A7B" w:rsidRDefault="005D4D7B" w:rsidP="00517390">
            <w:pPr>
              <w:jc w:val="both"/>
            </w:pPr>
            <w:r w:rsidRPr="00636A7B">
              <w:t>6</w:t>
            </w:r>
          </w:p>
        </w:tc>
        <w:tc>
          <w:tcPr>
            <w:tcW w:w="869" w:type="pct"/>
            <w:tcBorders>
              <w:top w:val="single" w:sz="4" w:space="0" w:color="000000"/>
              <w:left w:val="single" w:sz="4" w:space="0" w:color="000000"/>
              <w:bottom w:val="single" w:sz="4" w:space="0" w:color="000000"/>
            </w:tcBorders>
          </w:tcPr>
          <w:p w:rsidR="00E94082" w:rsidRPr="00636A7B" w:rsidRDefault="005D4D7B" w:rsidP="003F228A">
            <w:pPr>
              <w:pStyle w:val="af4"/>
              <w:snapToGrid w:val="0"/>
              <w:spacing w:after="0" w:line="276" w:lineRule="auto"/>
              <w:jc w:val="both"/>
              <w:rPr>
                <w:rFonts w:ascii="Times New Roman" w:hAnsi="Times New Roman"/>
              </w:rPr>
            </w:pPr>
            <w:r w:rsidRPr="00636A7B">
              <w:rPr>
                <w:rFonts w:ascii="Times New Roman" w:hAnsi="Times New Roman"/>
              </w:rPr>
              <w:t>Зубцова Надежда Ивановна</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snapToGrid w:val="0"/>
              <w:spacing w:after="0"/>
              <w:jc w:val="both"/>
              <w:rPr>
                <w:rFonts w:ascii="Times New Roman" w:hAnsi="Times New Roman"/>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E94082" w:rsidRPr="00636A7B" w:rsidRDefault="00E1427B" w:rsidP="00C31441">
            <w:pPr>
              <w:pStyle w:val="af4"/>
              <w:snapToGrid w:val="0"/>
              <w:spacing w:after="0"/>
              <w:jc w:val="both"/>
              <w:rPr>
                <w:rFonts w:ascii="Times New Roman" w:hAnsi="Times New Roman"/>
              </w:rPr>
            </w:pPr>
            <w:r w:rsidRPr="00636A7B">
              <w:rPr>
                <w:rFonts w:ascii="Times New Roman" w:hAnsi="Times New Roman"/>
              </w:rPr>
              <w:t>Информатика и ИКТ 7-11 класс)</w:t>
            </w:r>
            <w:r w:rsidR="00E94082" w:rsidRPr="00636A7B">
              <w:rPr>
                <w:rFonts w:ascii="Times New Roman" w:hAnsi="Times New Roman"/>
              </w:rPr>
              <w:t xml:space="preserve">  </w:t>
            </w:r>
          </w:p>
          <w:p w:rsidR="00E94082" w:rsidRPr="00636A7B" w:rsidRDefault="00E1427B" w:rsidP="00517390">
            <w:pPr>
              <w:pStyle w:val="af4"/>
              <w:snapToGrid w:val="0"/>
              <w:spacing w:after="0"/>
              <w:jc w:val="both"/>
              <w:rPr>
                <w:rFonts w:ascii="Times New Roman" w:hAnsi="Times New Roman"/>
              </w:rPr>
            </w:pPr>
            <w:r w:rsidRPr="00636A7B">
              <w:rPr>
                <w:rFonts w:ascii="Times New Roman" w:hAnsi="Times New Roman"/>
              </w:rPr>
              <w:t>Математика 5,6,8 классы</w:t>
            </w:r>
          </w:p>
        </w:tc>
        <w:tc>
          <w:tcPr>
            <w:tcW w:w="1021" w:type="pct"/>
            <w:tcBorders>
              <w:top w:val="single" w:sz="4" w:space="0" w:color="000000"/>
              <w:left w:val="single" w:sz="4" w:space="0" w:color="000000"/>
              <w:bottom w:val="single" w:sz="4" w:space="0" w:color="000000"/>
            </w:tcBorders>
          </w:tcPr>
          <w:p w:rsidR="005D4D7B" w:rsidRPr="00636A7B" w:rsidRDefault="005D4D7B" w:rsidP="005D4D7B">
            <w:pPr>
              <w:pStyle w:val="af4"/>
              <w:snapToGrid w:val="0"/>
              <w:spacing w:after="0" w:line="276" w:lineRule="auto"/>
              <w:jc w:val="both"/>
              <w:rPr>
                <w:rFonts w:ascii="Times New Roman" w:hAnsi="Times New Roman"/>
              </w:rPr>
            </w:pPr>
            <w:r w:rsidRPr="00636A7B">
              <w:rPr>
                <w:rFonts w:ascii="Times New Roman" w:hAnsi="Times New Roman"/>
              </w:rPr>
              <w:t>Высшее</w:t>
            </w:r>
          </w:p>
          <w:p w:rsidR="00E94082" w:rsidRPr="00636A7B" w:rsidRDefault="005D4D7B" w:rsidP="005D4D7B">
            <w:pPr>
              <w:pStyle w:val="af4"/>
              <w:snapToGrid w:val="0"/>
              <w:spacing w:after="0"/>
              <w:rPr>
                <w:rFonts w:ascii="Times New Roman" w:hAnsi="Times New Roman"/>
              </w:rPr>
            </w:pPr>
            <w:r w:rsidRPr="00636A7B">
              <w:rPr>
                <w:rFonts w:ascii="Times New Roman" w:hAnsi="Times New Roman"/>
              </w:rPr>
              <w:t>Диплом №ДВС 0112717 ВГПУ</w:t>
            </w:r>
            <w:r w:rsidR="00E94082" w:rsidRPr="00636A7B">
              <w:rPr>
                <w:rFonts w:ascii="Times New Roman" w:hAnsi="Times New Roman"/>
              </w:rPr>
              <w:t xml:space="preserve">, учитель </w:t>
            </w:r>
            <w:r w:rsidRPr="00636A7B">
              <w:rPr>
                <w:rFonts w:ascii="Times New Roman" w:hAnsi="Times New Roman"/>
              </w:rPr>
              <w:t>математики, учитель информатики по специальности «Математика» 2000</w:t>
            </w:r>
            <w:r w:rsidR="00E94082" w:rsidRPr="00636A7B">
              <w:rPr>
                <w:rFonts w:ascii="Times New Roman" w:hAnsi="Times New Roman"/>
              </w:rPr>
              <w:t>г</w:t>
            </w:r>
          </w:p>
        </w:tc>
        <w:tc>
          <w:tcPr>
            <w:tcW w:w="1389" w:type="pct"/>
            <w:tcBorders>
              <w:top w:val="single" w:sz="4" w:space="0" w:color="000000"/>
              <w:left w:val="single" w:sz="4" w:space="0" w:color="000000"/>
              <w:bottom w:val="single" w:sz="4" w:space="0" w:color="000000"/>
              <w:right w:val="single" w:sz="4" w:space="0" w:color="000000"/>
            </w:tcBorders>
          </w:tcPr>
          <w:p w:rsidR="005D4D7B" w:rsidRPr="00636A7B" w:rsidRDefault="005D4D7B" w:rsidP="005D4D7B">
            <w:pPr>
              <w:pStyle w:val="af4"/>
              <w:snapToGrid w:val="0"/>
              <w:spacing w:after="0"/>
              <w:rPr>
                <w:rFonts w:ascii="Times New Roman" w:hAnsi="Times New Roman"/>
              </w:rPr>
            </w:pPr>
            <w:r w:rsidRPr="00636A7B">
              <w:rPr>
                <w:rFonts w:ascii="Times New Roman" w:hAnsi="Times New Roman"/>
              </w:rPr>
              <w:t xml:space="preserve">Удостоверение о повышении квалификации АНОДПО «Институт современного образования» по дополниптельной профессиональной программе «Формирование </w:t>
            </w:r>
            <w:r w:rsidRPr="00636A7B">
              <w:rPr>
                <w:rFonts w:ascii="Times New Roman" w:hAnsi="Times New Roman"/>
              </w:rPr>
              <w:lastRenderedPageBreak/>
              <w:t>профессиональной компетенции учителя информатики в условиях реализации ФГОС ООО и СОО» №362409190428 от 29.03.2019 г.</w:t>
            </w:r>
          </w:p>
          <w:p w:rsidR="00E94082" w:rsidRPr="00636A7B" w:rsidRDefault="00E94082" w:rsidP="00CC6CC2">
            <w:pPr>
              <w:pStyle w:val="af4"/>
              <w:snapToGrid w:val="0"/>
              <w:spacing w:after="0"/>
              <w:rPr>
                <w:rFonts w:ascii="Times New Roman" w:hAnsi="Times New Roman"/>
              </w:rPr>
            </w:pPr>
          </w:p>
        </w:tc>
      </w:tr>
      <w:tr w:rsidR="00636A7B" w:rsidRPr="00312A2B">
        <w:trPr>
          <w:trHeight w:val="20"/>
        </w:trPr>
        <w:tc>
          <w:tcPr>
            <w:tcW w:w="257" w:type="pct"/>
            <w:tcBorders>
              <w:top w:val="single" w:sz="4" w:space="0" w:color="000000"/>
              <w:left w:val="single" w:sz="4" w:space="0" w:color="000000"/>
              <w:bottom w:val="single" w:sz="4" w:space="0" w:color="000000"/>
            </w:tcBorders>
          </w:tcPr>
          <w:p w:rsidR="00E94082" w:rsidRPr="00636A7B" w:rsidRDefault="005D4D7B" w:rsidP="00517390">
            <w:pPr>
              <w:jc w:val="both"/>
            </w:pPr>
            <w:r w:rsidRPr="00636A7B">
              <w:lastRenderedPageBreak/>
              <w:t>7</w:t>
            </w:r>
          </w:p>
        </w:tc>
        <w:tc>
          <w:tcPr>
            <w:tcW w:w="869" w:type="pct"/>
            <w:tcBorders>
              <w:top w:val="single" w:sz="4" w:space="0" w:color="000000"/>
              <w:left w:val="single" w:sz="4" w:space="0" w:color="000000"/>
              <w:bottom w:val="single" w:sz="4" w:space="0" w:color="000000"/>
            </w:tcBorders>
          </w:tcPr>
          <w:p w:rsidR="00E94082" w:rsidRPr="00636A7B" w:rsidRDefault="005D4D7B" w:rsidP="00517390">
            <w:pPr>
              <w:rPr>
                <w:lang w:val="ru-RU"/>
              </w:rPr>
            </w:pPr>
            <w:r w:rsidRPr="00636A7B">
              <w:rPr>
                <w:lang w:val="ru-RU"/>
              </w:rPr>
              <w:t>Никитина Татьяна Александровна</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E94082" w:rsidP="00517390">
            <w:pPr>
              <w:pStyle w:val="af4"/>
              <w:snapToGrid w:val="0"/>
              <w:spacing w:after="0"/>
              <w:jc w:val="both"/>
              <w:rPr>
                <w:rFonts w:ascii="Times New Roman" w:hAnsi="Times New Roman"/>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E94082" w:rsidRPr="00636A7B" w:rsidRDefault="00E1427B" w:rsidP="00517390">
            <w:pPr>
              <w:pStyle w:val="af4"/>
              <w:snapToGrid w:val="0"/>
              <w:spacing w:after="0"/>
              <w:jc w:val="both"/>
              <w:rPr>
                <w:rFonts w:ascii="Times New Roman" w:hAnsi="Times New Roman"/>
              </w:rPr>
            </w:pPr>
            <w:r w:rsidRPr="00636A7B">
              <w:rPr>
                <w:rFonts w:ascii="Times New Roman" w:hAnsi="Times New Roman"/>
              </w:rPr>
              <w:t xml:space="preserve">История </w:t>
            </w:r>
            <w:r w:rsidR="006271D3" w:rsidRPr="00636A7B">
              <w:rPr>
                <w:rFonts w:ascii="Times New Roman" w:hAnsi="Times New Roman"/>
              </w:rPr>
              <w:t>5 – 11</w:t>
            </w:r>
            <w:r w:rsidRPr="00636A7B">
              <w:rPr>
                <w:rFonts w:ascii="Times New Roman" w:hAnsi="Times New Roman"/>
              </w:rPr>
              <w:t xml:space="preserve"> классы</w:t>
            </w:r>
            <w:r w:rsidR="00E94082" w:rsidRPr="00636A7B">
              <w:rPr>
                <w:rFonts w:ascii="Times New Roman" w:hAnsi="Times New Roman"/>
              </w:rPr>
              <w:t xml:space="preserve"> </w:t>
            </w:r>
          </w:p>
          <w:p w:rsidR="00E94082" w:rsidRPr="00636A7B" w:rsidRDefault="00E1427B" w:rsidP="006271D3">
            <w:pPr>
              <w:pStyle w:val="af4"/>
              <w:snapToGrid w:val="0"/>
              <w:spacing w:after="0"/>
              <w:jc w:val="both"/>
              <w:rPr>
                <w:rFonts w:ascii="Times New Roman" w:hAnsi="Times New Roman"/>
              </w:rPr>
            </w:pPr>
            <w:r w:rsidRPr="00636A7B">
              <w:rPr>
                <w:rFonts w:ascii="Times New Roman" w:hAnsi="Times New Roman"/>
              </w:rPr>
              <w:t xml:space="preserve">Обществознание </w:t>
            </w:r>
            <w:r w:rsidR="006271D3" w:rsidRPr="00636A7B">
              <w:rPr>
                <w:rFonts w:ascii="Times New Roman" w:hAnsi="Times New Roman"/>
              </w:rPr>
              <w:t>5-11</w:t>
            </w:r>
            <w:r w:rsidRPr="00636A7B">
              <w:rPr>
                <w:rFonts w:ascii="Times New Roman" w:hAnsi="Times New Roman"/>
              </w:rPr>
              <w:t xml:space="preserve"> классы)</w:t>
            </w:r>
          </w:p>
        </w:tc>
        <w:tc>
          <w:tcPr>
            <w:tcW w:w="1021" w:type="pct"/>
            <w:tcBorders>
              <w:top w:val="single" w:sz="4" w:space="0" w:color="000000"/>
              <w:left w:val="single" w:sz="4" w:space="0" w:color="000000"/>
              <w:bottom w:val="single" w:sz="4" w:space="0" w:color="000000"/>
            </w:tcBorders>
          </w:tcPr>
          <w:p w:rsidR="00E94082" w:rsidRPr="00636A7B" w:rsidRDefault="00E94082" w:rsidP="007E293F">
            <w:pPr>
              <w:pStyle w:val="af4"/>
              <w:snapToGrid w:val="0"/>
              <w:spacing w:after="0" w:line="276" w:lineRule="auto"/>
              <w:jc w:val="both"/>
              <w:rPr>
                <w:rFonts w:ascii="Times New Roman" w:hAnsi="Times New Roman"/>
              </w:rPr>
            </w:pPr>
            <w:r w:rsidRPr="00636A7B">
              <w:rPr>
                <w:rFonts w:ascii="Times New Roman" w:hAnsi="Times New Roman"/>
              </w:rPr>
              <w:t>Высшее</w:t>
            </w:r>
          </w:p>
          <w:p w:rsidR="00E94082" w:rsidRPr="00636A7B" w:rsidRDefault="006271D3" w:rsidP="007E293F">
            <w:pPr>
              <w:pStyle w:val="af4"/>
              <w:snapToGrid w:val="0"/>
              <w:spacing w:after="0" w:line="276" w:lineRule="auto"/>
              <w:jc w:val="both"/>
              <w:rPr>
                <w:rFonts w:ascii="Times New Roman" w:hAnsi="Times New Roman"/>
              </w:rPr>
            </w:pPr>
            <w:r w:rsidRPr="00636A7B">
              <w:rPr>
                <w:rFonts w:ascii="Times New Roman" w:hAnsi="Times New Roman"/>
              </w:rPr>
              <w:t>Диплом № АВС 0890086</w:t>
            </w:r>
          </w:p>
          <w:p w:rsidR="00E94082" w:rsidRPr="00636A7B" w:rsidRDefault="006271D3" w:rsidP="007E293F">
            <w:pPr>
              <w:pStyle w:val="af4"/>
              <w:snapToGrid w:val="0"/>
              <w:spacing w:after="0" w:line="276" w:lineRule="auto"/>
              <w:jc w:val="both"/>
              <w:rPr>
                <w:rFonts w:ascii="Times New Roman" w:hAnsi="Times New Roman"/>
              </w:rPr>
            </w:pPr>
            <w:r w:rsidRPr="00636A7B">
              <w:rPr>
                <w:rFonts w:ascii="Times New Roman" w:hAnsi="Times New Roman"/>
              </w:rPr>
              <w:t xml:space="preserve">ВГПУ. </w:t>
            </w:r>
            <w:r w:rsidR="00E94082" w:rsidRPr="00636A7B">
              <w:rPr>
                <w:rFonts w:ascii="Times New Roman" w:hAnsi="Times New Roman"/>
              </w:rPr>
              <w:t xml:space="preserve">Квалификация: </w:t>
            </w:r>
            <w:r w:rsidRPr="00636A7B">
              <w:rPr>
                <w:rFonts w:ascii="Times New Roman" w:hAnsi="Times New Roman"/>
              </w:rPr>
              <w:t xml:space="preserve">учитель </w:t>
            </w:r>
            <w:r w:rsidR="00E94082" w:rsidRPr="00636A7B">
              <w:rPr>
                <w:rFonts w:ascii="Times New Roman" w:hAnsi="Times New Roman"/>
              </w:rPr>
              <w:t>истории</w:t>
            </w:r>
          </w:p>
          <w:p w:rsidR="00E94082" w:rsidRPr="00636A7B" w:rsidRDefault="006271D3" w:rsidP="007E293F">
            <w:pPr>
              <w:pStyle w:val="af4"/>
              <w:snapToGrid w:val="0"/>
              <w:spacing w:after="0" w:line="276" w:lineRule="auto"/>
              <w:jc w:val="both"/>
              <w:rPr>
                <w:rFonts w:ascii="Times New Roman" w:hAnsi="Times New Roman"/>
              </w:rPr>
            </w:pPr>
            <w:r w:rsidRPr="00636A7B">
              <w:rPr>
                <w:rFonts w:ascii="Times New Roman" w:hAnsi="Times New Roman"/>
              </w:rPr>
              <w:t>по специальности «История»</w:t>
            </w:r>
          </w:p>
          <w:p w:rsidR="00E94082" w:rsidRPr="00636A7B" w:rsidRDefault="006271D3" w:rsidP="00D50B51">
            <w:pPr>
              <w:pStyle w:val="af4"/>
              <w:snapToGrid w:val="0"/>
              <w:spacing w:after="0" w:line="276" w:lineRule="auto"/>
              <w:jc w:val="both"/>
              <w:rPr>
                <w:rFonts w:ascii="Times New Roman" w:hAnsi="Times New Roman"/>
              </w:rPr>
            </w:pPr>
            <w:r w:rsidRPr="00636A7B">
              <w:rPr>
                <w:rFonts w:ascii="Times New Roman" w:hAnsi="Times New Roman"/>
              </w:rPr>
              <w:t xml:space="preserve">1999 </w:t>
            </w:r>
            <w:r w:rsidR="00E94082" w:rsidRPr="00636A7B">
              <w:rPr>
                <w:rFonts w:ascii="Times New Roman" w:hAnsi="Times New Roman"/>
              </w:rPr>
              <w:t>г.</w:t>
            </w:r>
          </w:p>
        </w:tc>
        <w:tc>
          <w:tcPr>
            <w:tcW w:w="1389" w:type="pct"/>
            <w:tcBorders>
              <w:top w:val="single" w:sz="4" w:space="0" w:color="000000"/>
              <w:left w:val="single" w:sz="4" w:space="0" w:color="000000"/>
              <w:bottom w:val="single" w:sz="4" w:space="0" w:color="000000"/>
              <w:right w:val="single" w:sz="4" w:space="0" w:color="000000"/>
            </w:tcBorders>
          </w:tcPr>
          <w:p w:rsidR="006271D3" w:rsidRPr="00636A7B" w:rsidRDefault="006271D3" w:rsidP="006271D3">
            <w:pPr>
              <w:pStyle w:val="af4"/>
              <w:snapToGrid w:val="0"/>
              <w:spacing w:after="0"/>
              <w:rPr>
                <w:rFonts w:ascii="Times New Roman" w:hAnsi="Times New Roman"/>
              </w:rPr>
            </w:pPr>
            <w:r w:rsidRPr="00636A7B">
              <w:rPr>
                <w:rFonts w:ascii="Times New Roman" w:hAnsi="Times New Roman"/>
              </w:rPr>
              <w:t>Удостоверение о повышении квалификации АНОДПО «Институт современного образования» по дополниптельной профессиональной программе «Совершенствование процесса преподавания истории и обществознания в условиях введения ФГОС ООО и СОО» №362409308744 от 19.04.2019 г.</w:t>
            </w:r>
          </w:p>
          <w:p w:rsidR="00E94082" w:rsidRPr="00636A7B" w:rsidRDefault="00E94082" w:rsidP="006271D3">
            <w:pPr>
              <w:pStyle w:val="af4"/>
              <w:snapToGrid w:val="0"/>
              <w:spacing w:after="0"/>
              <w:rPr>
                <w:rFonts w:ascii="Times New Roman" w:hAnsi="Times New Roman"/>
              </w:rPr>
            </w:pPr>
          </w:p>
        </w:tc>
      </w:tr>
      <w:tr w:rsidR="00636A7B" w:rsidRPr="00312A2B">
        <w:trPr>
          <w:trHeight w:val="20"/>
        </w:trPr>
        <w:tc>
          <w:tcPr>
            <w:tcW w:w="257" w:type="pct"/>
            <w:tcBorders>
              <w:top w:val="single" w:sz="4" w:space="0" w:color="000000"/>
              <w:left w:val="single" w:sz="4" w:space="0" w:color="000000"/>
              <w:bottom w:val="single" w:sz="4" w:space="0" w:color="000000"/>
            </w:tcBorders>
          </w:tcPr>
          <w:p w:rsidR="00E94082" w:rsidRPr="00636A7B" w:rsidRDefault="006271D3" w:rsidP="00517390">
            <w:pPr>
              <w:jc w:val="both"/>
            </w:pPr>
            <w:r w:rsidRPr="00636A7B">
              <w:t>8</w:t>
            </w:r>
          </w:p>
        </w:tc>
        <w:tc>
          <w:tcPr>
            <w:tcW w:w="869" w:type="pct"/>
            <w:tcBorders>
              <w:top w:val="single" w:sz="4" w:space="0" w:color="000000"/>
              <w:left w:val="single" w:sz="4" w:space="0" w:color="000000"/>
              <w:bottom w:val="single" w:sz="4" w:space="0" w:color="000000"/>
            </w:tcBorders>
          </w:tcPr>
          <w:p w:rsidR="00E94082" w:rsidRPr="00636A7B" w:rsidRDefault="006271D3" w:rsidP="006271D3">
            <w:pPr>
              <w:rPr>
                <w:lang w:val="ru-RU"/>
              </w:rPr>
            </w:pPr>
            <w:r w:rsidRPr="00636A7B">
              <w:rPr>
                <w:lang w:val="ru-RU"/>
              </w:rPr>
              <w:t>Аралова Нина Васильевна</w:t>
            </w:r>
          </w:p>
        </w:tc>
        <w:tc>
          <w:tcPr>
            <w:tcW w:w="583" w:type="pct"/>
            <w:tcBorders>
              <w:top w:val="single" w:sz="4" w:space="0" w:color="000000"/>
              <w:left w:val="single" w:sz="4" w:space="0" w:color="000000"/>
              <w:bottom w:val="single" w:sz="4" w:space="0" w:color="000000"/>
              <w:right w:val="single" w:sz="4" w:space="0" w:color="000000"/>
            </w:tcBorders>
          </w:tcPr>
          <w:p w:rsidR="00E94082" w:rsidRPr="00636A7B" w:rsidRDefault="006271D3" w:rsidP="00517390">
            <w:pPr>
              <w:pStyle w:val="af4"/>
              <w:snapToGrid w:val="0"/>
              <w:spacing w:after="0"/>
              <w:jc w:val="both"/>
              <w:rPr>
                <w:rFonts w:ascii="Times New Roman" w:hAnsi="Times New Roman"/>
              </w:rPr>
            </w:pPr>
            <w:r w:rsidRPr="00636A7B">
              <w:rPr>
                <w:rFonts w:ascii="Times New Roman" w:hAnsi="Times New Roman"/>
                <w:lang w:val="en-US"/>
              </w:rPr>
              <w:t>В</w:t>
            </w:r>
            <w:r w:rsidR="00E94082"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2C576D" w:rsidRPr="00636A7B" w:rsidRDefault="00E1427B" w:rsidP="002C576D">
            <w:pPr>
              <w:pStyle w:val="af4"/>
              <w:snapToGrid w:val="0"/>
              <w:spacing w:after="0"/>
              <w:jc w:val="both"/>
              <w:rPr>
                <w:rFonts w:ascii="Times New Roman" w:hAnsi="Times New Roman"/>
              </w:rPr>
            </w:pPr>
            <w:r w:rsidRPr="00636A7B">
              <w:rPr>
                <w:rFonts w:ascii="Times New Roman" w:hAnsi="Times New Roman"/>
              </w:rPr>
              <w:t xml:space="preserve">Биология 5-11 классы </w:t>
            </w:r>
            <w:r w:rsidR="002C576D" w:rsidRPr="00636A7B">
              <w:rPr>
                <w:rFonts w:ascii="Times New Roman" w:hAnsi="Times New Roman"/>
              </w:rPr>
              <w:t>ОРКСЭ</w:t>
            </w:r>
            <w:r w:rsidRPr="00636A7B">
              <w:rPr>
                <w:rFonts w:ascii="Times New Roman" w:hAnsi="Times New Roman"/>
              </w:rPr>
              <w:t xml:space="preserve">, </w:t>
            </w:r>
            <w:r w:rsidR="002C576D" w:rsidRPr="00636A7B">
              <w:rPr>
                <w:rFonts w:ascii="Times New Roman" w:hAnsi="Times New Roman"/>
              </w:rPr>
              <w:t>ОДНКНР</w:t>
            </w:r>
            <w:r w:rsidRPr="00636A7B">
              <w:rPr>
                <w:rFonts w:ascii="Times New Roman" w:hAnsi="Times New Roman"/>
              </w:rPr>
              <w:t xml:space="preserve"> 4,5 классы</w:t>
            </w:r>
          </w:p>
          <w:p w:rsidR="00E1427B" w:rsidRPr="00636A7B" w:rsidRDefault="00E1427B" w:rsidP="002C576D">
            <w:pPr>
              <w:pStyle w:val="af4"/>
              <w:snapToGrid w:val="0"/>
              <w:spacing w:after="0"/>
              <w:jc w:val="both"/>
              <w:rPr>
                <w:rFonts w:ascii="Times New Roman" w:hAnsi="Times New Roman"/>
              </w:rPr>
            </w:pPr>
            <w:r w:rsidRPr="00636A7B">
              <w:rPr>
                <w:rFonts w:ascii="Times New Roman" w:hAnsi="Times New Roman"/>
              </w:rPr>
              <w:t>Искусство (музыка) 5-7 классы</w:t>
            </w:r>
          </w:p>
          <w:p w:rsidR="00E1427B" w:rsidRPr="00636A7B" w:rsidRDefault="00E1427B" w:rsidP="002C576D">
            <w:pPr>
              <w:pStyle w:val="af4"/>
              <w:snapToGrid w:val="0"/>
              <w:spacing w:after="0"/>
              <w:jc w:val="both"/>
              <w:rPr>
                <w:rFonts w:ascii="Times New Roman" w:hAnsi="Times New Roman"/>
              </w:rPr>
            </w:pPr>
            <w:r w:rsidRPr="00636A7B">
              <w:rPr>
                <w:rFonts w:ascii="Times New Roman" w:hAnsi="Times New Roman"/>
              </w:rPr>
              <w:t>Технология 5- 8 классы</w:t>
            </w:r>
          </w:p>
          <w:p w:rsidR="00E94082" w:rsidRPr="00636A7B" w:rsidRDefault="00E94082" w:rsidP="00966C20">
            <w:pPr>
              <w:pStyle w:val="af4"/>
              <w:snapToGrid w:val="0"/>
              <w:spacing w:after="0"/>
              <w:jc w:val="both"/>
              <w:rPr>
                <w:rFonts w:ascii="Times New Roman" w:hAnsi="Times New Roman"/>
              </w:rPr>
            </w:pPr>
          </w:p>
        </w:tc>
        <w:tc>
          <w:tcPr>
            <w:tcW w:w="1021" w:type="pct"/>
            <w:tcBorders>
              <w:top w:val="single" w:sz="4" w:space="0" w:color="000000"/>
              <w:left w:val="single" w:sz="4" w:space="0" w:color="000000"/>
              <w:bottom w:val="single" w:sz="4" w:space="0" w:color="000000"/>
            </w:tcBorders>
          </w:tcPr>
          <w:p w:rsidR="006271D3" w:rsidRPr="00636A7B" w:rsidRDefault="006271D3" w:rsidP="006271D3">
            <w:pPr>
              <w:pStyle w:val="af4"/>
              <w:snapToGrid w:val="0"/>
              <w:spacing w:after="0" w:line="276" w:lineRule="auto"/>
              <w:jc w:val="both"/>
              <w:rPr>
                <w:rFonts w:ascii="Times New Roman" w:hAnsi="Times New Roman"/>
              </w:rPr>
            </w:pPr>
            <w:r w:rsidRPr="00636A7B">
              <w:rPr>
                <w:rFonts w:ascii="Times New Roman" w:hAnsi="Times New Roman"/>
              </w:rPr>
              <w:t>Высшее</w:t>
            </w:r>
          </w:p>
          <w:p w:rsidR="005D734C" w:rsidRPr="00636A7B" w:rsidRDefault="006271D3" w:rsidP="005D734C">
            <w:pPr>
              <w:pStyle w:val="af4"/>
              <w:snapToGrid w:val="0"/>
              <w:spacing w:after="0"/>
              <w:jc w:val="both"/>
              <w:rPr>
                <w:rFonts w:ascii="Times New Roman" w:hAnsi="Times New Roman"/>
              </w:rPr>
            </w:pPr>
            <w:r w:rsidRPr="00636A7B">
              <w:rPr>
                <w:rFonts w:ascii="Times New Roman" w:hAnsi="Times New Roman"/>
              </w:rPr>
              <w:t xml:space="preserve">Диплом </w:t>
            </w:r>
            <w:r w:rsidR="005D734C" w:rsidRPr="00636A7B">
              <w:rPr>
                <w:rFonts w:ascii="Times New Roman" w:hAnsi="Times New Roman"/>
              </w:rPr>
              <w:t>ЕВ</w:t>
            </w:r>
            <w:r w:rsidRPr="00636A7B">
              <w:rPr>
                <w:rFonts w:ascii="Times New Roman" w:hAnsi="Times New Roman"/>
              </w:rPr>
              <w:t xml:space="preserve">№ </w:t>
            </w:r>
            <w:r w:rsidR="005D734C" w:rsidRPr="00636A7B">
              <w:rPr>
                <w:rFonts w:ascii="Times New Roman" w:hAnsi="Times New Roman"/>
              </w:rPr>
              <w:t>223390 Воронежский ордена «Знак Почета» государственный педагогический институт по специальности география и биология.</w:t>
            </w:r>
          </w:p>
          <w:p w:rsidR="00E94082" w:rsidRPr="00636A7B" w:rsidRDefault="005D734C" w:rsidP="005D734C">
            <w:pPr>
              <w:pStyle w:val="af4"/>
              <w:snapToGrid w:val="0"/>
              <w:spacing w:after="0"/>
              <w:rPr>
                <w:rFonts w:ascii="Times New Roman" w:hAnsi="Times New Roman"/>
              </w:rPr>
            </w:pPr>
            <w:r w:rsidRPr="00636A7B">
              <w:rPr>
                <w:rFonts w:ascii="Times New Roman" w:hAnsi="Times New Roman"/>
              </w:rPr>
              <w:t>Квалификация: учитель географии и биологии. 1985 г.</w:t>
            </w:r>
          </w:p>
        </w:tc>
        <w:tc>
          <w:tcPr>
            <w:tcW w:w="1389" w:type="pct"/>
            <w:tcBorders>
              <w:top w:val="single" w:sz="4" w:space="0" w:color="000000"/>
              <w:left w:val="single" w:sz="4" w:space="0" w:color="000000"/>
              <w:bottom w:val="single" w:sz="4" w:space="0" w:color="000000"/>
              <w:right w:val="single" w:sz="4" w:space="0" w:color="000000"/>
            </w:tcBorders>
          </w:tcPr>
          <w:p w:rsidR="00E94082" w:rsidRPr="00636A7B" w:rsidRDefault="00E94082" w:rsidP="005009E8">
            <w:pPr>
              <w:pStyle w:val="af4"/>
              <w:snapToGrid w:val="0"/>
              <w:spacing w:after="0"/>
              <w:rPr>
                <w:rFonts w:ascii="Times New Roman" w:hAnsi="Times New Roman"/>
              </w:rPr>
            </w:pPr>
          </w:p>
          <w:p w:rsidR="00E94082" w:rsidRPr="00636A7B" w:rsidRDefault="002C576D" w:rsidP="00517390">
            <w:pPr>
              <w:pStyle w:val="af4"/>
              <w:snapToGrid w:val="0"/>
              <w:spacing w:after="0"/>
              <w:rPr>
                <w:rFonts w:ascii="Times New Roman" w:hAnsi="Times New Roman"/>
              </w:rPr>
            </w:pPr>
            <w:r w:rsidRPr="00636A7B">
              <w:rPr>
                <w:rFonts w:ascii="Times New Roman" w:hAnsi="Times New Roman"/>
              </w:rPr>
              <w:t>Удостоверение о повышении квалификации ООО «Центр непрерывного образования и инноваций» по дополнительной профессиональной программе «Содержание и методика преподавания основ духовно-нравственной культуры народов России в соответствии с требованиями ФГОС» №342408793367 от 15.04.2019 г.</w:t>
            </w:r>
          </w:p>
          <w:p w:rsidR="00E94082" w:rsidRPr="00636A7B" w:rsidRDefault="00E94082" w:rsidP="00517390">
            <w:pPr>
              <w:pStyle w:val="af4"/>
              <w:snapToGrid w:val="0"/>
              <w:spacing w:after="0"/>
              <w:rPr>
                <w:rFonts w:ascii="Times New Roman" w:hAnsi="Times New Roman"/>
              </w:rPr>
            </w:pPr>
          </w:p>
        </w:tc>
      </w:tr>
      <w:tr w:rsidR="00636A7B" w:rsidRPr="00636A7B">
        <w:trPr>
          <w:trHeight w:val="20"/>
        </w:trPr>
        <w:tc>
          <w:tcPr>
            <w:tcW w:w="257" w:type="pct"/>
            <w:tcBorders>
              <w:top w:val="single" w:sz="4" w:space="0" w:color="000000"/>
              <w:left w:val="single" w:sz="4" w:space="0" w:color="000000"/>
              <w:bottom w:val="single" w:sz="4" w:space="0" w:color="000000"/>
            </w:tcBorders>
          </w:tcPr>
          <w:p w:rsidR="008C6273" w:rsidRPr="00636A7B" w:rsidRDefault="008C6273" w:rsidP="008C6273">
            <w:pPr>
              <w:jc w:val="both"/>
            </w:pPr>
            <w:r w:rsidRPr="00636A7B">
              <w:t>9</w:t>
            </w:r>
          </w:p>
        </w:tc>
        <w:tc>
          <w:tcPr>
            <w:tcW w:w="869" w:type="pct"/>
            <w:tcBorders>
              <w:top w:val="single" w:sz="4" w:space="0" w:color="000000"/>
              <w:left w:val="single" w:sz="4" w:space="0" w:color="000000"/>
              <w:bottom w:val="single" w:sz="4" w:space="0" w:color="000000"/>
            </w:tcBorders>
          </w:tcPr>
          <w:p w:rsidR="008C6273" w:rsidRPr="00636A7B" w:rsidRDefault="008C6273" w:rsidP="008C6273">
            <w:pPr>
              <w:rPr>
                <w:lang w:val="ru-RU"/>
              </w:rPr>
            </w:pPr>
            <w:r w:rsidRPr="00636A7B">
              <w:rPr>
                <w:lang w:val="ru-RU"/>
              </w:rPr>
              <w:t>Рыжкова Елена Васильевна</w:t>
            </w:r>
          </w:p>
        </w:tc>
        <w:tc>
          <w:tcPr>
            <w:tcW w:w="583" w:type="pct"/>
            <w:tcBorders>
              <w:top w:val="single" w:sz="4" w:space="0" w:color="000000"/>
              <w:left w:val="single" w:sz="4" w:space="0" w:color="000000"/>
              <w:bottom w:val="single" w:sz="4" w:space="0" w:color="000000"/>
              <w:right w:val="single" w:sz="4" w:space="0" w:color="000000"/>
            </w:tcBorders>
          </w:tcPr>
          <w:p w:rsidR="008C6273" w:rsidRPr="00636A7B" w:rsidRDefault="008C6273" w:rsidP="008C6273">
            <w:pPr>
              <w:pStyle w:val="af4"/>
              <w:snapToGrid w:val="0"/>
              <w:spacing w:after="0"/>
              <w:jc w:val="both"/>
              <w:rPr>
                <w:rFonts w:ascii="Times New Roman" w:hAnsi="Times New Roman"/>
              </w:rPr>
            </w:pPr>
            <w:r w:rsidRPr="00636A7B">
              <w:rPr>
                <w:rFonts w:ascii="Times New Roman" w:hAnsi="Times New Roman"/>
                <w:lang w:val="en-US"/>
              </w:rPr>
              <w:t>В</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8C6273" w:rsidRPr="00636A7B" w:rsidRDefault="00E1427B" w:rsidP="008C6273">
            <w:pPr>
              <w:pStyle w:val="af4"/>
              <w:snapToGrid w:val="0"/>
              <w:spacing w:after="0"/>
              <w:jc w:val="both"/>
              <w:rPr>
                <w:rFonts w:ascii="Times New Roman" w:hAnsi="Times New Roman"/>
              </w:rPr>
            </w:pPr>
            <w:r w:rsidRPr="00636A7B">
              <w:rPr>
                <w:rFonts w:ascii="Times New Roman" w:hAnsi="Times New Roman"/>
              </w:rPr>
              <w:t>Химия 8-11 классы</w:t>
            </w:r>
          </w:p>
          <w:p w:rsidR="00E1427B" w:rsidRPr="00636A7B" w:rsidRDefault="00E1427B" w:rsidP="008C6273">
            <w:pPr>
              <w:pStyle w:val="af4"/>
              <w:snapToGrid w:val="0"/>
              <w:spacing w:after="0"/>
              <w:jc w:val="both"/>
              <w:rPr>
                <w:rFonts w:ascii="Times New Roman" w:hAnsi="Times New Roman"/>
              </w:rPr>
            </w:pPr>
            <w:r w:rsidRPr="00636A7B">
              <w:rPr>
                <w:rFonts w:ascii="Times New Roman" w:hAnsi="Times New Roman"/>
              </w:rPr>
              <w:t>Физика 7-11 классы</w:t>
            </w:r>
          </w:p>
          <w:p w:rsidR="00E1427B" w:rsidRPr="00636A7B" w:rsidRDefault="00E1427B" w:rsidP="008C6273">
            <w:pPr>
              <w:pStyle w:val="af4"/>
              <w:snapToGrid w:val="0"/>
              <w:spacing w:after="0"/>
              <w:jc w:val="both"/>
              <w:rPr>
                <w:rFonts w:ascii="Times New Roman" w:hAnsi="Times New Roman"/>
              </w:rPr>
            </w:pPr>
            <w:r w:rsidRPr="00636A7B">
              <w:rPr>
                <w:rFonts w:ascii="Times New Roman" w:hAnsi="Times New Roman"/>
              </w:rPr>
              <w:t>Астрономия 11 класс</w:t>
            </w:r>
          </w:p>
        </w:tc>
        <w:tc>
          <w:tcPr>
            <w:tcW w:w="1021" w:type="pct"/>
            <w:tcBorders>
              <w:top w:val="single" w:sz="4" w:space="0" w:color="000000"/>
              <w:left w:val="single" w:sz="4" w:space="0" w:color="000000"/>
              <w:bottom w:val="single" w:sz="4" w:space="0" w:color="000000"/>
            </w:tcBorders>
          </w:tcPr>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Высшее</w:t>
            </w:r>
          </w:p>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Диплом № АВС 0579736 ВГПУ</w:t>
            </w:r>
          </w:p>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 xml:space="preserve">Квалификация: учитель химии и биологии по </w:t>
            </w:r>
            <w:r w:rsidRPr="00636A7B">
              <w:rPr>
                <w:rFonts w:ascii="Times New Roman" w:hAnsi="Times New Roman"/>
              </w:rPr>
              <w:lastRenderedPageBreak/>
              <w:t>специальности «Химия» с дополнительной специальногстью «Биология» 1997 г.</w:t>
            </w:r>
          </w:p>
        </w:tc>
        <w:tc>
          <w:tcPr>
            <w:tcW w:w="1389" w:type="pct"/>
            <w:tcBorders>
              <w:top w:val="single" w:sz="4" w:space="0" w:color="000000"/>
              <w:left w:val="single" w:sz="4" w:space="0" w:color="000000"/>
              <w:bottom w:val="single" w:sz="4" w:space="0" w:color="000000"/>
              <w:right w:val="single" w:sz="4" w:space="0" w:color="000000"/>
            </w:tcBorders>
          </w:tcPr>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lastRenderedPageBreak/>
              <w:t xml:space="preserve">Удостоверение о повышении квалификации ГБУДПО Воронежской области «Институт развития образования» </w:t>
            </w:r>
            <w:r w:rsidRPr="00636A7B">
              <w:rPr>
                <w:rFonts w:ascii="Times New Roman" w:hAnsi="Times New Roman"/>
              </w:rPr>
              <w:lastRenderedPageBreak/>
              <w:t>по дополнительной  образовательной программе «Методика преподавания по межпредметным технологиям и ее реализация в образовательной деятельности. Реализуем ФГОС СОО»</w:t>
            </w:r>
          </w:p>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 56384 от 29.03.2019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8C6273" w:rsidRPr="00636A7B" w:rsidRDefault="008C6273" w:rsidP="008C6273">
            <w:pPr>
              <w:jc w:val="both"/>
              <w:rPr>
                <w:lang w:val="ru-RU"/>
              </w:rPr>
            </w:pPr>
            <w:r w:rsidRPr="00636A7B">
              <w:rPr>
                <w:lang w:val="ru-RU"/>
              </w:rPr>
              <w:lastRenderedPageBreak/>
              <w:t>10</w:t>
            </w:r>
          </w:p>
        </w:tc>
        <w:tc>
          <w:tcPr>
            <w:tcW w:w="869" w:type="pct"/>
            <w:tcBorders>
              <w:top w:val="single" w:sz="4" w:space="0" w:color="000000"/>
              <w:left w:val="single" w:sz="4" w:space="0" w:color="000000"/>
              <w:bottom w:val="single" w:sz="4" w:space="0" w:color="000000"/>
            </w:tcBorders>
          </w:tcPr>
          <w:p w:rsidR="008C6273" w:rsidRPr="00636A7B" w:rsidRDefault="008C6273" w:rsidP="008C6273">
            <w:pPr>
              <w:rPr>
                <w:lang w:val="ru-RU"/>
              </w:rPr>
            </w:pPr>
            <w:r w:rsidRPr="00636A7B">
              <w:rPr>
                <w:lang w:val="ru-RU"/>
              </w:rPr>
              <w:t>Суровцева Елена Ивановна</w:t>
            </w:r>
          </w:p>
        </w:tc>
        <w:tc>
          <w:tcPr>
            <w:tcW w:w="583" w:type="pct"/>
            <w:tcBorders>
              <w:top w:val="single" w:sz="4" w:space="0" w:color="000000"/>
              <w:left w:val="single" w:sz="4" w:space="0" w:color="000000"/>
              <w:bottom w:val="single" w:sz="4" w:space="0" w:color="000000"/>
              <w:right w:val="single" w:sz="4" w:space="0" w:color="000000"/>
            </w:tcBorders>
          </w:tcPr>
          <w:p w:rsidR="008C6273" w:rsidRPr="00636A7B" w:rsidRDefault="008C6273" w:rsidP="008C6273">
            <w:pPr>
              <w:pStyle w:val="af4"/>
              <w:snapToGrid w:val="0"/>
              <w:spacing w:after="0"/>
              <w:jc w:val="both"/>
              <w:rPr>
                <w:rFonts w:ascii="Times New Roman" w:hAnsi="Times New Roman"/>
                <w:lang w:val="en-US"/>
              </w:rPr>
            </w:pPr>
            <w:r w:rsidRPr="00636A7B">
              <w:rPr>
                <w:rFonts w:ascii="Times New Roman" w:hAnsi="Times New Roman"/>
                <w:lang w:val="en-US"/>
              </w:rPr>
              <w:t>В</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8C6273" w:rsidRPr="00636A7B" w:rsidRDefault="00E1427B" w:rsidP="008C6273">
            <w:pPr>
              <w:pStyle w:val="af4"/>
              <w:snapToGrid w:val="0"/>
              <w:spacing w:after="0"/>
              <w:jc w:val="both"/>
              <w:rPr>
                <w:rFonts w:ascii="Times New Roman" w:hAnsi="Times New Roman"/>
              </w:rPr>
            </w:pPr>
            <w:r w:rsidRPr="00636A7B">
              <w:rPr>
                <w:rFonts w:ascii="Times New Roman" w:hAnsi="Times New Roman"/>
              </w:rPr>
              <w:t>География 5-11 классы</w:t>
            </w:r>
          </w:p>
          <w:p w:rsidR="00E1427B" w:rsidRPr="00636A7B" w:rsidRDefault="00E1427B" w:rsidP="008C6273">
            <w:pPr>
              <w:pStyle w:val="af4"/>
              <w:snapToGrid w:val="0"/>
              <w:spacing w:after="0"/>
              <w:jc w:val="both"/>
              <w:rPr>
                <w:rFonts w:ascii="Times New Roman" w:hAnsi="Times New Roman"/>
              </w:rPr>
            </w:pPr>
            <w:r w:rsidRPr="00636A7B">
              <w:rPr>
                <w:rFonts w:ascii="Times New Roman" w:hAnsi="Times New Roman"/>
              </w:rPr>
              <w:t>Краеведения 7-11 классы</w:t>
            </w:r>
          </w:p>
          <w:p w:rsidR="00E1427B" w:rsidRPr="00636A7B" w:rsidRDefault="00E1427B" w:rsidP="008C6273">
            <w:pPr>
              <w:pStyle w:val="af4"/>
              <w:snapToGrid w:val="0"/>
              <w:spacing w:after="0"/>
              <w:jc w:val="both"/>
              <w:rPr>
                <w:rFonts w:ascii="Times New Roman" w:hAnsi="Times New Roman"/>
              </w:rPr>
            </w:pPr>
            <w:r w:rsidRPr="00636A7B">
              <w:rPr>
                <w:rFonts w:ascii="Times New Roman" w:hAnsi="Times New Roman"/>
              </w:rPr>
              <w:t xml:space="preserve">Искусство (ИЗО) </w:t>
            </w:r>
            <w:r w:rsidR="0085238F" w:rsidRPr="00636A7B">
              <w:rPr>
                <w:rFonts w:ascii="Times New Roman" w:hAnsi="Times New Roman"/>
              </w:rPr>
              <w:t>5-7 классы</w:t>
            </w:r>
          </w:p>
          <w:p w:rsidR="0085238F" w:rsidRPr="00636A7B" w:rsidRDefault="0085238F" w:rsidP="008C6273">
            <w:pPr>
              <w:pStyle w:val="af4"/>
              <w:snapToGrid w:val="0"/>
              <w:spacing w:after="0"/>
              <w:jc w:val="both"/>
              <w:rPr>
                <w:rFonts w:ascii="Times New Roman" w:hAnsi="Times New Roman"/>
              </w:rPr>
            </w:pPr>
            <w:r w:rsidRPr="00636A7B">
              <w:rPr>
                <w:rFonts w:ascii="Times New Roman" w:hAnsi="Times New Roman"/>
              </w:rPr>
              <w:t>МХК 10-11 классы</w:t>
            </w:r>
          </w:p>
        </w:tc>
        <w:tc>
          <w:tcPr>
            <w:tcW w:w="1021" w:type="pct"/>
            <w:tcBorders>
              <w:top w:val="single" w:sz="4" w:space="0" w:color="000000"/>
              <w:left w:val="single" w:sz="4" w:space="0" w:color="000000"/>
              <w:bottom w:val="single" w:sz="4" w:space="0" w:color="000000"/>
            </w:tcBorders>
          </w:tcPr>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Высшее</w:t>
            </w:r>
          </w:p>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Диплом №БВС 0963599 ВГПУ Квалификация:</w:t>
            </w:r>
          </w:p>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учитель географии по специальности «География» 2000 г.</w:t>
            </w:r>
          </w:p>
        </w:tc>
        <w:tc>
          <w:tcPr>
            <w:tcW w:w="1389" w:type="pct"/>
            <w:tcBorders>
              <w:top w:val="single" w:sz="4" w:space="0" w:color="000000"/>
              <w:left w:val="single" w:sz="4" w:space="0" w:color="000000"/>
              <w:bottom w:val="single" w:sz="4" w:space="0" w:color="000000"/>
              <w:right w:val="single" w:sz="4" w:space="0" w:color="000000"/>
            </w:tcBorders>
          </w:tcPr>
          <w:p w:rsidR="008C6273" w:rsidRPr="00636A7B" w:rsidRDefault="008C6273" w:rsidP="008C6273">
            <w:pPr>
              <w:pStyle w:val="af4"/>
              <w:snapToGrid w:val="0"/>
              <w:spacing w:after="0" w:line="276" w:lineRule="auto"/>
              <w:jc w:val="both"/>
              <w:rPr>
                <w:rFonts w:ascii="Times New Roman" w:hAnsi="Times New Roman"/>
              </w:rPr>
            </w:pPr>
            <w:r w:rsidRPr="00636A7B">
              <w:rPr>
                <w:rFonts w:ascii="Times New Roman" w:hAnsi="Times New Roman"/>
              </w:rPr>
              <w:t>Удостоверение о повышении квалификации ГБУДПО Воронежской области «Институт развития образования» по дополнительной  образовательной программе «Модернизация технологий для формирования познавательных УУД в рамках учебного предмета «География» № 47925 от 21.06.2018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8C6273" w:rsidRPr="00636A7B" w:rsidRDefault="008C6273" w:rsidP="008C6273">
            <w:pPr>
              <w:jc w:val="both"/>
              <w:rPr>
                <w:lang w:val="ru-RU"/>
              </w:rPr>
            </w:pPr>
            <w:r w:rsidRPr="00636A7B">
              <w:rPr>
                <w:lang w:val="ru-RU"/>
              </w:rPr>
              <w:t>11</w:t>
            </w:r>
          </w:p>
        </w:tc>
        <w:tc>
          <w:tcPr>
            <w:tcW w:w="869" w:type="pct"/>
            <w:tcBorders>
              <w:top w:val="single" w:sz="4" w:space="0" w:color="000000"/>
              <w:left w:val="single" w:sz="4" w:space="0" w:color="000000"/>
              <w:bottom w:val="single" w:sz="4" w:space="0" w:color="000000"/>
            </w:tcBorders>
          </w:tcPr>
          <w:p w:rsidR="008C6273" w:rsidRPr="00636A7B" w:rsidRDefault="008C6273" w:rsidP="008C6273">
            <w:pPr>
              <w:rPr>
                <w:lang w:val="ru-RU"/>
              </w:rPr>
            </w:pPr>
            <w:r w:rsidRPr="00636A7B">
              <w:rPr>
                <w:lang w:val="ru-RU"/>
              </w:rPr>
              <w:t>Аралов Леонид васильевич</w:t>
            </w:r>
          </w:p>
        </w:tc>
        <w:tc>
          <w:tcPr>
            <w:tcW w:w="583" w:type="pct"/>
            <w:tcBorders>
              <w:top w:val="single" w:sz="4" w:space="0" w:color="000000"/>
              <w:left w:val="single" w:sz="4" w:space="0" w:color="000000"/>
              <w:bottom w:val="single" w:sz="4" w:space="0" w:color="000000"/>
              <w:right w:val="single" w:sz="4" w:space="0" w:color="000000"/>
            </w:tcBorders>
          </w:tcPr>
          <w:p w:rsidR="008C6273" w:rsidRPr="00636A7B" w:rsidRDefault="008C6273" w:rsidP="008C6273">
            <w:pPr>
              <w:pStyle w:val="af4"/>
              <w:snapToGrid w:val="0"/>
              <w:spacing w:after="0"/>
              <w:jc w:val="both"/>
              <w:rPr>
                <w:rFonts w:ascii="Times New Roman" w:hAnsi="Times New Roman"/>
              </w:rPr>
            </w:pPr>
            <w:r w:rsidRPr="00636A7B">
              <w:rPr>
                <w:rFonts w:ascii="Times New Roman" w:hAnsi="Times New Roman"/>
              </w:rPr>
              <w:t>ПСЗД</w:t>
            </w:r>
          </w:p>
        </w:tc>
        <w:tc>
          <w:tcPr>
            <w:tcW w:w="881" w:type="pct"/>
            <w:tcBorders>
              <w:top w:val="single" w:sz="4" w:space="0" w:color="000000"/>
              <w:left w:val="single" w:sz="4" w:space="0" w:color="000000"/>
              <w:bottom w:val="single" w:sz="4" w:space="0" w:color="000000"/>
            </w:tcBorders>
          </w:tcPr>
          <w:p w:rsidR="008C6273" w:rsidRPr="00636A7B" w:rsidRDefault="0085238F" w:rsidP="008C6273">
            <w:pPr>
              <w:pStyle w:val="af4"/>
              <w:snapToGrid w:val="0"/>
              <w:spacing w:after="0"/>
              <w:jc w:val="both"/>
              <w:rPr>
                <w:rFonts w:ascii="Times New Roman" w:hAnsi="Times New Roman"/>
              </w:rPr>
            </w:pPr>
            <w:r w:rsidRPr="00636A7B">
              <w:rPr>
                <w:rFonts w:ascii="Times New Roman" w:hAnsi="Times New Roman"/>
              </w:rPr>
              <w:t>ОБЖ 5-11 классы</w:t>
            </w:r>
          </w:p>
          <w:p w:rsidR="0085238F" w:rsidRPr="00636A7B" w:rsidRDefault="0085238F" w:rsidP="008C6273">
            <w:pPr>
              <w:pStyle w:val="af4"/>
              <w:snapToGrid w:val="0"/>
              <w:spacing w:after="0"/>
              <w:jc w:val="both"/>
              <w:rPr>
                <w:rFonts w:ascii="Times New Roman" w:hAnsi="Times New Roman"/>
              </w:rPr>
            </w:pPr>
            <w:r w:rsidRPr="00636A7B">
              <w:rPr>
                <w:rFonts w:ascii="Times New Roman" w:hAnsi="Times New Roman"/>
              </w:rPr>
              <w:t>Физическая культура 6,7,10 классы</w:t>
            </w:r>
          </w:p>
        </w:tc>
        <w:tc>
          <w:tcPr>
            <w:tcW w:w="1021" w:type="pct"/>
            <w:tcBorders>
              <w:top w:val="single" w:sz="4" w:space="0" w:color="000000"/>
              <w:left w:val="single" w:sz="4" w:space="0" w:color="000000"/>
              <w:bottom w:val="single" w:sz="4" w:space="0" w:color="000000"/>
            </w:tcBorders>
          </w:tcPr>
          <w:p w:rsidR="008C6273" w:rsidRPr="00636A7B" w:rsidRDefault="00230AFE" w:rsidP="008C6273">
            <w:pPr>
              <w:pStyle w:val="af4"/>
              <w:snapToGrid w:val="0"/>
              <w:spacing w:after="0" w:line="276" w:lineRule="auto"/>
              <w:jc w:val="both"/>
              <w:rPr>
                <w:rFonts w:ascii="Times New Roman" w:hAnsi="Times New Roman"/>
              </w:rPr>
            </w:pPr>
            <w:r w:rsidRPr="00636A7B">
              <w:rPr>
                <w:rFonts w:ascii="Times New Roman" w:hAnsi="Times New Roman"/>
              </w:rPr>
              <w:t xml:space="preserve">Средне специальное </w:t>
            </w:r>
          </w:p>
          <w:p w:rsidR="00230AFE" w:rsidRPr="00636A7B" w:rsidRDefault="00230AFE" w:rsidP="008C6273">
            <w:pPr>
              <w:pStyle w:val="af4"/>
              <w:snapToGrid w:val="0"/>
              <w:spacing w:after="0" w:line="276" w:lineRule="auto"/>
              <w:jc w:val="both"/>
              <w:rPr>
                <w:rFonts w:ascii="Times New Roman" w:hAnsi="Times New Roman"/>
              </w:rPr>
            </w:pPr>
            <w:r w:rsidRPr="00636A7B">
              <w:rPr>
                <w:rFonts w:ascii="Times New Roman" w:hAnsi="Times New Roman"/>
              </w:rPr>
              <w:t>Диплом ЕТ № 539824 Борисоглебский сельскохозяйственный техникум.</w:t>
            </w:r>
          </w:p>
          <w:p w:rsidR="00230AFE" w:rsidRPr="00636A7B" w:rsidRDefault="00230AFE" w:rsidP="008C6273">
            <w:pPr>
              <w:pStyle w:val="af4"/>
              <w:snapToGrid w:val="0"/>
              <w:spacing w:after="0" w:line="276" w:lineRule="auto"/>
              <w:jc w:val="both"/>
              <w:rPr>
                <w:rFonts w:ascii="Times New Roman" w:hAnsi="Times New Roman"/>
              </w:rPr>
            </w:pPr>
            <w:r w:rsidRPr="00636A7B">
              <w:rPr>
                <w:rFonts w:ascii="Times New Roman" w:hAnsi="Times New Roman"/>
              </w:rPr>
              <w:t>Квалификация: техник-механик. 1984 г.</w:t>
            </w:r>
          </w:p>
        </w:tc>
        <w:tc>
          <w:tcPr>
            <w:tcW w:w="1389" w:type="pct"/>
            <w:tcBorders>
              <w:top w:val="single" w:sz="4" w:space="0" w:color="000000"/>
              <w:left w:val="single" w:sz="4" w:space="0" w:color="000000"/>
              <w:bottom w:val="single" w:sz="4" w:space="0" w:color="000000"/>
              <w:right w:val="single" w:sz="4" w:space="0" w:color="000000"/>
            </w:tcBorders>
          </w:tcPr>
          <w:p w:rsidR="00230AFE" w:rsidRPr="00636A7B" w:rsidRDefault="00230AFE" w:rsidP="00230AFE">
            <w:pPr>
              <w:pStyle w:val="af4"/>
              <w:snapToGrid w:val="0"/>
              <w:spacing w:after="0"/>
              <w:rPr>
                <w:rFonts w:ascii="Times New Roman" w:hAnsi="Times New Roman"/>
              </w:rPr>
            </w:pPr>
            <w:r w:rsidRPr="00636A7B">
              <w:rPr>
                <w:rFonts w:ascii="Times New Roman" w:hAnsi="Times New Roman"/>
              </w:rPr>
              <w:t>Удостоверение о повышении квалификации АНОДПО «Институт современного образования» по дополниптельной профессиональной программе «Содержание и практические механизмы реализации ФГОС ООО для учителя физической культуры основной школы» №362404136103 от 03.06.2016 г.</w:t>
            </w:r>
          </w:p>
          <w:p w:rsidR="008C6273" w:rsidRPr="00636A7B" w:rsidRDefault="008C6273" w:rsidP="008C6273">
            <w:pPr>
              <w:pStyle w:val="af4"/>
              <w:snapToGrid w:val="0"/>
              <w:spacing w:after="0" w:line="276" w:lineRule="auto"/>
              <w:jc w:val="both"/>
              <w:rPr>
                <w:rFonts w:ascii="Times New Roman" w:hAnsi="Times New Roman"/>
              </w:rPr>
            </w:pPr>
          </w:p>
        </w:tc>
      </w:tr>
      <w:tr w:rsidR="00636A7B" w:rsidRPr="00312A2B">
        <w:trPr>
          <w:trHeight w:val="20"/>
        </w:trPr>
        <w:tc>
          <w:tcPr>
            <w:tcW w:w="257" w:type="pct"/>
            <w:tcBorders>
              <w:top w:val="single" w:sz="4" w:space="0" w:color="000000"/>
              <w:left w:val="single" w:sz="4" w:space="0" w:color="000000"/>
              <w:bottom w:val="single" w:sz="4" w:space="0" w:color="000000"/>
            </w:tcBorders>
          </w:tcPr>
          <w:p w:rsidR="008C6273" w:rsidRPr="00636A7B" w:rsidRDefault="00230AFE" w:rsidP="008C6273">
            <w:pPr>
              <w:jc w:val="both"/>
              <w:rPr>
                <w:lang w:val="ru-RU"/>
              </w:rPr>
            </w:pPr>
            <w:r w:rsidRPr="00636A7B">
              <w:rPr>
                <w:lang w:val="ru-RU"/>
              </w:rPr>
              <w:lastRenderedPageBreak/>
              <w:t>12</w:t>
            </w:r>
          </w:p>
        </w:tc>
        <w:tc>
          <w:tcPr>
            <w:tcW w:w="869" w:type="pct"/>
            <w:tcBorders>
              <w:top w:val="single" w:sz="4" w:space="0" w:color="000000"/>
              <w:left w:val="single" w:sz="4" w:space="0" w:color="000000"/>
              <w:bottom w:val="single" w:sz="4" w:space="0" w:color="000000"/>
            </w:tcBorders>
          </w:tcPr>
          <w:p w:rsidR="008C6273" w:rsidRPr="00636A7B" w:rsidRDefault="00230AFE" w:rsidP="008C6273">
            <w:pPr>
              <w:rPr>
                <w:lang w:val="ru-RU"/>
              </w:rPr>
            </w:pPr>
            <w:r w:rsidRPr="00636A7B">
              <w:rPr>
                <w:lang w:val="ru-RU"/>
              </w:rPr>
              <w:t>Стрекозова Анна Ивановна</w:t>
            </w:r>
          </w:p>
        </w:tc>
        <w:tc>
          <w:tcPr>
            <w:tcW w:w="583" w:type="pct"/>
            <w:tcBorders>
              <w:top w:val="single" w:sz="4" w:space="0" w:color="000000"/>
              <w:left w:val="single" w:sz="4" w:space="0" w:color="000000"/>
              <w:bottom w:val="single" w:sz="4" w:space="0" w:color="000000"/>
              <w:right w:val="single" w:sz="4" w:space="0" w:color="000000"/>
            </w:tcBorders>
          </w:tcPr>
          <w:p w:rsidR="008C6273" w:rsidRPr="00636A7B" w:rsidRDefault="00230AFE" w:rsidP="008C6273">
            <w:pPr>
              <w:pStyle w:val="af4"/>
              <w:snapToGrid w:val="0"/>
              <w:spacing w:after="0"/>
              <w:jc w:val="both"/>
              <w:rPr>
                <w:rFonts w:ascii="Times New Roman" w:hAnsi="Times New Roman"/>
              </w:rPr>
            </w:pPr>
            <w:r w:rsidRPr="00636A7B">
              <w:rPr>
                <w:rFonts w:ascii="Times New Roman" w:hAnsi="Times New Roman"/>
              </w:rPr>
              <w:t>ПСЗД</w:t>
            </w:r>
          </w:p>
        </w:tc>
        <w:tc>
          <w:tcPr>
            <w:tcW w:w="881" w:type="pct"/>
            <w:tcBorders>
              <w:top w:val="single" w:sz="4" w:space="0" w:color="000000"/>
              <w:left w:val="single" w:sz="4" w:space="0" w:color="000000"/>
              <w:bottom w:val="single" w:sz="4" w:space="0" w:color="000000"/>
            </w:tcBorders>
          </w:tcPr>
          <w:p w:rsidR="008C6273" w:rsidRPr="00636A7B" w:rsidRDefault="0085238F" w:rsidP="008C6273">
            <w:pPr>
              <w:pStyle w:val="af4"/>
              <w:snapToGrid w:val="0"/>
              <w:spacing w:after="0"/>
              <w:jc w:val="both"/>
              <w:rPr>
                <w:rFonts w:ascii="Times New Roman" w:hAnsi="Times New Roman"/>
              </w:rPr>
            </w:pPr>
            <w:r w:rsidRPr="00636A7B">
              <w:rPr>
                <w:rFonts w:ascii="Times New Roman" w:hAnsi="Times New Roman"/>
              </w:rPr>
              <w:t>Французский язык 2,3,4,5,7,8,9 классы</w:t>
            </w:r>
          </w:p>
        </w:tc>
        <w:tc>
          <w:tcPr>
            <w:tcW w:w="1021" w:type="pct"/>
            <w:tcBorders>
              <w:top w:val="single" w:sz="4" w:space="0" w:color="000000"/>
              <w:left w:val="single" w:sz="4" w:space="0" w:color="000000"/>
              <w:bottom w:val="single" w:sz="4" w:space="0" w:color="000000"/>
            </w:tcBorders>
          </w:tcPr>
          <w:p w:rsidR="00230AFE" w:rsidRPr="00636A7B" w:rsidRDefault="00230AFE" w:rsidP="00230AFE">
            <w:pPr>
              <w:pStyle w:val="af4"/>
              <w:snapToGrid w:val="0"/>
              <w:spacing w:after="0" w:line="276" w:lineRule="auto"/>
              <w:jc w:val="both"/>
              <w:rPr>
                <w:rFonts w:ascii="Times New Roman" w:hAnsi="Times New Roman"/>
              </w:rPr>
            </w:pPr>
            <w:r w:rsidRPr="00636A7B">
              <w:rPr>
                <w:rFonts w:ascii="Times New Roman" w:hAnsi="Times New Roman"/>
              </w:rPr>
              <w:t>Высшее</w:t>
            </w:r>
          </w:p>
          <w:p w:rsidR="008C6273" w:rsidRPr="00636A7B" w:rsidRDefault="00230AFE" w:rsidP="00230AFE">
            <w:pPr>
              <w:pStyle w:val="af4"/>
              <w:snapToGrid w:val="0"/>
              <w:spacing w:after="0" w:line="276" w:lineRule="auto"/>
              <w:jc w:val="both"/>
              <w:rPr>
                <w:rFonts w:ascii="Times New Roman" w:hAnsi="Times New Roman"/>
              </w:rPr>
            </w:pPr>
            <w:r w:rsidRPr="00636A7B">
              <w:rPr>
                <w:rFonts w:ascii="Times New Roman" w:hAnsi="Times New Roman"/>
              </w:rPr>
              <w:t>Диплом ЖВ №406977 ВГПИ по специальности французский, немецкий языки.</w:t>
            </w:r>
          </w:p>
          <w:p w:rsidR="00230AFE" w:rsidRPr="00636A7B" w:rsidRDefault="00230AFE" w:rsidP="00230AFE">
            <w:pPr>
              <w:pStyle w:val="af4"/>
              <w:snapToGrid w:val="0"/>
              <w:spacing w:after="0" w:line="276" w:lineRule="auto"/>
              <w:jc w:val="both"/>
              <w:rPr>
                <w:rFonts w:ascii="Times New Roman" w:hAnsi="Times New Roman"/>
              </w:rPr>
            </w:pPr>
            <w:r w:rsidRPr="00636A7B">
              <w:rPr>
                <w:rFonts w:ascii="Times New Roman" w:hAnsi="Times New Roman"/>
              </w:rPr>
              <w:t xml:space="preserve">Квалификация: </w:t>
            </w:r>
          </w:p>
          <w:p w:rsidR="00230AFE" w:rsidRPr="00636A7B" w:rsidRDefault="00230AFE" w:rsidP="00230AFE">
            <w:pPr>
              <w:pStyle w:val="af4"/>
              <w:snapToGrid w:val="0"/>
              <w:spacing w:after="0" w:line="276" w:lineRule="auto"/>
              <w:jc w:val="both"/>
              <w:rPr>
                <w:rFonts w:ascii="Times New Roman" w:hAnsi="Times New Roman"/>
              </w:rPr>
            </w:pPr>
            <w:r w:rsidRPr="00636A7B">
              <w:rPr>
                <w:rFonts w:ascii="Times New Roman" w:hAnsi="Times New Roman"/>
              </w:rPr>
              <w:t>Учитель немецкого и французского языков. 1980 г.</w:t>
            </w:r>
          </w:p>
        </w:tc>
        <w:tc>
          <w:tcPr>
            <w:tcW w:w="1389" w:type="pct"/>
            <w:tcBorders>
              <w:top w:val="single" w:sz="4" w:space="0" w:color="000000"/>
              <w:left w:val="single" w:sz="4" w:space="0" w:color="000000"/>
              <w:bottom w:val="single" w:sz="4" w:space="0" w:color="000000"/>
              <w:right w:val="single" w:sz="4" w:space="0" w:color="000000"/>
            </w:tcBorders>
          </w:tcPr>
          <w:p w:rsidR="008C6273" w:rsidRPr="00636A7B" w:rsidRDefault="00230AFE" w:rsidP="00230AFE">
            <w:pPr>
              <w:pStyle w:val="af4"/>
              <w:snapToGrid w:val="0"/>
              <w:spacing w:after="0" w:line="276" w:lineRule="auto"/>
              <w:jc w:val="both"/>
              <w:rPr>
                <w:rFonts w:ascii="Times New Roman" w:hAnsi="Times New Roman"/>
              </w:rPr>
            </w:pPr>
            <w:r w:rsidRPr="00636A7B">
              <w:rPr>
                <w:rFonts w:ascii="Times New Roman" w:hAnsi="Times New Roman"/>
              </w:rPr>
              <w:t xml:space="preserve">Удостоверение о повышении квалификации АНОДПО «Межрегиональный институт развития образования» по теме «Современные методики преподавания дисциплин СОО и ООО </w:t>
            </w:r>
            <w:r w:rsidR="00D00E0E" w:rsidRPr="00636A7B">
              <w:rPr>
                <w:rFonts w:ascii="Times New Roman" w:hAnsi="Times New Roman"/>
              </w:rPr>
              <w:t xml:space="preserve">с учетом </w:t>
            </w:r>
            <w:r w:rsidRPr="00636A7B">
              <w:rPr>
                <w:rFonts w:ascii="Times New Roman" w:hAnsi="Times New Roman"/>
              </w:rPr>
              <w:t xml:space="preserve">ФГОС ООО и </w:t>
            </w:r>
            <w:r w:rsidR="00D00E0E" w:rsidRPr="00636A7B">
              <w:rPr>
                <w:rFonts w:ascii="Times New Roman" w:hAnsi="Times New Roman"/>
              </w:rPr>
              <w:t>СОО» № 19065 от 17</w:t>
            </w:r>
            <w:r w:rsidRPr="00636A7B">
              <w:rPr>
                <w:rFonts w:ascii="Times New Roman" w:hAnsi="Times New Roman"/>
              </w:rPr>
              <w:t>.04.2019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D00E0E" w:rsidRPr="00636A7B" w:rsidRDefault="00D00E0E" w:rsidP="008C6273">
            <w:pPr>
              <w:jc w:val="both"/>
              <w:rPr>
                <w:lang w:val="ru-RU"/>
              </w:rPr>
            </w:pPr>
            <w:r w:rsidRPr="00636A7B">
              <w:rPr>
                <w:lang w:val="ru-RU"/>
              </w:rPr>
              <w:t>13</w:t>
            </w:r>
          </w:p>
        </w:tc>
        <w:tc>
          <w:tcPr>
            <w:tcW w:w="869" w:type="pct"/>
            <w:tcBorders>
              <w:top w:val="single" w:sz="4" w:space="0" w:color="000000"/>
              <w:left w:val="single" w:sz="4" w:space="0" w:color="000000"/>
              <w:bottom w:val="single" w:sz="4" w:space="0" w:color="000000"/>
            </w:tcBorders>
          </w:tcPr>
          <w:p w:rsidR="00D00E0E" w:rsidRPr="00636A7B" w:rsidRDefault="00D00E0E" w:rsidP="008C6273">
            <w:pPr>
              <w:rPr>
                <w:lang w:val="ru-RU"/>
              </w:rPr>
            </w:pPr>
            <w:r w:rsidRPr="00636A7B">
              <w:rPr>
                <w:lang w:val="ru-RU"/>
              </w:rPr>
              <w:t>Алпатова Нина Васильевна</w:t>
            </w:r>
          </w:p>
        </w:tc>
        <w:tc>
          <w:tcPr>
            <w:tcW w:w="583" w:type="pct"/>
            <w:tcBorders>
              <w:top w:val="single" w:sz="4" w:space="0" w:color="000000"/>
              <w:left w:val="single" w:sz="4" w:space="0" w:color="000000"/>
              <w:bottom w:val="single" w:sz="4" w:space="0" w:color="000000"/>
              <w:right w:val="single" w:sz="4" w:space="0" w:color="000000"/>
            </w:tcBorders>
          </w:tcPr>
          <w:p w:rsidR="00D00E0E" w:rsidRPr="00636A7B" w:rsidRDefault="00D00E0E" w:rsidP="008C6273">
            <w:pPr>
              <w:pStyle w:val="af4"/>
              <w:snapToGrid w:val="0"/>
              <w:spacing w:after="0"/>
              <w:jc w:val="both"/>
              <w:rPr>
                <w:rFonts w:ascii="Times New Roman" w:hAnsi="Times New Roman"/>
              </w:rPr>
            </w:pPr>
            <w:r w:rsidRPr="00636A7B">
              <w:rPr>
                <w:rFonts w:ascii="Times New Roman" w:hAnsi="Times New Roman"/>
                <w:lang w:val="en-US"/>
              </w:rPr>
              <w:t>I</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D00E0E" w:rsidRPr="00636A7B" w:rsidRDefault="00636A7B" w:rsidP="008C6273">
            <w:pPr>
              <w:pStyle w:val="af4"/>
              <w:snapToGrid w:val="0"/>
              <w:spacing w:after="0"/>
              <w:jc w:val="both"/>
              <w:rPr>
                <w:rFonts w:ascii="Times New Roman" w:hAnsi="Times New Roman"/>
              </w:rPr>
            </w:pPr>
            <w:r w:rsidRPr="00636A7B">
              <w:rPr>
                <w:rFonts w:ascii="Times New Roman" w:hAnsi="Times New Roman"/>
              </w:rPr>
              <w:t>География 5,7-9 классы</w:t>
            </w:r>
          </w:p>
          <w:p w:rsidR="00636A7B" w:rsidRPr="00636A7B" w:rsidRDefault="00636A7B" w:rsidP="008C6273">
            <w:pPr>
              <w:pStyle w:val="af4"/>
              <w:snapToGrid w:val="0"/>
              <w:spacing w:after="0"/>
              <w:jc w:val="both"/>
              <w:rPr>
                <w:rFonts w:ascii="Times New Roman" w:hAnsi="Times New Roman"/>
              </w:rPr>
            </w:pPr>
            <w:r w:rsidRPr="00636A7B">
              <w:rPr>
                <w:rFonts w:ascii="Times New Roman" w:hAnsi="Times New Roman"/>
              </w:rPr>
              <w:t>Биология 5,7-9 классы</w:t>
            </w:r>
          </w:p>
          <w:p w:rsidR="00636A7B" w:rsidRPr="00636A7B" w:rsidRDefault="00636A7B" w:rsidP="008C6273">
            <w:pPr>
              <w:pStyle w:val="af4"/>
              <w:snapToGrid w:val="0"/>
              <w:spacing w:after="0"/>
              <w:jc w:val="both"/>
              <w:rPr>
                <w:rFonts w:ascii="Times New Roman" w:hAnsi="Times New Roman"/>
              </w:rPr>
            </w:pPr>
            <w:r w:rsidRPr="00636A7B">
              <w:rPr>
                <w:rFonts w:ascii="Times New Roman" w:hAnsi="Times New Roman"/>
              </w:rPr>
              <w:t>Технология 5, 7-8 классы</w:t>
            </w:r>
          </w:p>
          <w:p w:rsidR="00636A7B" w:rsidRPr="00636A7B" w:rsidRDefault="00636A7B" w:rsidP="008C6273">
            <w:pPr>
              <w:pStyle w:val="af4"/>
              <w:snapToGrid w:val="0"/>
              <w:spacing w:after="0"/>
              <w:jc w:val="both"/>
              <w:rPr>
                <w:rFonts w:ascii="Times New Roman" w:hAnsi="Times New Roman"/>
              </w:rPr>
            </w:pPr>
            <w:r w:rsidRPr="00636A7B">
              <w:rPr>
                <w:rFonts w:ascii="Times New Roman" w:hAnsi="Times New Roman"/>
              </w:rPr>
              <w:t>Искусство 5, 7-8 классы</w:t>
            </w:r>
          </w:p>
          <w:p w:rsidR="00636A7B" w:rsidRPr="00636A7B" w:rsidRDefault="00636A7B" w:rsidP="008C6273">
            <w:pPr>
              <w:pStyle w:val="af4"/>
              <w:snapToGrid w:val="0"/>
              <w:spacing w:after="0"/>
              <w:jc w:val="both"/>
              <w:rPr>
                <w:rFonts w:ascii="Times New Roman" w:hAnsi="Times New Roman"/>
              </w:rPr>
            </w:pPr>
            <w:r w:rsidRPr="00636A7B">
              <w:rPr>
                <w:rFonts w:ascii="Times New Roman" w:hAnsi="Times New Roman"/>
              </w:rPr>
              <w:t>ОРКСЭ 4 класс</w:t>
            </w:r>
          </w:p>
        </w:tc>
        <w:tc>
          <w:tcPr>
            <w:tcW w:w="1021" w:type="pct"/>
            <w:tcBorders>
              <w:top w:val="single" w:sz="4" w:space="0" w:color="000000"/>
              <w:left w:val="single" w:sz="4" w:space="0" w:color="000000"/>
              <w:bottom w:val="single" w:sz="4" w:space="0" w:color="000000"/>
            </w:tcBorders>
          </w:tcPr>
          <w:p w:rsidR="00D00E0E" w:rsidRPr="00636A7B" w:rsidRDefault="00D00E0E" w:rsidP="00D00E0E">
            <w:pPr>
              <w:pStyle w:val="af4"/>
              <w:snapToGrid w:val="0"/>
              <w:spacing w:after="0" w:line="276" w:lineRule="auto"/>
              <w:jc w:val="both"/>
              <w:rPr>
                <w:rFonts w:ascii="Times New Roman" w:hAnsi="Times New Roman"/>
              </w:rPr>
            </w:pPr>
            <w:r w:rsidRPr="00636A7B">
              <w:rPr>
                <w:rFonts w:ascii="Times New Roman" w:hAnsi="Times New Roman"/>
              </w:rPr>
              <w:t>Высшее</w:t>
            </w:r>
          </w:p>
          <w:p w:rsidR="00D00E0E" w:rsidRPr="00636A7B" w:rsidRDefault="00D00E0E" w:rsidP="00D00E0E">
            <w:pPr>
              <w:pStyle w:val="af4"/>
              <w:snapToGrid w:val="0"/>
              <w:spacing w:after="0" w:line="276" w:lineRule="auto"/>
              <w:jc w:val="both"/>
              <w:rPr>
                <w:rFonts w:ascii="Times New Roman" w:hAnsi="Times New Roman"/>
              </w:rPr>
            </w:pPr>
            <w:r w:rsidRPr="00636A7B">
              <w:rPr>
                <w:rFonts w:ascii="Times New Roman" w:hAnsi="Times New Roman"/>
              </w:rPr>
              <w:t>Диплом ЛВ №237314 Плодовоовощной институт им. И.В.Мичурина по специальности: плодовоовощеводство и виноградство. 1985 г.</w:t>
            </w:r>
          </w:p>
        </w:tc>
        <w:tc>
          <w:tcPr>
            <w:tcW w:w="1389" w:type="pct"/>
            <w:tcBorders>
              <w:top w:val="single" w:sz="4" w:space="0" w:color="000000"/>
              <w:left w:val="single" w:sz="4" w:space="0" w:color="000000"/>
              <w:bottom w:val="single" w:sz="4" w:space="0" w:color="000000"/>
              <w:right w:val="single" w:sz="4" w:space="0" w:color="000000"/>
            </w:tcBorders>
          </w:tcPr>
          <w:p w:rsidR="00D00E0E" w:rsidRPr="00636A7B" w:rsidRDefault="00D00E0E" w:rsidP="00230AFE">
            <w:pPr>
              <w:pStyle w:val="af4"/>
              <w:snapToGrid w:val="0"/>
              <w:spacing w:after="0" w:line="276" w:lineRule="auto"/>
              <w:jc w:val="both"/>
              <w:rPr>
                <w:rFonts w:ascii="Times New Roman" w:hAnsi="Times New Roman"/>
              </w:rPr>
            </w:pPr>
            <w:r w:rsidRPr="00636A7B">
              <w:rPr>
                <w:rFonts w:ascii="Times New Roman" w:hAnsi="Times New Roman"/>
              </w:rPr>
              <w:t>Удостоверение о повышении квалификации АНО ДПО Московская академия профессиональных компетенций» по дополнительной профессиональной программе «Технологии активного обучения и методика преподавания биологии в условиях реализации ФГОС» 24.08.2018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D00E0E" w:rsidRPr="00636A7B" w:rsidRDefault="00D00E0E" w:rsidP="008C6273">
            <w:pPr>
              <w:jc w:val="both"/>
              <w:rPr>
                <w:lang w:val="ru-RU"/>
              </w:rPr>
            </w:pPr>
            <w:r w:rsidRPr="00636A7B">
              <w:rPr>
                <w:lang w:val="ru-RU"/>
              </w:rPr>
              <w:t>14</w:t>
            </w:r>
          </w:p>
        </w:tc>
        <w:tc>
          <w:tcPr>
            <w:tcW w:w="869" w:type="pct"/>
            <w:tcBorders>
              <w:top w:val="single" w:sz="4" w:space="0" w:color="000000"/>
              <w:left w:val="single" w:sz="4" w:space="0" w:color="000000"/>
              <w:bottom w:val="single" w:sz="4" w:space="0" w:color="000000"/>
            </w:tcBorders>
          </w:tcPr>
          <w:p w:rsidR="00D00E0E" w:rsidRPr="00636A7B" w:rsidRDefault="00D00E0E" w:rsidP="008C6273">
            <w:pPr>
              <w:rPr>
                <w:lang w:val="ru-RU"/>
              </w:rPr>
            </w:pPr>
            <w:r w:rsidRPr="00636A7B">
              <w:rPr>
                <w:lang w:val="ru-RU"/>
              </w:rPr>
              <w:t>Новикова Галина Александровна</w:t>
            </w:r>
          </w:p>
        </w:tc>
        <w:tc>
          <w:tcPr>
            <w:tcW w:w="583" w:type="pct"/>
            <w:tcBorders>
              <w:top w:val="single" w:sz="4" w:space="0" w:color="000000"/>
              <w:left w:val="single" w:sz="4" w:space="0" w:color="000000"/>
              <w:bottom w:val="single" w:sz="4" w:space="0" w:color="000000"/>
              <w:right w:val="single" w:sz="4" w:space="0" w:color="000000"/>
            </w:tcBorders>
          </w:tcPr>
          <w:p w:rsidR="00D00E0E" w:rsidRPr="00636A7B" w:rsidRDefault="00D00E0E" w:rsidP="008C6273">
            <w:pPr>
              <w:pStyle w:val="af4"/>
              <w:snapToGrid w:val="0"/>
              <w:spacing w:after="0"/>
              <w:jc w:val="both"/>
              <w:rPr>
                <w:rFonts w:ascii="Times New Roman" w:hAnsi="Times New Roman"/>
              </w:rPr>
            </w:pPr>
            <w:r w:rsidRPr="00636A7B">
              <w:rPr>
                <w:rFonts w:ascii="Times New Roman" w:hAnsi="Times New Roman"/>
                <w:lang w:val="en-US"/>
              </w:rPr>
              <w:t>В</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D00E0E" w:rsidRPr="00636A7B" w:rsidRDefault="00636A7B" w:rsidP="008C6273">
            <w:pPr>
              <w:pStyle w:val="af4"/>
              <w:snapToGrid w:val="0"/>
              <w:spacing w:after="0"/>
              <w:jc w:val="both"/>
              <w:rPr>
                <w:rFonts w:ascii="Times New Roman" w:hAnsi="Times New Roman"/>
              </w:rPr>
            </w:pPr>
            <w:r w:rsidRPr="00636A7B">
              <w:rPr>
                <w:rFonts w:ascii="Times New Roman" w:hAnsi="Times New Roman"/>
              </w:rPr>
              <w:t>Английский язык 2,3,4,5,6,8 классы</w:t>
            </w:r>
          </w:p>
        </w:tc>
        <w:tc>
          <w:tcPr>
            <w:tcW w:w="1021" w:type="pct"/>
            <w:tcBorders>
              <w:top w:val="single" w:sz="4" w:space="0" w:color="000000"/>
              <w:left w:val="single" w:sz="4" w:space="0" w:color="000000"/>
              <w:bottom w:val="single" w:sz="4" w:space="0" w:color="000000"/>
            </w:tcBorders>
          </w:tcPr>
          <w:p w:rsidR="00D00E0E" w:rsidRPr="00636A7B" w:rsidRDefault="00D00E0E" w:rsidP="00D00E0E">
            <w:pPr>
              <w:pStyle w:val="af4"/>
              <w:snapToGrid w:val="0"/>
              <w:spacing w:after="0" w:line="276" w:lineRule="auto"/>
              <w:jc w:val="both"/>
              <w:rPr>
                <w:rFonts w:ascii="Times New Roman" w:hAnsi="Times New Roman"/>
              </w:rPr>
            </w:pPr>
            <w:r w:rsidRPr="00636A7B">
              <w:rPr>
                <w:rFonts w:ascii="Times New Roman" w:hAnsi="Times New Roman"/>
              </w:rPr>
              <w:t>Высшее</w:t>
            </w:r>
          </w:p>
          <w:p w:rsidR="00D00E0E" w:rsidRPr="00636A7B" w:rsidRDefault="00D00E0E" w:rsidP="00D00E0E">
            <w:pPr>
              <w:pStyle w:val="af4"/>
              <w:snapToGrid w:val="0"/>
              <w:spacing w:after="0" w:line="276" w:lineRule="auto"/>
              <w:jc w:val="both"/>
              <w:rPr>
                <w:rFonts w:ascii="Times New Roman" w:hAnsi="Times New Roman"/>
              </w:rPr>
            </w:pPr>
            <w:r w:rsidRPr="00636A7B">
              <w:rPr>
                <w:rFonts w:ascii="Times New Roman" w:hAnsi="Times New Roman"/>
              </w:rPr>
              <w:t xml:space="preserve">Диплом </w:t>
            </w:r>
          </w:p>
          <w:p w:rsidR="00D00E0E" w:rsidRPr="00636A7B" w:rsidRDefault="00D00E0E" w:rsidP="00D00E0E">
            <w:pPr>
              <w:pStyle w:val="af4"/>
              <w:snapToGrid w:val="0"/>
              <w:spacing w:after="0" w:line="276" w:lineRule="auto"/>
              <w:jc w:val="both"/>
              <w:rPr>
                <w:rFonts w:ascii="Times New Roman" w:hAnsi="Times New Roman"/>
              </w:rPr>
            </w:pPr>
            <w:r w:rsidRPr="00636A7B">
              <w:rPr>
                <w:rFonts w:ascii="Times New Roman" w:hAnsi="Times New Roman"/>
              </w:rPr>
              <w:t>Г-1№ 435214 Воронежский ордена «Знак Почета» государственный педагогический институт по специальности: английский и немецкий языки.</w:t>
            </w:r>
          </w:p>
          <w:p w:rsidR="00D00E0E" w:rsidRPr="00636A7B" w:rsidRDefault="00D00E0E" w:rsidP="00D00E0E">
            <w:pPr>
              <w:pStyle w:val="af4"/>
              <w:snapToGrid w:val="0"/>
              <w:spacing w:after="0" w:line="276" w:lineRule="auto"/>
              <w:jc w:val="both"/>
              <w:rPr>
                <w:rFonts w:ascii="Times New Roman" w:hAnsi="Times New Roman"/>
              </w:rPr>
            </w:pPr>
            <w:r w:rsidRPr="00636A7B">
              <w:rPr>
                <w:rFonts w:ascii="Times New Roman" w:hAnsi="Times New Roman"/>
              </w:rPr>
              <w:t xml:space="preserve">Квалификация: учитель </w:t>
            </w:r>
            <w:r w:rsidRPr="00636A7B">
              <w:rPr>
                <w:rFonts w:ascii="Times New Roman" w:hAnsi="Times New Roman"/>
              </w:rPr>
              <w:lastRenderedPageBreak/>
              <w:t>английского и немецкого языков. 1983 г.</w:t>
            </w:r>
          </w:p>
        </w:tc>
        <w:tc>
          <w:tcPr>
            <w:tcW w:w="1389" w:type="pct"/>
            <w:tcBorders>
              <w:top w:val="single" w:sz="4" w:space="0" w:color="000000"/>
              <w:left w:val="single" w:sz="4" w:space="0" w:color="000000"/>
              <w:bottom w:val="single" w:sz="4" w:space="0" w:color="000000"/>
              <w:right w:val="single" w:sz="4" w:space="0" w:color="000000"/>
            </w:tcBorders>
          </w:tcPr>
          <w:p w:rsidR="00D00E0E" w:rsidRPr="00636A7B" w:rsidRDefault="00565E5A" w:rsidP="00230AFE">
            <w:pPr>
              <w:pStyle w:val="af4"/>
              <w:snapToGrid w:val="0"/>
              <w:spacing w:after="0" w:line="276" w:lineRule="auto"/>
              <w:jc w:val="both"/>
              <w:rPr>
                <w:rFonts w:ascii="Times New Roman" w:hAnsi="Times New Roman"/>
              </w:rPr>
            </w:pPr>
            <w:r w:rsidRPr="00636A7B">
              <w:rPr>
                <w:rFonts w:ascii="Times New Roman" w:hAnsi="Times New Roman"/>
              </w:rPr>
              <w:lastRenderedPageBreak/>
              <w:t>Удостоверение о повышении квалификации ГБУДПО Воронежской области «Институт развития образования» по дополнительной  образовательной программе «Теория и методика преподавания иностранных языков в условиях реализации ФГОС»  №26272 от 28.11.2016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D00E0E" w:rsidRPr="00636A7B" w:rsidRDefault="00D00E0E" w:rsidP="008C6273">
            <w:pPr>
              <w:jc w:val="both"/>
              <w:rPr>
                <w:lang w:val="ru-RU"/>
              </w:rPr>
            </w:pPr>
            <w:r w:rsidRPr="00636A7B">
              <w:rPr>
                <w:lang w:val="ru-RU"/>
              </w:rPr>
              <w:lastRenderedPageBreak/>
              <w:t>15</w:t>
            </w:r>
          </w:p>
        </w:tc>
        <w:tc>
          <w:tcPr>
            <w:tcW w:w="869" w:type="pct"/>
            <w:tcBorders>
              <w:top w:val="single" w:sz="4" w:space="0" w:color="000000"/>
              <w:left w:val="single" w:sz="4" w:space="0" w:color="000000"/>
              <w:bottom w:val="single" w:sz="4" w:space="0" w:color="000000"/>
            </w:tcBorders>
          </w:tcPr>
          <w:p w:rsidR="00D00E0E" w:rsidRPr="00636A7B" w:rsidRDefault="00565E5A" w:rsidP="008C6273">
            <w:pPr>
              <w:rPr>
                <w:lang w:val="ru-RU"/>
              </w:rPr>
            </w:pPr>
            <w:r w:rsidRPr="00636A7B">
              <w:rPr>
                <w:lang w:val="ru-RU"/>
              </w:rPr>
              <w:t>Волвенкина Светлана Вячеславовна</w:t>
            </w:r>
          </w:p>
        </w:tc>
        <w:tc>
          <w:tcPr>
            <w:tcW w:w="583" w:type="pct"/>
            <w:tcBorders>
              <w:top w:val="single" w:sz="4" w:space="0" w:color="000000"/>
              <w:left w:val="single" w:sz="4" w:space="0" w:color="000000"/>
              <w:bottom w:val="single" w:sz="4" w:space="0" w:color="000000"/>
              <w:right w:val="single" w:sz="4" w:space="0" w:color="000000"/>
            </w:tcBorders>
          </w:tcPr>
          <w:p w:rsidR="00D00E0E" w:rsidRPr="00636A7B" w:rsidRDefault="00D00E0E" w:rsidP="008C6273">
            <w:pPr>
              <w:pStyle w:val="af4"/>
              <w:snapToGrid w:val="0"/>
              <w:spacing w:after="0"/>
              <w:jc w:val="both"/>
              <w:rPr>
                <w:rFonts w:ascii="Times New Roman" w:hAnsi="Times New Roman"/>
              </w:rPr>
            </w:pPr>
            <w:r w:rsidRPr="00636A7B">
              <w:rPr>
                <w:rFonts w:ascii="Times New Roman" w:hAnsi="Times New Roman"/>
                <w:lang w:val="en-US"/>
              </w:rPr>
              <w:t>В</w:t>
            </w:r>
            <w:r w:rsidRPr="00636A7B">
              <w:rPr>
                <w:rFonts w:ascii="Times New Roman" w:hAnsi="Times New Roman"/>
              </w:rPr>
              <w:t>КК</w:t>
            </w:r>
          </w:p>
        </w:tc>
        <w:tc>
          <w:tcPr>
            <w:tcW w:w="881" w:type="pct"/>
            <w:tcBorders>
              <w:top w:val="single" w:sz="4" w:space="0" w:color="000000"/>
              <w:left w:val="single" w:sz="4" w:space="0" w:color="000000"/>
              <w:bottom w:val="single" w:sz="4" w:space="0" w:color="000000"/>
            </w:tcBorders>
          </w:tcPr>
          <w:p w:rsidR="00D00E0E" w:rsidRPr="00636A7B" w:rsidRDefault="00636A7B" w:rsidP="008C6273">
            <w:pPr>
              <w:pStyle w:val="af4"/>
              <w:snapToGrid w:val="0"/>
              <w:spacing w:after="0"/>
              <w:jc w:val="both"/>
              <w:rPr>
                <w:rFonts w:ascii="Times New Roman" w:hAnsi="Times New Roman"/>
              </w:rPr>
            </w:pPr>
            <w:r w:rsidRPr="00636A7B">
              <w:rPr>
                <w:rFonts w:ascii="Times New Roman" w:hAnsi="Times New Roman"/>
              </w:rPr>
              <w:t>Английский язык 7, 9, 10, 11 классы</w:t>
            </w:r>
          </w:p>
        </w:tc>
        <w:tc>
          <w:tcPr>
            <w:tcW w:w="1021" w:type="pct"/>
            <w:tcBorders>
              <w:top w:val="single" w:sz="4" w:space="0" w:color="000000"/>
              <w:left w:val="single" w:sz="4" w:space="0" w:color="000000"/>
              <w:bottom w:val="single" w:sz="4" w:space="0" w:color="000000"/>
            </w:tcBorders>
          </w:tcPr>
          <w:p w:rsidR="00565E5A" w:rsidRPr="00636A7B" w:rsidRDefault="00565E5A" w:rsidP="00565E5A">
            <w:pPr>
              <w:pStyle w:val="af4"/>
              <w:snapToGrid w:val="0"/>
              <w:spacing w:after="0" w:line="276" w:lineRule="auto"/>
              <w:jc w:val="both"/>
              <w:rPr>
                <w:rFonts w:ascii="Times New Roman" w:hAnsi="Times New Roman"/>
              </w:rPr>
            </w:pPr>
            <w:r w:rsidRPr="00636A7B">
              <w:rPr>
                <w:rFonts w:ascii="Times New Roman" w:hAnsi="Times New Roman"/>
              </w:rPr>
              <w:t>Высшее</w:t>
            </w:r>
          </w:p>
          <w:p w:rsidR="00565E5A" w:rsidRPr="00636A7B" w:rsidRDefault="00565E5A" w:rsidP="00565E5A">
            <w:pPr>
              <w:pStyle w:val="af4"/>
              <w:snapToGrid w:val="0"/>
              <w:spacing w:after="0" w:line="276" w:lineRule="auto"/>
              <w:jc w:val="both"/>
              <w:rPr>
                <w:rFonts w:ascii="Times New Roman" w:hAnsi="Times New Roman"/>
              </w:rPr>
            </w:pPr>
            <w:r w:rsidRPr="00636A7B">
              <w:rPr>
                <w:rFonts w:ascii="Times New Roman" w:hAnsi="Times New Roman"/>
              </w:rPr>
              <w:t>Диплом АВС №0865559 ВГПУ Учитель английского языка. Учитель французского языка по специальности «Филология» 1998 г.</w:t>
            </w:r>
          </w:p>
          <w:p w:rsidR="00D00E0E" w:rsidRPr="00636A7B" w:rsidRDefault="00D00E0E" w:rsidP="00230AFE">
            <w:pPr>
              <w:pStyle w:val="af4"/>
              <w:snapToGrid w:val="0"/>
              <w:spacing w:after="0" w:line="276" w:lineRule="auto"/>
              <w:jc w:val="both"/>
              <w:rPr>
                <w:rFonts w:ascii="Times New Roman" w:hAnsi="Times New Roman"/>
              </w:rPr>
            </w:pPr>
          </w:p>
        </w:tc>
        <w:tc>
          <w:tcPr>
            <w:tcW w:w="1389" w:type="pct"/>
            <w:tcBorders>
              <w:top w:val="single" w:sz="4" w:space="0" w:color="000000"/>
              <w:left w:val="single" w:sz="4" w:space="0" w:color="000000"/>
              <w:bottom w:val="single" w:sz="4" w:space="0" w:color="000000"/>
              <w:right w:val="single" w:sz="4" w:space="0" w:color="000000"/>
            </w:tcBorders>
          </w:tcPr>
          <w:p w:rsidR="00D00E0E" w:rsidRPr="00636A7B" w:rsidRDefault="00565E5A" w:rsidP="00230AFE">
            <w:pPr>
              <w:pStyle w:val="af4"/>
              <w:snapToGrid w:val="0"/>
              <w:spacing w:after="0" w:line="276" w:lineRule="auto"/>
              <w:jc w:val="both"/>
              <w:rPr>
                <w:rFonts w:ascii="Times New Roman" w:hAnsi="Times New Roman"/>
              </w:rPr>
            </w:pPr>
            <w:r w:rsidRPr="00636A7B">
              <w:rPr>
                <w:rFonts w:ascii="Times New Roman" w:hAnsi="Times New Roman"/>
              </w:rPr>
              <w:t>Удостоверение о повышении квалификации ГБУДПО Воронежской области «Институт развития образования» по дополнительной  образовательной программе «Теория и методика преподавания иностранных языков в условиях реализации ФГОС»  №29001 от 12.10.2016 г.</w:t>
            </w:r>
          </w:p>
        </w:tc>
      </w:tr>
      <w:tr w:rsidR="00636A7B" w:rsidRPr="00312A2B">
        <w:trPr>
          <w:trHeight w:val="20"/>
        </w:trPr>
        <w:tc>
          <w:tcPr>
            <w:tcW w:w="257" w:type="pct"/>
            <w:tcBorders>
              <w:top w:val="single" w:sz="4" w:space="0" w:color="000000"/>
              <w:left w:val="single" w:sz="4" w:space="0" w:color="000000"/>
              <w:bottom w:val="single" w:sz="4" w:space="0" w:color="000000"/>
            </w:tcBorders>
          </w:tcPr>
          <w:p w:rsidR="00D00E0E" w:rsidRPr="00636A7B" w:rsidRDefault="00D00E0E" w:rsidP="008C6273">
            <w:pPr>
              <w:jc w:val="both"/>
              <w:rPr>
                <w:lang w:val="ru-RU"/>
              </w:rPr>
            </w:pPr>
            <w:r w:rsidRPr="00636A7B">
              <w:rPr>
                <w:lang w:val="ru-RU"/>
              </w:rPr>
              <w:t>16</w:t>
            </w:r>
          </w:p>
        </w:tc>
        <w:tc>
          <w:tcPr>
            <w:tcW w:w="869" w:type="pct"/>
            <w:tcBorders>
              <w:top w:val="single" w:sz="4" w:space="0" w:color="000000"/>
              <w:left w:val="single" w:sz="4" w:space="0" w:color="000000"/>
              <w:bottom w:val="single" w:sz="4" w:space="0" w:color="000000"/>
            </w:tcBorders>
          </w:tcPr>
          <w:p w:rsidR="00D00E0E" w:rsidRPr="00636A7B" w:rsidRDefault="00565E5A" w:rsidP="008C6273">
            <w:pPr>
              <w:rPr>
                <w:lang w:val="ru-RU"/>
              </w:rPr>
            </w:pPr>
            <w:r w:rsidRPr="00636A7B">
              <w:rPr>
                <w:lang w:val="ru-RU"/>
              </w:rPr>
              <w:t>Арцыбашев Александр Александрович</w:t>
            </w:r>
          </w:p>
        </w:tc>
        <w:tc>
          <w:tcPr>
            <w:tcW w:w="583" w:type="pct"/>
            <w:tcBorders>
              <w:top w:val="single" w:sz="4" w:space="0" w:color="000000"/>
              <w:left w:val="single" w:sz="4" w:space="0" w:color="000000"/>
              <w:bottom w:val="single" w:sz="4" w:space="0" w:color="000000"/>
              <w:right w:val="single" w:sz="4" w:space="0" w:color="000000"/>
            </w:tcBorders>
          </w:tcPr>
          <w:p w:rsidR="00D00E0E" w:rsidRPr="00636A7B" w:rsidRDefault="00D00E0E" w:rsidP="008C6273">
            <w:pPr>
              <w:pStyle w:val="af4"/>
              <w:snapToGrid w:val="0"/>
              <w:spacing w:after="0"/>
              <w:jc w:val="both"/>
              <w:rPr>
                <w:rFonts w:ascii="Times New Roman" w:hAnsi="Times New Roman"/>
              </w:rPr>
            </w:pPr>
            <w:r w:rsidRPr="00636A7B">
              <w:rPr>
                <w:rFonts w:ascii="Times New Roman" w:hAnsi="Times New Roman"/>
              </w:rPr>
              <w:t>ВКК</w:t>
            </w:r>
          </w:p>
        </w:tc>
        <w:tc>
          <w:tcPr>
            <w:tcW w:w="881" w:type="pct"/>
            <w:tcBorders>
              <w:top w:val="single" w:sz="4" w:space="0" w:color="000000"/>
              <w:left w:val="single" w:sz="4" w:space="0" w:color="000000"/>
              <w:bottom w:val="single" w:sz="4" w:space="0" w:color="000000"/>
            </w:tcBorders>
          </w:tcPr>
          <w:p w:rsidR="00D00E0E" w:rsidRPr="00636A7B" w:rsidRDefault="00636A7B" w:rsidP="008C6273">
            <w:pPr>
              <w:pStyle w:val="af4"/>
              <w:snapToGrid w:val="0"/>
              <w:spacing w:after="0"/>
              <w:jc w:val="both"/>
              <w:rPr>
                <w:rFonts w:ascii="Times New Roman" w:hAnsi="Times New Roman"/>
              </w:rPr>
            </w:pPr>
            <w:r w:rsidRPr="00636A7B">
              <w:rPr>
                <w:rFonts w:ascii="Times New Roman" w:hAnsi="Times New Roman"/>
              </w:rPr>
              <w:t>Физическая культура 5,8,9,11</w:t>
            </w:r>
          </w:p>
          <w:p w:rsidR="00636A7B" w:rsidRPr="00636A7B" w:rsidRDefault="00636A7B" w:rsidP="008C6273">
            <w:pPr>
              <w:pStyle w:val="af4"/>
              <w:snapToGrid w:val="0"/>
              <w:spacing w:after="0"/>
              <w:jc w:val="both"/>
              <w:rPr>
                <w:rFonts w:ascii="Times New Roman" w:hAnsi="Times New Roman"/>
              </w:rPr>
            </w:pPr>
            <w:r w:rsidRPr="00636A7B">
              <w:rPr>
                <w:rFonts w:ascii="Times New Roman" w:hAnsi="Times New Roman"/>
              </w:rPr>
              <w:t>ОБЖ 5,7-9 классы</w:t>
            </w:r>
          </w:p>
        </w:tc>
        <w:tc>
          <w:tcPr>
            <w:tcW w:w="1021" w:type="pct"/>
            <w:tcBorders>
              <w:top w:val="single" w:sz="4" w:space="0" w:color="000000"/>
              <w:left w:val="single" w:sz="4" w:space="0" w:color="000000"/>
              <w:bottom w:val="single" w:sz="4" w:space="0" w:color="000000"/>
            </w:tcBorders>
          </w:tcPr>
          <w:p w:rsidR="00565E5A" w:rsidRPr="00636A7B" w:rsidRDefault="00565E5A" w:rsidP="00565E5A">
            <w:pPr>
              <w:pStyle w:val="af4"/>
              <w:snapToGrid w:val="0"/>
              <w:spacing w:after="0" w:line="276" w:lineRule="auto"/>
              <w:jc w:val="both"/>
              <w:rPr>
                <w:rFonts w:ascii="Times New Roman" w:hAnsi="Times New Roman"/>
              </w:rPr>
            </w:pPr>
            <w:r w:rsidRPr="00636A7B">
              <w:rPr>
                <w:rFonts w:ascii="Times New Roman" w:hAnsi="Times New Roman"/>
              </w:rPr>
              <w:t>Высшее</w:t>
            </w:r>
          </w:p>
          <w:p w:rsidR="00D00E0E" w:rsidRPr="00636A7B" w:rsidRDefault="00565E5A" w:rsidP="00565E5A">
            <w:pPr>
              <w:pStyle w:val="af4"/>
              <w:snapToGrid w:val="0"/>
              <w:spacing w:after="0" w:line="276" w:lineRule="auto"/>
              <w:jc w:val="both"/>
              <w:rPr>
                <w:rFonts w:ascii="Times New Roman" w:hAnsi="Times New Roman"/>
              </w:rPr>
            </w:pPr>
            <w:r w:rsidRPr="00636A7B">
              <w:rPr>
                <w:rFonts w:ascii="Times New Roman" w:hAnsi="Times New Roman"/>
              </w:rPr>
              <w:t>Диплом ДВС №0857323 ВГПУ Преподаватель физической культуры и спорта. Учитель безопасности жизнедеятельности по специальности «Физическая культура и спорт» 2001 г.</w:t>
            </w:r>
          </w:p>
        </w:tc>
        <w:tc>
          <w:tcPr>
            <w:tcW w:w="1389" w:type="pct"/>
            <w:tcBorders>
              <w:top w:val="single" w:sz="4" w:space="0" w:color="000000"/>
              <w:left w:val="single" w:sz="4" w:space="0" w:color="000000"/>
              <w:bottom w:val="single" w:sz="4" w:space="0" w:color="000000"/>
              <w:right w:val="single" w:sz="4" w:space="0" w:color="000000"/>
            </w:tcBorders>
          </w:tcPr>
          <w:p w:rsidR="00D00E0E" w:rsidRPr="00636A7B" w:rsidRDefault="00565E5A" w:rsidP="00230AFE">
            <w:pPr>
              <w:pStyle w:val="af4"/>
              <w:snapToGrid w:val="0"/>
              <w:spacing w:after="0" w:line="276" w:lineRule="auto"/>
              <w:jc w:val="both"/>
              <w:rPr>
                <w:rFonts w:ascii="Times New Roman" w:hAnsi="Times New Roman"/>
              </w:rPr>
            </w:pPr>
            <w:r w:rsidRPr="00636A7B">
              <w:rPr>
                <w:rFonts w:ascii="Times New Roman" w:hAnsi="Times New Roman"/>
              </w:rPr>
              <w:t>Удостоверение о повышении квалификации ГБУДПО Воронежской области «Институт развития образования» по дополнительной  образовательной программе «Профессиональная подготовка тьюторов в области развития культуры и спорта и реализация всероссийского физкультурно-спортивного комплекса «Готов к труду и обороне»</w:t>
            </w:r>
            <w:r w:rsidR="00E1427B" w:rsidRPr="00636A7B">
              <w:rPr>
                <w:rFonts w:ascii="Times New Roman" w:hAnsi="Times New Roman"/>
              </w:rPr>
              <w:t xml:space="preserve"> № 21123 от 22.04.2016 г.</w:t>
            </w:r>
          </w:p>
        </w:tc>
      </w:tr>
    </w:tbl>
    <w:p w:rsidR="00E94082" w:rsidRPr="00636A7B" w:rsidRDefault="00E94082" w:rsidP="009B5F01">
      <w:pPr>
        <w:jc w:val="both"/>
        <w:rPr>
          <w:lang w:val="ru-RU"/>
        </w:rPr>
      </w:pPr>
    </w:p>
    <w:p w:rsidR="00E94082" w:rsidRPr="00356A37" w:rsidRDefault="00E94082" w:rsidP="00517390">
      <w:pPr>
        <w:ind w:firstLine="510"/>
        <w:jc w:val="both"/>
        <w:rPr>
          <w:color w:val="FF0000"/>
          <w:lang w:val="ru-RU"/>
        </w:rPr>
      </w:pPr>
    </w:p>
    <w:p w:rsidR="00E94082" w:rsidRPr="00356A37" w:rsidRDefault="00E94082" w:rsidP="00517390">
      <w:pPr>
        <w:ind w:firstLine="510"/>
        <w:jc w:val="both"/>
        <w:rPr>
          <w:color w:val="FF0000"/>
          <w:lang w:val="ru-RU"/>
        </w:rPr>
      </w:pPr>
    </w:p>
    <w:p w:rsidR="00E94082" w:rsidRPr="00CD144C" w:rsidRDefault="00686275" w:rsidP="00517390">
      <w:pPr>
        <w:pStyle w:val="dash041e005f0431005f044b005f0447005f043d005f044b005f0439"/>
        <w:ind w:firstLine="510"/>
        <w:jc w:val="both"/>
        <w:rPr>
          <w:b/>
          <w:bCs/>
        </w:rPr>
      </w:pPr>
      <w:r>
        <w:rPr>
          <w:b/>
          <w:bCs/>
        </w:rPr>
        <w:t>3.3</w:t>
      </w:r>
      <w:r w:rsidR="00E94082" w:rsidRPr="00CD144C">
        <w:rPr>
          <w:b/>
          <w:bCs/>
        </w:rPr>
        <w:t>.2. П</w:t>
      </w:r>
      <w:r w:rsidR="00E94082" w:rsidRPr="00CD144C">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E94082" w:rsidRPr="00CD144C" w:rsidRDefault="00E94082" w:rsidP="00517390">
      <w:pPr>
        <w:pStyle w:val="dash041e005f0431005f044b005f0447005f043d005f044b005f0439"/>
        <w:ind w:firstLine="510"/>
        <w:jc w:val="both"/>
        <w:rPr>
          <w:b/>
          <w:bCs/>
        </w:rPr>
      </w:pPr>
    </w:p>
    <w:p w:rsidR="00E94082" w:rsidRPr="00CE50E3" w:rsidRDefault="00E94082" w:rsidP="00517390">
      <w:pPr>
        <w:ind w:firstLine="510"/>
        <w:jc w:val="both"/>
        <w:rPr>
          <w:b/>
          <w:bCs/>
          <w:lang w:val="ru-RU"/>
        </w:rPr>
      </w:pPr>
      <w:r w:rsidRPr="00CE50E3">
        <w:rPr>
          <w:b/>
          <w:bCs/>
          <w:lang w:val="ru-RU"/>
        </w:rPr>
        <w:t xml:space="preserve">Модель аналитической таблицы для оценки базовых компетентностей педагогов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247"/>
        <w:gridCol w:w="3185"/>
        <w:gridCol w:w="3508"/>
      </w:tblGrid>
      <w:tr w:rsidR="00E94082" w:rsidRPr="00CE50E3">
        <w:tc>
          <w:tcPr>
            <w:tcW w:w="329" w:type="pct"/>
          </w:tcPr>
          <w:p w:rsidR="00E94082" w:rsidRPr="00CE50E3" w:rsidRDefault="00E94082" w:rsidP="00517390">
            <w:pPr>
              <w:jc w:val="both"/>
              <w:rPr>
                <w:b/>
                <w:bCs/>
              </w:rPr>
            </w:pPr>
            <w:r w:rsidRPr="00CE50E3">
              <w:rPr>
                <w:b/>
                <w:bCs/>
              </w:rPr>
              <w:t>№</w:t>
            </w:r>
          </w:p>
        </w:tc>
        <w:tc>
          <w:tcPr>
            <w:tcW w:w="1174" w:type="pct"/>
          </w:tcPr>
          <w:p w:rsidR="00E94082" w:rsidRPr="00CE50E3" w:rsidRDefault="00E94082" w:rsidP="00517390">
            <w:pPr>
              <w:jc w:val="both"/>
              <w:rPr>
                <w:b/>
                <w:bCs/>
              </w:rPr>
            </w:pPr>
            <w:r w:rsidRPr="00CE50E3">
              <w:rPr>
                <w:b/>
                <w:bCs/>
              </w:rPr>
              <w:t xml:space="preserve">Базовые компетентности </w:t>
            </w:r>
            <w:r w:rsidRPr="00CE50E3">
              <w:rPr>
                <w:b/>
                <w:bCs/>
              </w:rPr>
              <w:lastRenderedPageBreak/>
              <w:t>педагога</w:t>
            </w:r>
          </w:p>
        </w:tc>
        <w:tc>
          <w:tcPr>
            <w:tcW w:w="1664" w:type="pct"/>
          </w:tcPr>
          <w:p w:rsidR="00E94082" w:rsidRPr="00CE50E3" w:rsidRDefault="00E94082" w:rsidP="00517390">
            <w:pPr>
              <w:jc w:val="both"/>
              <w:rPr>
                <w:b/>
                <w:bCs/>
              </w:rPr>
            </w:pPr>
            <w:r w:rsidRPr="00CE50E3">
              <w:rPr>
                <w:b/>
                <w:bCs/>
              </w:rPr>
              <w:lastRenderedPageBreak/>
              <w:t>Характеристики компетентностей</w:t>
            </w:r>
          </w:p>
        </w:tc>
        <w:tc>
          <w:tcPr>
            <w:tcW w:w="1833" w:type="pct"/>
          </w:tcPr>
          <w:p w:rsidR="00E94082" w:rsidRPr="00CE50E3" w:rsidRDefault="00E94082" w:rsidP="00517390">
            <w:pPr>
              <w:jc w:val="both"/>
              <w:rPr>
                <w:b/>
                <w:bCs/>
              </w:rPr>
            </w:pPr>
            <w:r w:rsidRPr="00CE50E3">
              <w:rPr>
                <w:b/>
                <w:bCs/>
              </w:rPr>
              <w:t>Показатели оценки компетентности</w:t>
            </w:r>
          </w:p>
        </w:tc>
      </w:tr>
      <w:tr w:rsidR="00E94082" w:rsidRPr="00CE50E3">
        <w:tc>
          <w:tcPr>
            <w:tcW w:w="5000" w:type="pct"/>
            <w:gridSpan w:val="4"/>
          </w:tcPr>
          <w:p w:rsidR="00E94082" w:rsidRPr="00CE50E3" w:rsidRDefault="00E94082" w:rsidP="00517390">
            <w:pPr>
              <w:jc w:val="both"/>
            </w:pPr>
            <w:r w:rsidRPr="00CE50E3">
              <w:lastRenderedPageBreak/>
              <w:t>I. Личностные качества</w:t>
            </w:r>
          </w:p>
        </w:tc>
      </w:tr>
      <w:tr w:rsidR="00E94082" w:rsidRPr="00312A2B">
        <w:tc>
          <w:tcPr>
            <w:tcW w:w="329" w:type="pct"/>
          </w:tcPr>
          <w:p w:rsidR="00E94082" w:rsidRPr="00CE50E3" w:rsidRDefault="00E94082" w:rsidP="00517390">
            <w:pPr>
              <w:jc w:val="both"/>
            </w:pPr>
            <w:r w:rsidRPr="00CE50E3">
              <w:t>1.1.</w:t>
            </w:r>
          </w:p>
        </w:tc>
        <w:tc>
          <w:tcPr>
            <w:tcW w:w="1174" w:type="pct"/>
          </w:tcPr>
          <w:p w:rsidR="00E94082" w:rsidRPr="00CE50E3" w:rsidRDefault="00E94082" w:rsidP="00517390">
            <w:pPr>
              <w:jc w:val="both"/>
              <w:rPr>
                <w:lang w:val="ru-RU"/>
              </w:rPr>
            </w:pPr>
            <w:r w:rsidRPr="00CE50E3">
              <w:rPr>
                <w:lang w:val="ru-RU"/>
              </w:rPr>
              <w:t>Вера в силы и возможности обучающихся</w:t>
            </w:r>
          </w:p>
        </w:tc>
        <w:tc>
          <w:tcPr>
            <w:tcW w:w="1664" w:type="pct"/>
          </w:tcPr>
          <w:p w:rsidR="00E94082" w:rsidRPr="00CE50E3" w:rsidRDefault="00E94082" w:rsidP="00517390">
            <w:pPr>
              <w:jc w:val="both"/>
              <w:rPr>
                <w:lang w:val="ru-RU"/>
              </w:rPr>
            </w:pPr>
            <w:r w:rsidRPr="00CE50E3">
              <w:rPr>
                <w:lang w:val="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w:t>
            </w:r>
            <w:r w:rsidR="00636A7B">
              <w:rPr>
                <w:lang w:val="ru-RU"/>
              </w:rPr>
              <w:t xml:space="preserve">ажение любви к обучающемуся. По </w:t>
            </w:r>
            <w:r w:rsidRPr="00CE50E3">
              <w:rPr>
                <w:lang w:val="ru-RU"/>
              </w:rPr>
              <w:t>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1833" w:type="pct"/>
          </w:tcPr>
          <w:p w:rsidR="00E94082" w:rsidRPr="00CE50E3" w:rsidRDefault="00E94082" w:rsidP="00CF5286">
            <w:pPr>
              <w:widowControl/>
              <w:numPr>
                <w:ilvl w:val="0"/>
                <w:numId w:val="16"/>
              </w:numPr>
              <w:tabs>
                <w:tab w:val="clear" w:pos="1260"/>
                <w:tab w:val="num" w:pos="72"/>
                <w:tab w:val="left" w:pos="252"/>
              </w:tabs>
              <w:autoSpaceDE/>
              <w:autoSpaceDN/>
              <w:adjustRightInd/>
              <w:ind w:left="0" w:firstLine="0"/>
              <w:jc w:val="both"/>
              <w:rPr>
                <w:lang w:val="ru-RU"/>
              </w:rPr>
            </w:pPr>
            <w:r w:rsidRPr="00CE50E3">
              <w:rPr>
                <w:lang w:val="ru-RU"/>
              </w:rPr>
              <w:t>Умение создавать ситуацию успеха для обучающихся;</w:t>
            </w:r>
          </w:p>
          <w:p w:rsidR="00E94082" w:rsidRPr="00CE50E3" w:rsidRDefault="00E94082" w:rsidP="00CF5286">
            <w:pPr>
              <w:widowControl/>
              <w:numPr>
                <w:ilvl w:val="0"/>
                <w:numId w:val="16"/>
              </w:numPr>
              <w:tabs>
                <w:tab w:val="clear" w:pos="1260"/>
                <w:tab w:val="num" w:pos="72"/>
                <w:tab w:val="left" w:pos="252"/>
                <w:tab w:val="left" w:pos="3024"/>
              </w:tabs>
              <w:autoSpaceDE/>
              <w:autoSpaceDN/>
              <w:adjustRightInd/>
              <w:ind w:left="0" w:firstLine="0"/>
              <w:jc w:val="both"/>
              <w:rPr>
                <w:lang w:val="ru-RU"/>
              </w:rPr>
            </w:pPr>
            <w:r w:rsidRPr="00CE50E3">
              <w:rPr>
                <w:lang w:val="ru-RU"/>
              </w:rPr>
              <w:t>Умение осуществлять грамотное педагогическое оценивание, мобилизующее академическую активность;</w:t>
            </w:r>
          </w:p>
          <w:p w:rsidR="00E94082" w:rsidRPr="00CE50E3" w:rsidRDefault="00E94082" w:rsidP="00CF5286">
            <w:pPr>
              <w:widowControl/>
              <w:numPr>
                <w:ilvl w:val="0"/>
                <w:numId w:val="16"/>
              </w:numPr>
              <w:tabs>
                <w:tab w:val="clear" w:pos="1260"/>
                <w:tab w:val="num" w:pos="72"/>
                <w:tab w:val="left" w:pos="252"/>
                <w:tab w:val="left" w:pos="3024"/>
              </w:tabs>
              <w:autoSpaceDE/>
              <w:autoSpaceDN/>
              <w:adjustRightInd/>
              <w:ind w:left="0" w:firstLine="0"/>
              <w:jc w:val="both"/>
              <w:rPr>
                <w:lang w:val="ru-RU"/>
              </w:rPr>
            </w:pPr>
            <w:r w:rsidRPr="00CE50E3">
              <w:rPr>
                <w:lang w:val="ru-RU"/>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94082" w:rsidRPr="00CE50E3" w:rsidRDefault="00E94082" w:rsidP="00CF5286">
            <w:pPr>
              <w:widowControl/>
              <w:numPr>
                <w:ilvl w:val="0"/>
                <w:numId w:val="16"/>
              </w:numPr>
              <w:tabs>
                <w:tab w:val="clear" w:pos="1260"/>
                <w:tab w:val="num" w:pos="72"/>
                <w:tab w:val="left" w:pos="252"/>
                <w:tab w:val="left" w:pos="3024"/>
              </w:tabs>
              <w:autoSpaceDE/>
              <w:autoSpaceDN/>
              <w:adjustRightInd/>
              <w:ind w:left="0" w:firstLine="0"/>
              <w:jc w:val="both"/>
              <w:rPr>
                <w:lang w:val="ru-RU"/>
              </w:rPr>
            </w:pPr>
            <w:r w:rsidRPr="00CE50E3">
              <w:rPr>
                <w:lang w:val="ru-RU"/>
              </w:rPr>
              <w:t>Умение разрабатывать индивидуально-ориентированные образовательные проекты.</w:t>
            </w:r>
          </w:p>
        </w:tc>
      </w:tr>
      <w:tr w:rsidR="00E94082" w:rsidRPr="00312A2B">
        <w:tc>
          <w:tcPr>
            <w:tcW w:w="329" w:type="pct"/>
          </w:tcPr>
          <w:p w:rsidR="00E94082" w:rsidRPr="00CE50E3" w:rsidRDefault="00E94082" w:rsidP="00517390">
            <w:pPr>
              <w:jc w:val="both"/>
            </w:pPr>
            <w:r w:rsidRPr="00CE50E3">
              <w:t>1.2.</w:t>
            </w:r>
          </w:p>
        </w:tc>
        <w:tc>
          <w:tcPr>
            <w:tcW w:w="1174" w:type="pct"/>
          </w:tcPr>
          <w:p w:rsidR="00E94082" w:rsidRPr="00CE50E3" w:rsidRDefault="00E94082" w:rsidP="00517390">
            <w:pPr>
              <w:jc w:val="both"/>
              <w:rPr>
                <w:lang w:val="ru-RU"/>
              </w:rPr>
            </w:pPr>
            <w:r w:rsidRPr="00CE50E3">
              <w:rPr>
                <w:lang w:val="ru-RU"/>
              </w:rPr>
              <w:t>Интерес к внутреннему миру обучающихся</w:t>
            </w:r>
          </w:p>
        </w:tc>
        <w:tc>
          <w:tcPr>
            <w:tcW w:w="1664" w:type="pct"/>
          </w:tcPr>
          <w:p w:rsidR="00E94082" w:rsidRPr="00CE50E3" w:rsidRDefault="00E94082" w:rsidP="00517390">
            <w:pPr>
              <w:jc w:val="both"/>
              <w:rPr>
                <w:lang w:val="ru-RU"/>
              </w:rPr>
            </w:pPr>
            <w:r w:rsidRPr="00CE50E3">
              <w:rPr>
                <w:lang w:val="ru-RU"/>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833" w:type="pct"/>
          </w:tcPr>
          <w:p w:rsidR="00E94082" w:rsidRPr="00CE50E3" w:rsidRDefault="00E94082" w:rsidP="00CF5286">
            <w:pPr>
              <w:widowControl/>
              <w:numPr>
                <w:ilvl w:val="0"/>
                <w:numId w:val="17"/>
              </w:numPr>
              <w:tabs>
                <w:tab w:val="clear" w:pos="1260"/>
                <w:tab w:val="left" w:pos="305"/>
              </w:tabs>
              <w:autoSpaceDE/>
              <w:autoSpaceDN/>
              <w:adjustRightInd/>
              <w:ind w:left="0" w:firstLine="0"/>
              <w:jc w:val="both"/>
              <w:rPr>
                <w:lang w:val="ru-RU"/>
              </w:rPr>
            </w:pPr>
            <w:r w:rsidRPr="00CE50E3">
              <w:rPr>
                <w:lang w:val="ru-RU"/>
              </w:rPr>
              <w:t>Умение составить устную и письменную характеристику обучающихся, отражающую разные аспекты его внутреннего мира;</w:t>
            </w:r>
          </w:p>
          <w:p w:rsidR="00E94082" w:rsidRPr="00CE50E3" w:rsidRDefault="00E94082" w:rsidP="00CF5286">
            <w:pPr>
              <w:widowControl/>
              <w:numPr>
                <w:ilvl w:val="0"/>
                <w:numId w:val="17"/>
              </w:numPr>
              <w:tabs>
                <w:tab w:val="clear" w:pos="1260"/>
                <w:tab w:val="left" w:pos="305"/>
              </w:tabs>
              <w:autoSpaceDE/>
              <w:autoSpaceDN/>
              <w:adjustRightInd/>
              <w:ind w:left="0" w:firstLine="0"/>
              <w:jc w:val="both"/>
              <w:rPr>
                <w:lang w:val="ru-RU"/>
              </w:rPr>
            </w:pPr>
            <w:r w:rsidRPr="00CE50E3">
              <w:rPr>
                <w:lang w:val="ru-RU"/>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94082" w:rsidRPr="00CE50E3" w:rsidRDefault="00E94082" w:rsidP="00CF5286">
            <w:pPr>
              <w:widowControl/>
              <w:numPr>
                <w:ilvl w:val="0"/>
                <w:numId w:val="17"/>
              </w:numPr>
              <w:tabs>
                <w:tab w:val="clear" w:pos="1260"/>
                <w:tab w:val="left" w:pos="305"/>
              </w:tabs>
              <w:autoSpaceDE/>
              <w:autoSpaceDN/>
              <w:adjustRightInd/>
              <w:ind w:left="0" w:firstLine="0"/>
              <w:jc w:val="both"/>
              <w:rPr>
                <w:lang w:val="ru-RU"/>
              </w:rPr>
            </w:pPr>
            <w:r w:rsidRPr="00CE50E3">
              <w:rPr>
                <w:lang w:val="ru-RU"/>
              </w:rPr>
              <w:t>Умение построить индивидуализированную образовательную программу:</w:t>
            </w:r>
          </w:p>
          <w:p w:rsidR="00E94082" w:rsidRPr="00CE50E3" w:rsidRDefault="00E94082" w:rsidP="00CF5286">
            <w:pPr>
              <w:widowControl/>
              <w:numPr>
                <w:ilvl w:val="0"/>
                <w:numId w:val="17"/>
              </w:numPr>
              <w:tabs>
                <w:tab w:val="clear" w:pos="1260"/>
                <w:tab w:val="left" w:pos="305"/>
              </w:tabs>
              <w:autoSpaceDE/>
              <w:autoSpaceDN/>
              <w:adjustRightInd/>
              <w:ind w:left="0" w:firstLine="0"/>
              <w:jc w:val="both"/>
              <w:rPr>
                <w:lang w:val="ru-RU"/>
              </w:rPr>
            </w:pPr>
            <w:r w:rsidRPr="00CE50E3">
              <w:rPr>
                <w:lang w:val="ru-RU"/>
              </w:rPr>
              <w:t>Умение показать личностный смысл обучения с учетом индивидуальных характеристик внутреннего мира.</w:t>
            </w:r>
          </w:p>
        </w:tc>
      </w:tr>
      <w:tr w:rsidR="00E94082" w:rsidRPr="00312A2B">
        <w:tc>
          <w:tcPr>
            <w:tcW w:w="329" w:type="pct"/>
          </w:tcPr>
          <w:p w:rsidR="00E94082" w:rsidRPr="00CE50E3" w:rsidRDefault="00E94082" w:rsidP="00517390">
            <w:pPr>
              <w:jc w:val="both"/>
            </w:pPr>
            <w:r w:rsidRPr="00CE50E3">
              <w:lastRenderedPageBreak/>
              <w:t>1.3.</w:t>
            </w:r>
          </w:p>
        </w:tc>
        <w:tc>
          <w:tcPr>
            <w:tcW w:w="1174" w:type="pct"/>
          </w:tcPr>
          <w:p w:rsidR="00E94082" w:rsidRPr="00CE50E3" w:rsidRDefault="00E94082" w:rsidP="00517390">
            <w:pPr>
              <w:jc w:val="both"/>
              <w:rPr>
                <w:lang w:val="ru-RU"/>
              </w:rPr>
            </w:pPr>
            <w:r w:rsidRPr="00CE50E3">
              <w:rPr>
                <w:lang w:val="ru-RU"/>
              </w:rPr>
              <w:t>Открытость к принятию других позиций, точек зрения (неидеоло-гизированное мышление педагога)</w:t>
            </w:r>
          </w:p>
        </w:tc>
        <w:tc>
          <w:tcPr>
            <w:tcW w:w="1664" w:type="pct"/>
          </w:tcPr>
          <w:p w:rsidR="00E94082" w:rsidRPr="00CE50E3" w:rsidRDefault="00E94082" w:rsidP="00517390">
            <w:pPr>
              <w:jc w:val="both"/>
              <w:rPr>
                <w:lang w:val="ru-RU"/>
              </w:rPr>
            </w:pPr>
            <w:r w:rsidRPr="00CE50E3">
              <w:rPr>
                <w:lang w:val="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Убежденность, что истина может быть не одна;</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Интерес к мнениям и позициям других</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Учет других точек зрения в процессе оценивания обучающихся</w:t>
            </w:r>
          </w:p>
          <w:p w:rsidR="00E94082" w:rsidRPr="00CE50E3" w:rsidRDefault="00E94082" w:rsidP="00517390">
            <w:pPr>
              <w:jc w:val="both"/>
              <w:rPr>
                <w:lang w:val="ru-RU"/>
              </w:rPr>
            </w:pPr>
          </w:p>
        </w:tc>
      </w:tr>
      <w:tr w:rsidR="00E94082" w:rsidRPr="00CE50E3">
        <w:tc>
          <w:tcPr>
            <w:tcW w:w="329" w:type="pct"/>
          </w:tcPr>
          <w:p w:rsidR="00E94082" w:rsidRPr="00CE50E3" w:rsidRDefault="00E94082" w:rsidP="00517390">
            <w:pPr>
              <w:jc w:val="both"/>
            </w:pPr>
            <w:r w:rsidRPr="00CE50E3">
              <w:t>1.4.</w:t>
            </w:r>
          </w:p>
        </w:tc>
        <w:tc>
          <w:tcPr>
            <w:tcW w:w="1174" w:type="pct"/>
          </w:tcPr>
          <w:p w:rsidR="00E94082" w:rsidRPr="00CE50E3" w:rsidRDefault="00E94082" w:rsidP="00517390">
            <w:pPr>
              <w:jc w:val="both"/>
            </w:pPr>
            <w:r w:rsidRPr="00CE50E3">
              <w:t>Общая культура</w:t>
            </w:r>
          </w:p>
        </w:tc>
        <w:tc>
          <w:tcPr>
            <w:tcW w:w="1664" w:type="pct"/>
          </w:tcPr>
          <w:p w:rsidR="00E94082" w:rsidRPr="00CE50E3" w:rsidRDefault="00E94082" w:rsidP="00517390">
            <w:pPr>
              <w:jc w:val="both"/>
              <w:rPr>
                <w:lang w:val="ru-RU"/>
              </w:rPr>
            </w:pPr>
            <w:r w:rsidRPr="00CE50E3">
              <w:rPr>
                <w:lang w:val="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Ориентация в основных сферах материальной и духовной жизни;</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Знание материальных и духовных интересов молодежи;</w:t>
            </w:r>
          </w:p>
          <w:p w:rsidR="00E94082" w:rsidRPr="00CE50E3" w:rsidRDefault="00E94082" w:rsidP="00CF5286">
            <w:pPr>
              <w:widowControl/>
              <w:numPr>
                <w:ilvl w:val="0"/>
                <w:numId w:val="18"/>
              </w:numPr>
              <w:tabs>
                <w:tab w:val="num" w:pos="305"/>
              </w:tabs>
              <w:autoSpaceDE/>
              <w:autoSpaceDN/>
              <w:adjustRightInd/>
              <w:ind w:left="0" w:firstLine="0"/>
              <w:jc w:val="both"/>
            </w:pPr>
            <w:r w:rsidRPr="00CE50E3">
              <w:t>Возможность продемонстрировать свои достижения;</w:t>
            </w:r>
          </w:p>
          <w:p w:rsidR="00E94082" w:rsidRPr="00CE50E3" w:rsidRDefault="00E94082" w:rsidP="00CF5286">
            <w:pPr>
              <w:widowControl/>
              <w:numPr>
                <w:ilvl w:val="0"/>
                <w:numId w:val="18"/>
              </w:numPr>
              <w:tabs>
                <w:tab w:val="num" w:pos="305"/>
              </w:tabs>
              <w:autoSpaceDE/>
              <w:autoSpaceDN/>
              <w:adjustRightInd/>
              <w:ind w:left="0" w:firstLine="0"/>
              <w:jc w:val="both"/>
            </w:pPr>
            <w:r w:rsidRPr="00CE50E3">
              <w:t>Руководство кружками и секциями.</w:t>
            </w:r>
          </w:p>
          <w:p w:rsidR="00E94082" w:rsidRPr="00CE50E3" w:rsidRDefault="00E94082" w:rsidP="00517390">
            <w:pPr>
              <w:jc w:val="both"/>
            </w:pPr>
          </w:p>
        </w:tc>
      </w:tr>
      <w:tr w:rsidR="00E94082" w:rsidRPr="00312A2B">
        <w:tc>
          <w:tcPr>
            <w:tcW w:w="329" w:type="pct"/>
          </w:tcPr>
          <w:p w:rsidR="00E94082" w:rsidRPr="00CE50E3" w:rsidRDefault="00E94082" w:rsidP="00517390">
            <w:pPr>
              <w:jc w:val="both"/>
            </w:pPr>
            <w:r w:rsidRPr="00CE50E3">
              <w:t>1.5.</w:t>
            </w:r>
          </w:p>
        </w:tc>
        <w:tc>
          <w:tcPr>
            <w:tcW w:w="1174" w:type="pct"/>
          </w:tcPr>
          <w:p w:rsidR="00E94082" w:rsidRPr="00CE50E3" w:rsidRDefault="00E94082" w:rsidP="00517390">
            <w:pPr>
              <w:jc w:val="both"/>
            </w:pPr>
            <w:r w:rsidRPr="00CE50E3">
              <w:t>Эмоциональная устойчивость</w:t>
            </w:r>
          </w:p>
        </w:tc>
        <w:tc>
          <w:tcPr>
            <w:tcW w:w="1664" w:type="pct"/>
          </w:tcPr>
          <w:p w:rsidR="00E94082" w:rsidRPr="00CE50E3" w:rsidRDefault="00E94082" w:rsidP="00517390">
            <w:pPr>
              <w:jc w:val="both"/>
            </w:pPr>
            <w:r w:rsidRPr="00CE50E3">
              <w:rPr>
                <w:lang w:val="ru-RU"/>
              </w:rPr>
              <w:t xml:space="preserve">Определяет характер отношений в учебном процессе, особенно в ситуациях конфликта. </w:t>
            </w:r>
            <w:r w:rsidRPr="00CE50E3">
              <w:t>Способствует сохранению объективности оценки обучающихся. Определяет эффективность владения классом.</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В трудных ситуациях педагог сохраняет спокойствие;</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Эмоциональный конфликт не влияет на объективность оценки;</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Не стремится избежать эмоционально-напряженных ситуаций.</w:t>
            </w:r>
          </w:p>
          <w:p w:rsidR="00E94082" w:rsidRPr="00CE50E3" w:rsidRDefault="00E94082" w:rsidP="00517390">
            <w:pPr>
              <w:jc w:val="both"/>
              <w:rPr>
                <w:lang w:val="ru-RU"/>
              </w:rPr>
            </w:pPr>
          </w:p>
        </w:tc>
      </w:tr>
      <w:tr w:rsidR="00E94082" w:rsidRPr="00CE50E3">
        <w:tc>
          <w:tcPr>
            <w:tcW w:w="329" w:type="pct"/>
          </w:tcPr>
          <w:p w:rsidR="00E94082" w:rsidRPr="00CE50E3" w:rsidRDefault="00E94082" w:rsidP="00517390">
            <w:pPr>
              <w:jc w:val="both"/>
            </w:pPr>
            <w:r w:rsidRPr="00CE50E3">
              <w:t>1.6.</w:t>
            </w:r>
          </w:p>
        </w:tc>
        <w:tc>
          <w:tcPr>
            <w:tcW w:w="1174" w:type="pct"/>
          </w:tcPr>
          <w:p w:rsidR="00E94082" w:rsidRPr="00CE50E3" w:rsidRDefault="00E94082" w:rsidP="00517390">
            <w:pPr>
              <w:jc w:val="both"/>
            </w:pPr>
            <w:r w:rsidRPr="00CE50E3">
              <w:rPr>
                <w:lang w:val="ru-RU"/>
              </w:rPr>
              <w:t xml:space="preserve">Позитивная направленность на педагогическую деятельность. </w:t>
            </w:r>
            <w:r w:rsidRPr="00CE50E3">
              <w:t>Уверенность в себе</w:t>
            </w:r>
          </w:p>
        </w:tc>
        <w:tc>
          <w:tcPr>
            <w:tcW w:w="1664" w:type="pct"/>
          </w:tcPr>
          <w:p w:rsidR="00E94082" w:rsidRPr="00CE50E3" w:rsidRDefault="00E94082" w:rsidP="00517390">
            <w:pPr>
              <w:jc w:val="both"/>
              <w:rPr>
                <w:lang w:val="ru-RU"/>
              </w:rPr>
            </w:pPr>
            <w:r w:rsidRPr="00CE50E3">
              <w:rPr>
                <w:lang w:val="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Осознание целей и ценностей педагогической деятельности,</w:t>
            </w:r>
          </w:p>
          <w:p w:rsidR="00E94082" w:rsidRPr="00CE50E3" w:rsidRDefault="00E94082" w:rsidP="00CF5286">
            <w:pPr>
              <w:widowControl/>
              <w:numPr>
                <w:ilvl w:val="0"/>
                <w:numId w:val="18"/>
              </w:numPr>
              <w:tabs>
                <w:tab w:val="num" w:pos="305"/>
              </w:tabs>
              <w:autoSpaceDE/>
              <w:autoSpaceDN/>
              <w:adjustRightInd/>
              <w:ind w:left="0" w:firstLine="0"/>
              <w:jc w:val="both"/>
            </w:pPr>
            <w:r w:rsidRPr="00CE50E3">
              <w:t>Позитивное настроение,</w:t>
            </w:r>
          </w:p>
          <w:p w:rsidR="00E94082" w:rsidRPr="00CE50E3" w:rsidRDefault="00E94082" w:rsidP="00CF5286">
            <w:pPr>
              <w:widowControl/>
              <w:numPr>
                <w:ilvl w:val="0"/>
                <w:numId w:val="18"/>
              </w:numPr>
              <w:tabs>
                <w:tab w:val="num" w:pos="305"/>
              </w:tabs>
              <w:autoSpaceDE/>
              <w:autoSpaceDN/>
              <w:adjustRightInd/>
              <w:ind w:left="0" w:firstLine="0"/>
              <w:jc w:val="both"/>
            </w:pPr>
            <w:r w:rsidRPr="00CE50E3">
              <w:t>Желание работать,</w:t>
            </w:r>
          </w:p>
          <w:p w:rsidR="00E94082" w:rsidRPr="00CE50E3" w:rsidRDefault="00E94082" w:rsidP="00CF5286">
            <w:pPr>
              <w:widowControl/>
              <w:numPr>
                <w:ilvl w:val="0"/>
                <w:numId w:val="18"/>
              </w:numPr>
              <w:tabs>
                <w:tab w:val="num" w:pos="305"/>
              </w:tabs>
              <w:autoSpaceDE/>
              <w:autoSpaceDN/>
              <w:adjustRightInd/>
              <w:ind w:left="0" w:firstLine="0"/>
              <w:jc w:val="both"/>
            </w:pPr>
            <w:r w:rsidRPr="00CE50E3">
              <w:t>Высокая профессиональная самооценка.</w:t>
            </w:r>
          </w:p>
          <w:p w:rsidR="00E94082" w:rsidRPr="00CE50E3" w:rsidRDefault="00E94082" w:rsidP="00517390">
            <w:pPr>
              <w:jc w:val="both"/>
            </w:pPr>
          </w:p>
        </w:tc>
      </w:tr>
      <w:tr w:rsidR="00E94082" w:rsidRPr="00312A2B">
        <w:tc>
          <w:tcPr>
            <w:tcW w:w="5000" w:type="pct"/>
            <w:gridSpan w:val="4"/>
          </w:tcPr>
          <w:p w:rsidR="00E94082" w:rsidRPr="00CE50E3" w:rsidRDefault="00E94082" w:rsidP="00517390">
            <w:pPr>
              <w:jc w:val="both"/>
              <w:rPr>
                <w:lang w:val="ru-RU"/>
              </w:rPr>
            </w:pPr>
            <w:r w:rsidRPr="00CE50E3">
              <w:t>II</w:t>
            </w:r>
            <w:r w:rsidRPr="00CE50E3">
              <w:rPr>
                <w:lang w:val="ru-RU"/>
              </w:rPr>
              <w:t>. Постановка целей и задач педагогической деятельности</w:t>
            </w:r>
          </w:p>
        </w:tc>
      </w:tr>
      <w:tr w:rsidR="00E94082" w:rsidRPr="00312A2B">
        <w:tc>
          <w:tcPr>
            <w:tcW w:w="329" w:type="pct"/>
          </w:tcPr>
          <w:p w:rsidR="00E94082" w:rsidRPr="00CE50E3" w:rsidRDefault="00E94082" w:rsidP="00517390">
            <w:pPr>
              <w:jc w:val="both"/>
            </w:pPr>
            <w:r w:rsidRPr="00CE50E3">
              <w:t>2.1.</w:t>
            </w:r>
          </w:p>
        </w:tc>
        <w:tc>
          <w:tcPr>
            <w:tcW w:w="1174" w:type="pct"/>
          </w:tcPr>
          <w:p w:rsidR="00E94082" w:rsidRPr="00CE50E3" w:rsidRDefault="00E94082" w:rsidP="00517390">
            <w:pPr>
              <w:jc w:val="both"/>
              <w:rPr>
                <w:lang w:val="ru-RU"/>
              </w:rPr>
            </w:pPr>
            <w:r w:rsidRPr="00CE50E3">
              <w:rPr>
                <w:lang w:val="ru-RU"/>
              </w:rPr>
              <w:t xml:space="preserve">Умение перевести тему урока в педагогическую </w:t>
            </w:r>
            <w:r w:rsidRPr="00CE50E3">
              <w:rPr>
                <w:lang w:val="ru-RU"/>
              </w:rPr>
              <w:lastRenderedPageBreak/>
              <w:t>задачу</w:t>
            </w:r>
          </w:p>
        </w:tc>
        <w:tc>
          <w:tcPr>
            <w:tcW w:w="1664" w:type="pct"/>
          </w:tcPr>
          <w:p w:rsidR="00E94082" w:rsidRPr="00CE50E3" w:rsidRDefault="00E94082" w:rsidP="00517390">
            <w:pPr>
              <w:jc w:val="both"/>
              <w:rPr>
                <w:lang w:val="ru-RU"/>
              </w:rPr>
            </w:pPr>
            <w:r w:rsidRPr="00CE50E3">
              <w:rPr>
                <w:lang w:val="ru-RU"/>
              </w:rPr>
              <w:lastRenderedPageBreak/>
              <w:t xml:space="preserve">Основная компетенция, обеспечивающая эффективное целеполагание </w:t>
            </w:r>
            <w:r w:rsidRPr="00CE50E3">
              <w:rPr>
                <w:lang w:val="ru-RU"/>
              </w:rPr>
              <w:lastRenderedPageBreak/>
              <w:t>в учебном процессе.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lastRenderedPageBreak/>
              <w:t>Знание образовательных стандартов и реализующих их программ;</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lastRenderedPageBreak/>
              <w:t>Осознание нетождественности темы урока и цели урока;</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Владение конкретным набором способов перевода темы в задачу.</w:t>
            </w:r>
          </w:p>
          <w:p w:rsidR="00E94082" w:rsidRPr="00CE50E3" w:rsidRDefault="00E94082" w:rsidP="00517390">
            <w:pPr>
              <w:jc w:val="both"/>
              <w:rPr>
                <w:lang w:val="ru-RU"/>
              </w:rPr>
            </w:pPr>
          </w:p>
        </w:tc>
      </w:tr>
      <w:tr w:rsidR="00E94082" w:rsidRPr="00312A2B">
        <w:tc>
          <w:tcPr>
            <w:tcW w:w="329" w:type="pct"/>
          </w:tcPr>
          <w:p w:rsidR="00E94082" w:rsidRPr="00CE50E3" w:rsidRDefault="00E94082" w:rsidP="00517390">
            <w:pPr>
              <w:jc w:val="both"/>
            </w:pPr>
            <w:r w:rsidRPr="00CE50E3">
              <w:lastRenderedPageBreak/>
              <w:t>2.2.</w:t>
            </w:r>
          </w:p>
        </w:tc>
        <w:tc>
          <w:tcPr>
            <w:tcW w:w="1174" w:type="pct"/>
          </w:tcPr>
          <w:p w:rsidR="00E94082" w:rsidRPr="00CE50E3" w:rsidRDefault="00E94082" w:rsidP="00517390">
            <w:pPr>
              <w:jc w:val="both"/>
              <w:rPr>
                <w:lang w:val="ru-RU"/>
              </w:rPr>
            </w:pPr>
            <w:r w:rsidRPr="00CE50E3">
              <w:rPr>
                <w:lang w:val="ru-RU"/>
              </w:rPr>
              <w:t>Умение ставить педагогические цели и задачи сообразно возрастным и индивидуальным особенностям обучающихся</w:t>
            </w:r>
          </w:p>
        </w:tc>
        <w:tc>
          <w:tcPr>
            <w:tcW w:w="1664" w:type="pct"/>
          </w:tcPr>
          <w:p w:rsidR="00E94082" w:rsidRPr="00CE50E3" w:rsidRDefault="00E94082" w:rsidP="00517390">
            <w:pPr>
              <w:jc w:val="both"/>
              <w:rPr>
                <w:lang w:val="ru-RU"/>
              </w:rPr>
            </w:pPr>
            <w:r w:rsidRPr="00CE50E3">
              <w:rPr>
                <w:lang w:val="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pPr>
            <w:r w:rsidRPr="00CE50E3">
              <w:t>Знание возрастных особенностей обучающегося;</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Владение методами перевода цели в учебную задачу на конкретном возрасте.</w:t>
            </w:r>
          </w:p>
          <w:p w:rsidR="00E94082" w:rsidRPr="00CE50E3" w:rsidRDefault="00E94082" w:rsidP="00517390">
            <w:pPr>
              <w:jc w:val="both"/>
              <w:rPr>
                <w:lang w:val="ru-RU"/>
              </w:rPr>
            </w:pPr>
          </w:p>
        </w:tc>
      </w:tr>
      <w:tr w:rsidR="00E94082" w:rsidRPr="00CE50E3">
        <w:tc>
          <w:tcPr>
            <w:tcW w:w="5000" w:type="pct"/>
            <w:gridSpan w:val="4"/>
          </w:tcPr>
          <w:p w:rsidR="00E94082" w:rsidRPr="00CE50E3" w:rsidRDefault="00E94082" w:rsidP="00517390">
            <w:pPr>
              <w:jc w:val="both"/>
            </w:pPr>
            <w:r w:rsidRPr="00CE50E3">
              <w:t>III. Мотивация учебной деятельности</w:t>
            </w:r>
          </w:p>
        </w:tc>
      </w:tr>
      <w:tr w:rsidR="00E94082" w:rsidRPr="00312A2B">
        <w:tc>
          <w:tcPr>
            <w:tcW w:w="329" w:type="pct"/>
          </w:tcPr>
          <w:p w:rsidR="00E94082" w:rsidRPr="00CE50E3" w:rsidRDefault="00E94082" w:rsidP="00517390">
            <w:pPr>
              <w:jc w:val="both"/>
            </w:pPr>
            <w:r w:rsidRPr="00CE50E3">
              <w:t>3.1.</w:t>
            </w:r>
          </w:p>
        </w:tc>
        <w:tc>
          <w:tcPr>
            <w:tcW w:w="1174" w:type="pct"/>
          </w:tcPr>
          <w:p w:rsidR="00E94082" w:rsidRPr="00CE50E3" w:rsidRDefault="00E94082" w:rsidP="00517390">
            <w:pPr>
              <w:jc w:val="both"/>
              <w:rPr>
                <w:lang w:val="ru-RU"/>
              </w:rPr>
            </w:pPr>
            <w:r w:rsidRPr="00CE50E3">
              <w:rPr>
                <w:lang w:val="ru-RU"/>
              </w:rPr>
              <w:t>Умение обеспечить успех в деятельности</w:t>
            </w:r>
          </w:p>
        </w:tc>
        <w:tc>
          <w:tcPr>
            <w:tcW w:w="1664" w:type="pct"/>
          </w:tcPr>
          <w:p w:rsidR="00E94082" w:rsidRPr="00CE50E3" w:rsidRDefault="00E94082" w:rsidP="00517390">
            <w:pPr>
              <w:jc w:val="both"/>
              <w:rPr>
                <w:lang w:val="ru-RU"/>
              </w:rPr>
            </w:pPr>
            <w:r w:rsidRPr="00CE50E3">
              <w:rPr>
                <w:lang w:val="ru-RU"/>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pPr>
            <w:r w:rsidRPr="00CE50E3">
              <w:t>Знания возможностей конкретных учеников;</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Постановка учебных задач, в соответствии с возможностями ученика;</w:t>
            </w:r>
          </w:p>
          <w:p w:rsidR="00E94082" w:rsidRPr="00CE50E3" w:rsidRDefault="00636A7B" w:rsidP="00CF5286">
            <w:pPr>
              <w:widowControl/>
              <w:numPr>
                <w:ilvl w:val="0"/>
                <w:numId w:val="18"/>
              </w:numPr>
              <w:tabs>
                <w:tab w:val="num" w:pos="305"/>
              </w:tabs>
              <w:autoSpaceDE/>
              <w:autoSpaceDN/>
              <w:adjustRightInd/>
              <w:ind w:left="0" w:firstLine="0"/>
              <w:jc w:val="both"/>
              <w:rPr>
                <w:lang w:val="ru-RU"/>
              </w:rPr>
            </w:pPr>
            <w:r>
              <w:rPr>
                <w:lang w:val="ru-RU"/>
              </w:rPr>
              <w:t xml:space="preserve">Демонстрация </w:t>
            </w:r>
            <w:r w:rsidR="00E94082" w:rsidRPr="00CE50E3">
              <w:rPr>
                <w:lang w:val="ru-RU"/>
              </w:rPr>
              <w:t>успехов обучающихся родителям, одноклассникам.</w:t>
            </w:r>
          </w:p>
          <w:p w:rsidR="00E94082" w:rsidRPr="00CE50E3" w:rsidRDefault="00E94082" w:rsidP="00517390">
            <w:pPr>
              <w:jc w:val="both"/>
              <w:rPr>
                <w:lang w:val="ru-RU"/>
              </w:rPr>
            </w:pPr>
          </w:p>
        </w:tc>
      </w:tr>
      <w:tr w:rsidR="00E94082" w:rsidRPr="00312A2B">
        <w:tc>
          <w:tcPr>
            <w:tcW w:w="329" w:type="pct"/>
          </w:tcPr>
          <w:p w:rsidR="00E94082" w:rsidRPr="00CE50E3" w:rsidRDefault="00E94082" w:rsidP="00517390">
            <w:pPr>
              <w:jc w:val="both"/>
            </w:pPr>
            <w:r w:rsidRPr="00CE50E3">
              <w:t>3.2.</w:t>
            </w:r>
          </w:p>
        </w:tc>
        <w:tc>
          <w:tcPr>
            <w:tcW w:w="1174" w:type="pct"/>
          </w:tcPr>
          <w:p w:rsidR="00E94082" w:rsidRPr="00CE50E3" w:rsidRDefault="00E94082" w:rsidP="00517390">
            <w:pPr>
              <w:jc w:val="both"/>
            </w:pPr>
            <w:r w:rsidRPr="00CE50E3">
              <w:t>Компетентность в педагогическом оценивании</w:t>
            </w:r>
          </w:p>
        </w:tc>
        <w:tc>
          <w:tcPr>
            <w:tcW w:w="1664" w:type="pct"/>
          </w:tcPr>
          <w:p w:rsidR="00E94082" w:rsidRPr="00CE50E3" w:rsidRDefault="00E94082" w:rsidP="00517390">
            <w:pPr>
              <w:jc w:val="both"/>
              <w:rPr>
                <w:lang w:val="ru-RU"/>
              </w:rPr>
            </w:pPr>
            <w:r w:rsidRPr="00CE50E3">
              <w:rPr>
                <w:lang w:val="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pPr>
            <w:r w:rsidRPr="00CE50E3">
              <w:t>Знание многообразия педагогических оценок;</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Знакомство с литературой по данному вопросу;</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Владение (применение) различными методами оценивания.</w:t>
            </w:r>
          </w:p>
          <w:p w:rsidR="00E94082" w:rsidRPr="00CE50E3" w:rsidRDefault="00E94082" w:rsidP="00517390">
            <w:pPr>
              <w:jc w:val="both"/>
              <w:rPr>
                <w:lang w:val="ru-RU"/>
              </w:rPr>
            </w:pPr>
          </w:p>
        </w:tc>
      </w:tr>
      <w:tr w:rsidR="00E94082" w:rsidRPr="00312A2B">
        <w:tc>
          <w:tcPr>
            <w:tcW w:w="329" w:type="pct"/>
          </w:tcPr>
          <w:p w:rsidR="00E94082" w:rsidRPr="00CE50E3" w:rsidRDefault="00E94082" w:rsidP="00517390">
            <w:pPr>
              <w:jc w:val="both"/>
            </w:pPr>
            <w:r w:rsidRPr="00CE50E3">
              <w:t>3.3.</w:t>
            </w:r>
          </w:p>
        </w:tc>
        <w:tc>
          <w:tcPr>
            <w:tcW w:w="1174" w:type="pct"/>
          </w:tcPr>
          <w:p w:rsidR="00E94082" w:rsidRPr="00CE50E3" w:rsidRDefault="00E94082" w:rsidP="00517390">
            <w:pPr>
              <w:jc w:val="both"/>
              <w:rPr>
                <w:lang w:val="ru-RU"/>
              </w:rPr>
            </w:pPr>
            <w:r w:rsidRPr="00CE50E3">
              <w:rPr>
                <w:lang w:val="ru-RU"/>
              </w:rPr>
              <w:t>Умение превращать учебную задачу в личностно-значимую</w:t>
            </w:r>
          </w:p>
        </w:tc>
        <w:tc>
          <w:tcPr>
            <w:tcW w:w="1664" w:type="pct"/>
          </w:tcPr>
          <w:p w:rsidR="00E94082" w:rsidRPr="00CE50E3" w:rsidRDefault="00E94082" w:rsidP="00517390">
            <w:pPr>
              <w:jc w:val="both"/>
              <w:rPr>
                <w:lang w:val="ru-RU"/>
              </w:rPr>
            </w:pPr>
            <w:r w:rsidRPr="00CE50E3">
              <w:rPr>
                <w:lang w:val="ru-RU"/>
              </w:rPr>
              <w:t>Это одна из важнейших компетентностей, обеспечивающих мотивацию учебной деятельности.</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 xml:space="preserve">Знание интересов </w:t>
            </w:r>
            <w:r w:rsidR="0045667A">
              <w:rPr>
                <w:lang w:val="ru-RU"/>
              </w:rPr>
              <w:t>обучающихся</w:t>
            </w:r>
            <w:r w:rsidRPr="00CE50E3">
              <w:rPr>
                <w:lang w:val="ru-RU"/>
              </w:rPr>
              <w:t>, их внутреннего мира;</w:t>
            </w:r>
          </w:p>
          <w:p w:rsidR="00E94082" w:rsidRPr="00CE50E3" w:rsidRDefault="00E94082" w:rsidP="00CF5286">
            <w:pPr>
              <w:widowControl/>
              <w:numPr>
                <w:ilvl w:val="0"/>
                <w:numId w:val="18"/>
              </w:numPr>
              <w:tabs>
                <w:tab w:val="num" w:pos="305"/>
              </w:tabs>
              <w:autoSpaceDE/>
              <w:autoSpaceDN/>
              <w:adjustRightInd/>
              <w:ind w:left="0" w:firstLine="0"/>
              <w:jc w:val="both"/>
            </w:pPr>
            <w:r w:rsidRPr="00CE50E3">
              <w:t>Ориентация в культуре,</w:t>
            </w:r>
          </w:p>
          <w:p w:rsidR="00E94082" w:rsidRPr="00CE50E3" w:rsidRDefault="00E94082" w:rsidP="00517390">
            <w:pPr>
              <w:jc w:val="both"/>
              <w:rPr>
                <w:lang w:val="ru-RU"/>
              </w:rPr>
            </w:pPr>
            <w:r w:rsidRPr="00CE50E3">
              <w:rPr>
                <w:lang w:val="ru-RU"/>
              </w:rPr>
              <w:t>Умение показать роль и значение изучаемого материала в реализации личных планов.</w:t>
            </w:r>
          </w:p>
        </w:tc>
      </w:tr>
      <w:tr w:rsidR="00E94082" w:rsidRPr="00CE50E3">
        <w:tc>
          <w:tcPr>
            <w:tcW w:w="5000" w:type="pct"/>
            <w:gridSpan w:val="4"/>
          </w:tcPr>
          <w:p w:rsidR="00E94082" w:rsidRPr="00CE50E3" w:rsidRDefault="00E94082" w:rsidP="00517390">
            <w:pPr>
              <w:jc w:val="both"/>
            </w:pPr>
            <w:r w:rsidRPr="00CE50E3">
              <w:t>IV. Информационная компетентность</w:t>
            </w:r>
          </w:p>
        </w:tc>
      </w:tr>
      <w:tr w:rsidR="00E94082" w:rsidRPr="00312A2B">
        <w:tc>
          <w:tcPr>
            <w:tcW w:w="329" w:type="pct"/>
          </w:tcPr>
          <w:p w:rsidR="00E94082" w:rsidRPr="00CE50E3" w:rsidRDefault="00E94082" w:rsidP="00517390">
            <w:pPr>
              <w:jc w:val="both"/>
            </w:pPr>
            <w:r w:rsidRPr="00CE50E3">
              <w:t>4.1.</w:t>
            </w:r>
          </w:p>
        </w:tc>
        <w:tc>
          <w:tcPr>
            <w:tcW w:w="1174" w:type="pct"/>
          </w:tcPr>
          <w:p w:rsidR="00E94082" w:rsidRPr="00CE50E3" w:rsidRDefault="00E94082" w:rsidP="00517390">
            <w:pPr>
              <w:jc w:val="both"/>
            </w:pPr>
            <w:r w:rsidRPr="00CE50E3">
              <w:t>Компетентность в предмете преподавания</w:t>
            </w:r>
          </w:p>
        </w:tc>
        <w:tc>
          <w:tcPr>
            <w:tcW w:w="1664" w:type="pct"/>
          </w:tcPr>
          <w:p w:rsidR="00E94082" w:rsidRPr="00CE50E3" w:rsidRDefault="00E94082" w:rsidP="00517390">
            <w:pPr>
              <w:jc w:val="both"/>
              <w:rPr>
                <w:lang w:val="ru-RU"/>
              </w:rPr>
            </w:pPr>
            <w:r w:rsidRPr="00CE50E3">
              <w:rPr>
                <w:lang w:val="ru-RU"/>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w:t>
            </w:r>
            <w:r w:rsidRPr="00CE50E3">
              <w:rPr>
                <w:lang w:val="ru-RU"/>
              </w:rPr>
              <w:lastRenderedPageBreak/>
              <w:t>значимости учения.</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lastRenderedPageBreak/>
              <w:t>Знание генезиса формирования предметного знания (история, персоналии, для решения каких проблем разрабатывалось);</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Возможности применение получаемых знаний для объяснения социальных и природных явлений;</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lastRenderedPageBreak/>
              <w:t>Владение методами решения различных задач;</w:t>
            </w:r>
          </w:p>
          <w:p w:rsidR="00E94082" w:rsidRPr="00CE50E3" w:rsidRDefault="00E94082" w:rsidP="00517390">
            <w:pPr>
              <w:jc w:val="both"/>
              <w:rPr>
                <w:lang w:val="ru-RU"/>
              </w:rPr>
            </w:pPr>
            <w:r w:rsidRPr="00CE50E3">
              <w:rPr>
                <w:lang w:val="ru-RU"/>
              </w:rPr>
              <w:t>Свободное решение задач ЕГЭ, олимпиад: региональных, российских, международных.</w:t>
            </w:r>
          </w:p>
        </w:tc>
      </w:tr>
      <w:tr w:rsidR="00E94082" w:rsidRPr="00312A2B">
        <w:tc>
          <w:tcPr>
            <w:tcW w:w="329" w:type="pct"/>
          </w:tcPr>
          <w:p w:rsidR="00E94082" w:rsidRPr="00CE50E3" w:rsidRDefault="00E94082" w:rsidP="00517390">
            <w:pPr>
              <w:jc w:val="both"/>
            </w:pPr>
            <w:r w:rsidRPr="00CE50E3">
              <w:lastRenderedPageBreak/>
              <w:t>4.2.</w:t>
            </w:r>
          </w:p>
        </w:tc>
        <w:tc>
          <w:tcPr>
            <w:tcW w:w="1174" w:type="pct"/>
          </w:tcPr>
          <w:p w:rsidR="00E94082" w:rsidRPr="00CE50E3" w:rsidRDefault="00E94082" w:rsidP="00517390">
            <w:pPr>
              <w:jc w:val="both"/>
            </w:pPr>
            <w:r w:rsidRPr="00CE50E3">
              <w:t>Компетентность в методах преподавания</w:t>
            </w:r>
          </w:p>
        </w:tc>
        <w:tc>
          <w:tcPr>
            <w:tcW w:w="1664" w:type="pct"/>
          </w:tcPr>
          <w:p w:rsidR="00E94082" w:rsidRPr="00CE50E3" w:rsidRDefault="00E94082" w:rsidP="00517390">
            <w:pPr>
              <w:jc w:val="both"/>
            </w:pPr>
            <w:r w:rsidRPr="00CE50E3">
              <w:rPr>
                <w:lang w:val="ru-RU"/>
              </w:rPr>
              <w:t xml:space="preserve">Обеспечивает возможность эффективного усвоения знания и формирования умений, предусмотренных программой. </w:t>
            </w:r>
            <w:r w:rsidRPr="00CE50E3">
              <w:t>Обеспечивает индивидуальный подход и развитие творческой личности.</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Знание нормативных методов и методик;</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Демонстрация личностно-ориентированных методов образования;</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Наличие своих «находок» и методов, авторской школы;</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Знание современных достижений в области методики обучения, в том числе и использование новых информационных технологий;</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Использование в учебном процессе современных методов обучения.</w:t>
            </w:r>
          </w:p>
        </w:tc>
      </w:tr>
      <w:tr w:rsidR="00E94082" w:rsidRPr="00312A2B">
        <w:tc>
          <w:tcPr>
            <w:tcW w:w="329" w:type="pct"/>
          </w:tcPr>
          <w:p w:rsidR="00E94082" w:rsidRPr="00CE50E3" w:rsidRDefault="00E94082" w:rsidP="00517390">
            <w:pPr>
              <w:jc w:val="both"/>
            </w:pPr>
            <w:r w:rsidRPr="00CE50E3">
              <w:t>4.3.</w:t>
            </w:r>
          </w:p>
        </w:tc>
        <w:tc>
          <w:tcPr>
            <w:tcW w:w="1174" w:type="pct"/>
          </w:tcPr>
          <w:p w:rsidR="00E94082" w:rsidRPr="00CE50E3" w:rsidRDefault="00E94082" w:rsidP="00517390">
            <w:pPr>
              <w:jc w:val="both"/>
              <w:rPr>
                <w:lang w:val="ru-RU"/>
              </w:rPr>
            </w:pPr>
            <w:r w:rsidRPr="00CE50E3">
              <w:rPr>
                <w:lang w:val="ru-RU"/>
              </w:rPr>
              <w:t>Компетентность в субъективных условиях деятельности (знание учеников и учебных коллективов)</w:t>
            </w:r>
          </w:p>
        </w:tc>
        <w:tc>
          <w:tcPr>
            <w:tcW w:w="1664" w:type="pct"/>
          </w:tcPr>
          <w:p w:rsidR="00E94082" w:rsidRPr="00CE50E3" w:rsidRDefault="00E94082" w:rsidP="00517390">
            <w:pPr>
              <w:jc w:val="both"/>
              <w:rPr>
                <w:lang w:val="ru-RU"/>
              </w:rPr>
            </w:pPr>
            <w:r w:rsidRPr="00CE50E3">
              <w:rPr>
                <w:lang w:val="ru-RU"/>
              </w:rPr>
              <w:t>Позволяет осуществить индивидуальный подход к организации образовательного процесса. Служит условием реализации гуманизации образования. Обеспечивает высокую мотивацию академической активности.</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Знание теоретического материала по психологии, характеризующего индивидуальные особенности обучающихся;</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Владение методами диагностики индивидуальных особенностей (возможно со школьным психологом);</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Использование знаний по психологии в организации учебного процесса;</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Разработка индивидуальных проектов на основе индивидуальных характеристик обучающихся;</w:t>
            </w:r>
          </w:p>
          <w:p w:rsidR="00E94082" w:rsidRPr="00CE50E3" w:rsidRDefault="00E94082" w:rsidP="00CF5286">
            <w:pPr>
              <w:widowControl/>
              <w:numPr>
                <w:ilvl w:val="0"/>
                <w:numId w:val="18"/>
              </w:numPr>
              <w:tabs>
                <w:tab w:val="num" w:pos="305"/>
              </w:tabs>
              <w:autoSpaceDE/>
              <w:autoSpaceDN/>
              <w:adjustRightInd/>
              <w:ind w:left="0" w:firstLine="0"/>
              <w:jc w:val="both"/>
            </w:pPr>
            <w:r w:rsidRPr="00CE50E3">
              <w:t>Владение методами социометрии;</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Учет особенностей учебных коллективов в педагогическом процессе;</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Знание (рефлексия) своих индивидуальных особенностей и их учет в своей деятельности.</w:t>
            </w:r>
          </w:p>
        </w:tc>
      </w:tr>
      <w:tr w:rsidR="00E94082" w:rsidRPr="00312A2B">
        <w:tc>
          <w:tcPr>
            <w:tcW w:w="329" w:type="pct"/>
          </w:tcPr>
          <w:p w:rsidR="00E94082" w:rsidRPr="00CE50E3" w:rsidRDefault="00E94082" w:rsidP="00517390">
            <w:pPr>
              <w:jc w:val="both"/>
            </w:pPr>
            <w:r w:rsidRPr="00CE50E3">
              <w:t>4.4.</w:t>
            </w:r>
          </w:p>
        </w:tc>
        <w:tc>
          <w:tcPr>
            <w:tcW w:w="1174" w:type="pct"/>
          </w:tcPr>
          <w:p w:rsidR="00E94082" w:rsidRPr="00CE50E3" w:rsidRDefault="00E94082" w:rsidP="00517390">
            <w:pPr>
              <w:jc w:val="both"/>
              <w:rPr>
                <w:lang w:val="ru-RU"/>
              </w:rPr>
            </w:pPr>
            <w:r w:rsidRPr="00CE50E3">
              <w:rPr>
                <w:lang w:val="ru-RU"/>
              </w:rPr>
              <w:t>Умение вести самостоятельный поиск информации</w:t>
            </w:r>
          </w:p>
        </w:tc>
        <w:tc>
          <w:tcPr>
            <w:tcW w:w="1664" w:type="pct"/>
          </w:tcPr>
          <w:p w:rsidR="00E94082" w:rsidRPr="00CE50E3" w:rsidRDefault="00E94082" w:rsidP="00517390">
            <w:pPr>
              <w:jc w:val="both"/>
              <w:rPr>
                <w:lang w:val="ru-RU"/>
              </w:rPr>
            </w:pPr>
            <w:r w:rsidRPr="00CE50E3">
              <w:rPr>
                <w:lang w:val="ru-RU"/>
              </w:rPr>
              <w:t xml:space="preserve">Обеспечивает постоянный профессиональный рост и творческий подход к педагогической деятельности. </w:t>
            </w:r>
          </w:p>
          <w:p w:rsidR="00E94082" w:rsidRPr="00CE50E3" w:rsidRDefault="00E94082" w:rsidP="00517390">
            <w:pPr>
              <w:jc w:val="both"/>
              <w:rPr>
                <w:lang w:val="ru-RU"/>
              </w:rPr>
            </w:pPr>
            <w:r w:rsidRPr="00CE50E3">
              <w:rPr>
                <w:lang w:val="ru-RU"/>
              </w:rPr>
              <w:t xml:space="preserve">Современная ситуация быстрого развития предметных областей, </w:t>
            </w:r>
            <w:r w:rsidRPr="00CE50E3">
              <w:rPr>
                <w:lang w:val="ru-RU"/>
              </w:rPr>
              <w:lastRenderedPageBreak/>
              <w:t>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pPr>
            <w:r w:rsidRPr="00CE50E3">
              <w:lastRenderedPageBreak/>
              <w:t>Профессиональная любознательность;</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Умение пользоваться различными информационно–поисковыми технологиями;</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Использование различных баз данных в образовательном процессе.</w:t>
            </w:r>
          </w:p>
          <w:p w:rsidR="00E94082" w:rsidRPr="00CE50E3" w:rsidRDefault="00E94082" w:rsidP="00517390">
            <w:pPr>
              <w:jc w:val="both"/>
              <w:rPr>
                <w:lang w:val="ru-RU"/>
              </w:rPr>
            </w:pPr>
          </w:p>
        </w:tc>
      </w:tr>
      <w:tr w:rsidR="00E94082" w:rsidRPr="00312A2B">
        <w:tc>
          <w:tcPr>
            <w:tcW w:w="5000" w:type="pct"/>
            <w:gridSpan w:val="4"/>
          </w:tcPr>
          <w:p w:rsidR="00E94082" w:rsidRPr="00CE50E3" w:rsidRDefault="00E94082" w:rsidP="00517390">
            <w:pPr>
              <w:jc w:val="both"/>
              <w:rPr>
                <w:lang w:val="ru-RU"/>
              </w:rPr>
            </w:pPr>
            <w:r w:rsidRPr="00CE50E3">
              <w:lastRenderedPageBreak/>
              <w:t>V</w:t>
            </w:r>
            <w:r w:rsidRPr="00CE50E3">
              <w:rPr>
                <w:lang w:val="ru-RU"/>
              </w:rPr>
              <w:t>. Разработка программ педагогической деятельности и принятие педагогических решений</w:t>
            </w:r>
          </w:p>
        </w:tc>
      </w:tr>
      <w:tr w:rsidR="00E94082" w:rsidRPr="00312A2B">
        <w:tc>
          <w:tcPr>
            <w:tcW w:w="329" w:type="pct"/>
          </w:tcPr>
          <w:p w:rsidR="00E94082" w:rsidRPr="00CE50E3" w:rsidRDefault="00E94082" w:rsidP="00517390">
            <w:pPr>
              <w:jc w:val="both"/>
            </w:pPr>
            <w:r w:rsidRPr="00CE50E3">
              <w:t>5.1.</w:t>
            </w:r>
          </w:p>
        </w:tc>
        <w:tc>
          <w:tcPr>
            <w:tcW w:w="1174" w:type="pct"/>
          </w:tcPr>
          <w:p w:rsidR="00E94082" w:rsidRPr="00CE50E3" w:rsidRDefault="00E94082" w:rsidP="00517390">
            <w:pPr>
              <w:jc w:val="both"/>
              <w:rPr>
                <w:lang w:val="ru-RU"/>
              </w:rPr>
            </w:pPr>
            <w:r w:rsidRPr="00CE50E3">
              <w:rPr>
                <w:lang w:val="ru-RU"/>
              </w:rPr>
              <w:t>Умение разработать образовательную программу, выбрать учебники и учебные комплекты.</w:t>
            </w:r>
          </w:p>
        </w:tc>
        <w:tc>
          <w:tcPr>
            <w:tcW w:w="1664" w:type="pct"/>
          </w:tcPr>
          <w:p w:rsidR="00E94082" w:rsidRPr="00CE50E3" w:rsidRDefault="00E94082" w:rsidP="00517390">
            <w:pPr>
              <w:jc w:val="both"/>
              <w:rPr>
                <w:lang w:val="ru-RU"/>
              </w:rPr>
            </w:pPr>
            <w:r w:rsidRPr="00CE50E3">
              <w:rPr>
                <w:lang w:val="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94082" w:rsidRPr="00CE50E3" w:rsidRDefault="00E94082" w:rsidP="00517390">
            <w:pPr>
              <w:jc w:val="both"/>
              <w:rPr>
                <w:lang w:val="ru-RU"/>
              </w:rPr>
            </w:pPr>
            <w:r w:rsidRPr="00CE50E3">
              <w:rPr>
                <w:lang w:val="ru-RU"/>
              </w:rPr>
              <w:t>Образовательные программы выступают средствами целенаправленного влияния на развитие обучающихся.</w:t>
            </w:r>
          </w:p>
          <w:p w:rsidR="00E94082" w:rsidRPr="00CE50E3" w:rsidRDefault="00E94082" w:rsidP="00517390">
            <w:pPr>
              <w:jc w:val="both"/>
              <w:rPr>
                <w:lang w:val="ru-RU"/>
              </w:rPr>
            </w:pPr>
            <w:r w:rsidRPr="00CE50E3">
              <w:rPr>
                <w:lang w:val="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E94082" w:rsidRPr="00CE50E3" w:rsidRDefault="00E94082" w:rsidP="00517390">
            <w:pPr>
              <w:jc w:val="both"/>
              <w:rPr>
                <w:lang w:val="ru-RU"/>
              </w:rPr>
            </w:pPr>
            <w:r w:rsidRPr="00CE50E3">
              <w:rPr>
                <w:lang w:val="ru-RU"/>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w:t>
            </w:r>
            <w:r w:rsidRPr="00CE50E3">
              <w:rPr>
                <w:lang w:val="ru-RU"/>
              </w:rPr>
              <w:lastRenderedPageBreak/>
              <w:t xml:space="preserve">обучающихся. </w:t>
            </w:r>
          </w:p>
          <w:p w:rsidR="00E94082" w:rsidRPr="00CE50E3" w:rsidRDefault="00E94082" w:rsidP="00517390">
            <w:pPr>
              <w:jc w:val="both"/>
              <w:rPr>
                <w:lang w:val="ru-RU"/>
              </w:rPr>
            </w:pPr>
          </w:p>
        </w:tc>
        <w:tc>
          <w:tcPr>
            <w:tcW w:w="1833" w:type="pct"/>
          </w:tcPr>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lastRenderedPageBreak/>
              <w:t>Знание образовательных стандартов и примерных программ;</w:t>
            </w:r>
          </w:p>
          <w:p w:rsidR="00E94082" w:rsidRPr="00CE50E3" w:rsidRDefault="00E94082" w:rsidP="00CF5286">
            <w:pPr>
              <w:widowControl/>
              <w:numPr>
                <w:ilvl w:val="0"/>
                <w:numId w:val="18"/>
              </w:numPr>
              <w:tabs>
                <w:tab w:val="num" w:pos="305"/>
              </w:tabs>
              <w:autoSpaceDE/>
              <w:autoSpaceDN/>
              <w:adjustRightInd/>
              <w:ind w:left="0" w:firstLine="0"/>
              <w:jc w:val="both"/>
              <w:rPr>
                <w:lang w:val="ru-RU"/>
              </w:rPr>
            </w:pPr>
            <w:r w:rsidRPr="00CE50E3">
              <w:rPr>
                <w:lang w:val="ru-RU"/>
              </w:rPr>
              <w:t>Наличие персонально разработанных образовательных программ:</w:t>
            </w:r>
          </w:p>
          <w:p w:rsidR="00E94082" w:rsidRPr="00CE50E3" w:rsidRDefault="00E94082" w:rsidP="00517390">
            <w:pPr>
              <w:jc w:val="both"/>
              <w:rPr>
                <w:lang w:val="ru-RU"/>
              </w:rPr>
            </w:pPr>
            <w:r w:rsidRPr="00CE50E3">
              <w:rPr>
                <w:lang w:val="ru-RU"/>
              </w:rPr>
              <w:t>а)</w:t>
            </w:r>
            <w:r w:rsidR="00636A7B">
              <w:rPr>
                <w:lang w:val="ru-RU"/>
              </w:rPr>
              <w:t xml:space="preserve"> </w:t>
            </w:r>
            <w:r w:rsidRPr="00CE50E3">
              <w:rPr>
                <w:lang w:val="ru-RU"/>
              </w:rPr>
              <w:t>характеристика этих программ по содержанию, по источникам информации;</w:t>
            </w:r>
          </w:p>
          <w:p w:rsidR="00E94082" w:rsidRPr="00CE50E3" w:rsidRDefault="00E94082" w:rsidP="00517390">
            <w:pPr>
              <w:jc w:val="both"/>
              <w:rPr>
                <w:lang w:val="ru-RU"/>
              </w:rPr>
            </w:pPr>
            <w:r w:rsidRPr="00CE50E3">
              <w:rPr>
                <w:lang w:val="ru-RU"/>
              </w:rPr>
              <w:t>б)</w:t>
            </w:r>
            <w:r w:rsidR="00636A7B">
              <w:rPr>
                <w:lang w:val="ru-RU"/>
              </w:rPr>
              <w:t xml:space="preserve"> </w:t>
            </w:r>
            <w:r w:rsidRPr="00CE50E3">
              <w:rPr>
                <w:lang w:val="ru-RU"/>
              </w:rPr>
              <w:t>по материальной базе, на которой должны реализовываться программы;</w:t>
            </w:r>
          </w:p>
          <w:p w:rsidR="00E94082" w:rsidRPr="00CE50E3" w:rsidRDefault="00E94082" w:rsidP="00517390">
            <w:pPr>
              <w:jc w:val="both"/>
              <w:rPr>
                <w:lang w:val="ru-RU"/>
              </w:rPr>
            </w:pPr>
            <w:r w:rsidRPr="00CE50E3">
              <w:rPr>
                <w:lang w:val="ru-RU"/>
              </w:rPr>
              <w:t>в)</w:t>
            </w:r>
            <w:r w:rsidR="00636A7B">
              <w:rPr>
                <w:lang w:val="ru-RU"/>
              </w:rPr>
              <w:t xml:space="preserve"> </w:t>
            </w:r>
            <w:r w:rsidRPr="00CE50E3">
              <w:rPr>
                <w:lang w:val="ru-RU"/>
              </w:rPr>
              <w:t>по учету индивидуальных характеристик обучающихся.</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Обоснованность используемых образовательных программ.</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 xml:space="preserve">Участие </w:t>
            </w:r>
            <w:r w:rsidR="0045667A">
              <w:rPr>
                <w:lang w:val="ru-RU"/>
              </w:rPr>
              <w:t>обучающихся</w:t>
            </w:r>
            <w:r w:rsidRPr="00CE50E3">
              <w:rPr>
                <w:lang w:val="ru-RU"/>
              </w:rPr>
              <w:t xml:space="preserve"> и их родителей в разработке образовательной программы, индивидуального учебного плана и индивидуального образовательного маршрута.</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Участие работодателей в разработке образовательной программы.</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Обоснованность выбора учебников и учебно-методических комплектов, используемых педагогом.</w:t>
            </w:r>
          </w:p>
          <w:p w:rsidR="00E94082" w:rsidRPr="00CE50E3" w:rsidRDefault="00E94082" w:rsidP="00517390">
            <w:pPr>
              <w:jc w:val="both"/>
              <w:rPr>
                <w:lang w:val="ru-RU"/>
              </w:rPr>
            </w:pPr>
          </w:p>
          <w:p w:rsidR="00E94082" w:rsidRPr="00CE50E3" w:rsidRDefault="00E94082" w:rsidP="00517390">
            <w:pPr>
              <w:jc w:val="both"/>
              <w:rPr>
                <w:lang w:val="ru-RU"/>
              </w:rPr>
            </w:pPr>
          </w:p>
          <w:p w:rsidR="00E94082" w:rsidRPr="00CE50E3" w:rsidRDefault="00E94082" w:rsidP="00517390">
            <w:pPr>
              <w:jc w:val="both"/>
              <w:rPr>
                <w:lang w:val="ru-RU"/>
              </w:rPr>
            </w:pPr>
          </w:p>
        </w:tc>
      </w:tr>
      <w:tr w:rsidR="00E94082" w:rsidRPr="00CE50E3">
        <w:tc>
          <w:tcPr>
            <w:tcW w:w="329" w:type="pct"/>
          </w:tcPr>
          <w:p w:rsidR="00E94082" w:rsidRPr="00CE50E3" w:rsidRDefault="00E94082" w:rsidP="00517390">
            <w:pPr>
              <w:jc w:val="both"/>
            </w:pPr>
            <w:r w:rsidRPr="00CE50E3">
              <w:lastRenderedPageBreak/>
              <w:t>5.2.</w:t>
            </w:r>
          </w:p>
        </w:tc>
        <w:tc>
          <w:tcPr>
            <w:tcW w:w="1174" w:type="pct"/>
          </w:tcPr>
          <w:p w:rsidR="00E94082" w:rsidRPr="00CE50E3" w:rsidRDefault="00E94082" w:rsidP="00517390">
            <w:pPr>
              <w:jc w:val="both"/>
              <w:rPr>
                <w:lang w:val="ru-RU"/>
              </w:rPr>
            </w:pPr>
            <w:r w:rsidRPr="00CE50E3">
              <w:rPr>
                <w:lang w:val="ru-RU"/>
              </w:rPr>
              <w:t>Умение принимать решение в различных педагогических ситуациях</w:t>
            </w:r>
          </w:p>
        </w:tc>
        <w:tc>
          <w:tcPr>
            <w:tcW w:w="1664" w:type="pct"/>
          </w:tcPr>
          <w:p w:rsidR="00E94082" w:rsidRPr="00CE50E3" w:rsidRDefault="00E94082" w:rsidP="00517390">
            <w:pPr>
              <w:jc w:val="both"/>
              <w:rPr>
                <w:lang w:val="ru-RU"/>
              </w:rPr>
            </w:pPr>
            <w:r w:rsidRPr="00CE50E3">
              <w:rPr>
                <w:lang w:val="ru-RU"/>
              </w:rPr>
              <w:t>Педагогу приходится постоянно принимать решения:</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Как установить дисциплину;</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Как мотивировать академическую активность;</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Как вызвать интерес у конкретного ученика;</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Как обеспечить понимание и т.д.</w:t>
            </w:r>
          </w:p>
          <w:p w:rsidR="00E94082" w:rsidRPr="00CE50E3" w:rsidRDefault="00E94082" w:rsidP="00517390">
            <w:pPr>
              <w:jc w:val="both"/>
              <w:rPr>
                <w:lang w:val="ru-RU"/>
              </w:rPr>
            </w:pPr>
            <w:r w:rsidRPr="00CE50E3">
              <w:rPr>
                <w:lang w:val="ru-RU"/>
              </w:rPr>
              <w:t>Разрешение педагогических проблем составляет суть педагогической деятельности.</w:t>
            </w:r>
          </w:p>
          <w:p w:rsidR="00E94082" w:rsidRPr="00CE50E3" w:rsidRDefault="00E94082" w:rsidP="00517390">
            <w:pPr>
              <w:jc w:val="both"/>
              <w:rPr>
                <w:lang w:val="ru-RU"/>
              </w:rPr>
            </w:pPr>
            <w:r w:rsidRPr="00CE50E3">
              <w:rPr>
                <w:lang w:val="ru-RU"/>
              </w:rPr>
              <w:t>При решении проблем могут применяться как стандартные решения (решающие правила), так и творческие (креативные) или интуитивные.</w:t>
            </w: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типичных педагогических ситуаций, требующих участия педагога для своего решения;</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Владение набором решающих правил, используемых для различных ситуаций;</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Владение критерием предпочтительности при выборе того или иного решающего правила;</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Знание критериев достижения цели.</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не типичных конфликтных ситуаций;</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Примеры разрешения конкретных педагогических ситуаций;</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Развитость педагогического мышления.</w:t>
            </w:r>
          </w:p>
          <w:p w:rsidR="00E94082" w:rsidRPr="00CE50E3" w:rsidRDefault="00E94082" w:rsidP="00517390">
            <w:pPr>
              <w:jc w:val="both"/>
            </w:pPr>
          </w:p>
        </w:tc>
      </w:tr>
      <w:tr w:rsidR="00E94082" w:rsidRPr="00312A2B">
        <w:tc>
          <w:tcPr>
            <w:tcW w:w="5000" w:type="pct"/>
            <w:gridSpan w:val="4"/>
          </w:tcPr>
          <w:p w:rsidR="00E94082" w:rsidRPr="00CE50E3" w:rsidRDefault="00E94082" w:rsidP="00517390">
            <w:pPr>
              <w:jc w:val="both"/>
              <w:rPr>
                <w:lang w:val="ru-RU"/>
              </w:rPr>
            </w:pPr>
            <w:r w:rsidRPr="00CE50E3">
              <w:t>VI</w:t>
            </w:r>
            <w:r w:rsidRPr="00CE50E3">
              <w:rPr>
                <w:lang w:val="ru-RU"/>
              </w:rPr>
              <w:t xml:space="preserve"> Компетенции в организации учебной деятельности</w:t>
            </w:r>
          </w:p>
        </w:tc>
      </w:tr>
      <w:tr w:rsidR="00E94082" w:rsidRPr="00CE50E3">
        <w:tc>
          <w:tcPr>
            <w:tcW w:w="329" w:type="pct"/>
          </w:tcPr>
          <w:p w:rsidR="00E94082" w:rsidRPr="00CE50E3" w:rsidRDefault="00E94082" w:rsidP="00517390">
            <w:pPr>
              <w:jc w:val="both"/>
            </w:pPr>
            <w:r w:rsidRPr="00CE50E3">
              <w:t>6.1.</w:t>
            </w:r>
          </w:p>
        </w:tc>
        <w:tc>
          <w:tcPr>
            <w:tcW w:w="1174" w:type="pct"/>
          </w:tcPr>
          <w:p w:rsidR="00E94082" w:rsidRPr="00CE50E3" w:rsidRDefault="00E94082" w:rsidP="00517390">
            <w:pPr>
              <w:jc w:val="both"/>
              <w:rPr>
                <w:lang w:val="ru-RU"/>
              </w:rPr>
            </w:pPr>
            <w:r w:rsidRPr="00CE50E3">
              <w:rPr>
                <w:lang w:val="ru-RU"/>
              </w:rPr>
              <w:t>Компетентность в установлении субъект-субъектных отношений</w:t>
            </w:r>
          </w:p>
        </w:tc>
        <w:tc>
          <w:tcPr>
            <w:tcW w:w="1664" w:type="pct"/>
          </w:tcPr>
          <w:p w:rsidR="00E94082" w:rsidRPr="00CE50E3" w:rsidRDefault="00E94082" w:rsidP="00517390">
            <w:pPr>
              <w:jc w:val="both"/>
              <w:rPr>
                <w:lang w:val="ru-RU"/>
              </w:rPr>
            </w:pPr>
            <w:r w:rsidRPr="00CE50E3">
              <w:rPr>
                <w:lang w:val="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Знание обучающихся;</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Компетентность в целеполагании</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Предметная компетентность;</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Методическая компетентность;</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Готовность к сотрудничеству.</w:t>
            </w:r>
          </w:p>
          <w:p w:rsidR="00E94082" w:rsidRPr="00CE50E3" w:rsidRDefault="00E94082" w:rsidP="00517390">
            <w:pPr>
              <w:jc w:val="both"/>
            </w:pPr>
          </w:p>
        </w:tc>
      </w:tr>
      <w:tr w:rsidR="00E94082" w:rsidRPr="00CE50E3">
        <w:tc>
          <w:tcPr>
            <w:tcW w:w="329" w:type="pct"/>
          </w:tcPr>
          <w:p w:rsidR="00E94082" w:rsidRPr="00CE50E3" w:rsidRDefault="00E94082" w:rsidP="00517390">
            <w:pPr>
              <w:jc w:val="both"/>
            </w:pPr>
            <w:r w:rsidRPr="00CE50E3">
              <w:t>6.2.</w:t>
            </w:r>
          </w:p>
        </w:tc>
        <w:tc>
          <w:tcPr>
            <w:tcW w:w="1174" w:type="pct"/>
          </w:tcPr>
          <w:p w:rsidR="00E94082" w:rsidRPr="00CE50E3" w:rsidRDefault="00E94082" w:rsidP="00517390">
            <w:pPr>
              <w:jc w:val="both"/>
              <w:rPr>
                <w:lang w:val="ru-RU"/>
              </w:rPr>
            </w:pPr>
            <w:r w:rsidRPr="00CE50E3">
              <w:rPr>
                <w:lang w:val="ru-RU"/>
              </w:rPr>
              <w:t>Компетентность в обеспечении понимания педагогической задачи и способах деятельности</w:t>
            </w:r>
          </w:p>
        </w:tc>
        <w:tc>
          <w:tcPr>
            <w:tcW w:w="1664" w:type="pct"/>
          </w:tcPr>
          <w:p w:rsidR="00E94082" w:rsidRPr="00CE50E3" w:rsidRDefault="00E94082" w:rsidP="00517390">
            <w:pPr>
              <w:jc w:val="both"/>
              <w:rPr>
                <w:lang w:val="ru-RU"/>
              </w:rPr>
            </w:pPr>
            <w:r w:rsidRPr="00CE50E3">
              <w:rPr>
                <w:lang w:val="ru-RU"/>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того, что знают и понимают ученики;</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Свободное владение изучаемым материалом;</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Осознанное включение нового учебного материала в систему освоенных знаний обучающихся;</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Демонстрация практического применения изучаемого материала;</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lastRenderedPageBreak/>
              <w:t>Опора на чувственное восприятие.</w:t>
            </w:r>
          </w:p>
        </w:tc>
      </w:tr>
      <w:tr w:rsidR="00E94082" w:rsidRPr="00312A2B">
        <w:tc>
          <w:tcPr>
            <w:tcW w:w="329" w:type="pct"/>
          </w:tcPr>
          <w:p w:rsidR="00E94082" w:rsidRPr="00CE50E3" w:rsidRDefault="00E94082" w:rsidP="00517390">
            <w:pPr>
              <w:jc w:val="both"/>
            </w:pPr>
            <w:r w:rsidRPr="00CE50E3">
              <w:lastRenderedPageBreak/>
              <w:t>6.3.</w:t>
            </w:r>
          </w:p>
        </w:tc>
        <w:tc>
          <w:tcPr>
            <w:tcW w:w="1174" w:type="pct"/>
          </w:tcPr>
          <w:p w:rsidR="00E94082" w:rsidRPr="00CE50E3" w:rsidRDefault="00E94082" w:rsidP="00517390">
            <w:pPr>
              <w:jc w:val="both"/>
            </w:pPr>
            <w:r w:rsidRPr="00CE50E3">
              <w:t>Компетентность в педагогическом оценивании</w:t>
            </w:r>
          </w:p>
        </w:tc>
        <w:tc>
          <w:tcPr>
            <w:tcW w:w="1664" w:type="pct"/>
          </w:tcPr>
          <w:p w:rsidR="00E94082" w:rsidRPr="00CE50E3" w:rsidRDefault="00E94082" w:rsidP="00517390">
            <w:pPr>
              <w:jc w:val="both"/>
              <w:rPr>
                <w:lang w:val="ru-RU"/>
              </w:rPr>
            </w:pPr>
            <w:r w:rsidRPr="00CE50E3">
              <w:rPr>
                <w:lang w:val="ru-RU"/>
              </w:rPr>
              <w:t xml:space="preserve">Обеспечивает процессы стимулирования учебной активности, создает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учащегося от внешней оценки к самооценке. </w:t>
            </w:r>
          </w:p>
          <w:p w:rsidR="00E94082" w:rsidRPr="00CE50E3" w:rsidRDefault="00E94082" w:rsidP="00517390">
            <w:pPr>
              <w:jc w:val="both"/>
              <w:rPr>
                <w:lang w:val="ru-RU"/>
              </w:rPr>
            </w:pPr>
            <w:r w:rsidRPr="00CE50E3">
              <w:rPr>
                <w:lang w:val="ru-RU"/>
              </w:rPr>
              <w:t>Компетентность в оценивании других должно сочетаться с самооценкой педагога.</w:t>
            </w: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Знание функций педагогической оценки;</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Знание видов педагогической оценки;</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того, что подлежит оцениванию в педагогической деятельности;</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Владение методами педагогического оценивания;</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продемонстрировать эти методы на конкретных примерах;</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перейти от педагогического оценивания к самооценке.</w:t>
            </w:r>
          </w:p>
          <w:p w:rsidR="00E94082" w:rsidRPr="00CE50E3" w:rsidRDefault="00E94082" w:rsidP="00517390">
            <w:pPr>
              <w:jc w:val="both"/>
              <w:rPr>
                <w:lang w:val="ru-RU"/>
              </w:rPr>
            </w:pPr>
          </w:p>
        </w:tc>
      </w:tr>
      <w:tr w:rsidR="00E94082" w:rsidRPr="00312A2B">
        <w:tc>
          <w:tcPr>
            <w:tcW w:w="329" w:type="pct"/>
          </w:tcPr>
          <w:p w:rsidR="00E94082" w:rsidRPr="00CE50E3" w:rsidRDefault="00E94082" w:rsidP="00517390">
            <w:pPr>
              <w:jc w:val="both"/>
            </w:pPr>
            <w:r w:rsidRPr="00CE50E3">
              <w:t>6.4.</w:t>
            </w:r>
          </w:p>
        </w:tc>
        <w:tc>
          <w:tcPr>
            <w:tcW w:w="1174" w:type="pct"/>
          </w:tcPr>
          <w:p w:rsidR="00E94082" w:rsidRPr="00CE50E3" w:rsidRDefault="00E94082" w:rsidP="00517390">
            <w:pPr>
              <w:jc w:val="both"/>
              <w:rPr>
                <w:lang w:val="ru-RU"/>
              </w:rPr>
            </w:pPr>
            <w:r w:rsidRPr="00CE50E3">
              <w:rPr>
                <w:lang w:val="ru-RU"/>
              </w:rPr>
              <w:t>Компетентность в организации информационной основы деятельности обучающегося</w:t>
            </w:r>
          </w:p>
        </w:tc>
        <w:tc>
          <w:tcPr>
            <w:tcW w:w="1664" w:type="pct"/>
          </w:tcPr>
          <w:p w:rsidR="00E94082" w:rsidRPr="00CE50E3" w:rsidRDefault="00E94082" w:rsidP="00517390">
            <w:pPr>
              <w:jc w:val="both"/>
              <w:rPr>
                <w:lang w:val="ru-RU"/>
              </w:rPr>
            </w:pPr>
            <w:r w:rsidRPr="00CE50E3">
              <w:rPr>
                <w:lang w:val="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Свободное владение учебным материалом;</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типичных трудностей при изучении конкретных тем;</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Способность дать дополнительную информацию или организовать поиск дополнительной информации необходимой для решения учебной задачи;</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выявить уровень развития обучающихся;</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Владение методами объективного контроля и оценивания;</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94082" w:rsidRPr="00312A2B">
        <w:tc>
          <w:tcPr>
            <w:tcW w:w="329" w:type="pct"/>
          </w:tcPr>
          <w:p w:rsidR="00E94082" w:rsidRPr="00CE50E3" w:rsidRDefault="00E94082" w:rsidP="00517390">
            <w:pPr>
              <w:jc w:val="both"/>
            </w:pPr>
            <w:r w:rsidRPr="00CE50E3">
              <w:t>6.5.</w:t>
            </w:r>
          </w:p>
        </w:tc>
        <w:tc>
          <w:tcPr>
            <w:tcW w:w="1174" w:type="pct"/>
          </w:tcPr>
          <w:p w:rsidR="00E94082" w:rsidRPr="00CE50E3" w:rsidRDefault="00E94082" w:rsidP="00517390">
            <w:pPr>
              <w:jc w:val="both"/>
              <w:rPr>
                <w:lang w:val="ru-RU"/>
              </w:rPr>
            </w:pPr>
            <w:r w:rsidRPr="00CE50E3">
              <w:rPr>
                <w:lang w:val="ru-RU"/>
              </w:rPr>
              <w:t>Компетентность в использовании современных средств и систем организации учебно-воспитательного процесса</w:t>
            </w:r>
          </w:p>
        </w:tc>
        <w:tc>
          <w:tcPr>
            <w:tcW w:w="1664" w:type="pct"/>
          </w:tcPr>
          <w:p w:rsidR="00E94082" w:rsidRPr="00CE50E3" w:rsidRDefault="00E94082" w:rsidP="00517390">
            <w:pPr>
              <w:jc w:val="both"/>
              <w:rPr>
                <w:lang w:val="ru-RU"/>
              </w:rPr>
            </w:pPr>
            <w:r w:rsidRPr="00CE50E3">
              <w:rPr>
                <w:lang w:val="ru-RU"/>
              </w:rPr>
              <w:t>Обеспечивает эффективность учебно-воспитательного процесса.</w:t>
            </w:r>
          </w:p>
          <w:p w:rsidR="00E94082" w:rsidRPr="00CE50E3" w:rsidRDefault="00E94082" w:rsidP="00517390">
            <w:pPr>
              <w:jc w:val="both"/>
              <w:rPr>
                <w:lang w:val="ru-RU"/>
              </w:rPr>
            </w:pP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Знание современных средств и методов построения образовательного процесса;</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 xml:space="preserve">Умение обосновать </w:t>
            </w:r>
            <w:r w:rsidRPr="00CE50E3">
              <w:rPr>
                <w:lang w:val="ru-RU"/>
              </w:rPr>
              <w:lastRenderedPageBreak/>
              <w:t>выбранные методы и средства обучения.</w:t>
            </w:r>
          </w:p>
        </w:tc>
      </w:tr>
      <w:tr w:rsidR="00E94082" w:rsidRPr="00312A2B">
        <w:tc>
          <w:tcPr>
            <w:tcW w:w="329" w:type="pct"/>
          </w:tcPr>
          <w:p w:rsidR="00E94082" w:rsidRPr="00CE50E3" w:rsidRDefault="00E94082" w:rsidP="00517390">
            <w:pPr>
              <w:jc w:val="both"/>
            </w:pPr>
            <w:r w:rsidRPr="00CE50E3">
              <w:lastRenderedPageBreak/>
              <w:t>6.6.</w:t>
            </w:r>
          </w:p>
        </w:tc>
        <w:tc>
          <w:tcPr>
            <w:tcW w:w="1174" w:type="pct"/>
          </w:tcPr>
          <w:p w:rsidR="00E94082" w:rsidRPr="00CE50E3" w:rsidRDefault="00E94082" w:rsidP="00517390">
            <w:pPr>
              <w:jc w:val="both"/>
              <w:rPr>
                <w:lang w:val="ru-RU"/>
              </w:rPr>
            </w:pPr>
            <w:r w:rsidRPr="00CE50E3">
              <w:rPr>
                <w:lang w:val="ru-RU"/>
              </w:rPr>
              <w:t>Компетентность в способах умственной деятельности</w:t>
            </w:r>
          </w:p>
        </w:tc>
        <w:tc>
          <w:tcPr>
            <w:tcW w:w="1664" w:type="pct"/>
          </w:tcPr>
          <w:p w:rsidR="00E94082" w:rsidRPr="00CE50E3" w:rsidRDefault="00E94082" w:rsidP="00517390">
            <w:pPr>
              <w:jc w:val="both"/>
              <w:rPr>
                <w:lang w:val="ru-RU"/>
              </w:rPr>
            </w:pPr>
            <w:r w:rsidRPr="00CE50E3">
              <w:rPr>
                <w:lang w:val="ru-RU"/>
              </w:rPr>
              <w:t>Характеризует уровень владения педагогом и обучающимися системой интеллектуальных операций</w:t>
            </w:r>
          </w:p>
        </w:tc>
        <w:tc>
          <w:tcPr>
            <w:tcW w:w="1833" w:type="pct"/>
          </w:tcPr>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Знание системы интеллектуальных операций;</w:t>
            </w:r>
          </w:p>
          <w:p w:rsidR="00E94082" w:rsidRPr="00CE50E3" w:rsidRDefault="00E94082" w:rsidP="00CF5286">
            <w:pPr>
              <w:widowControl/>
              <w:numPr>
                <w:ilvl w:val="0"/>
                <w:numId w:val="19"/>
              </w:numPr>
              <w:tabs>
                <w:tab w:val="clear" w:pos="1260"/>
                <w:tab w:val="num" w:pos="258"/>
              </w:tabs>
              <w:autoSpaceDE/>
              <w:autoSpaceDN/>
              <w:adjustRightInd/>
              <w:ind w:left="0" w:firstLine="0"/>
              <w:jc w:val="both"/>
            </w:pPr>
            <w:r w:rsidRPr="00CE50E3">
              <w:t>Владение интеллектуальными операциями;</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сформировать интеллектуальные операции у учеников;</w:t>
            </w:r>
          </w:p>
          <w:p w:rsidR="00E94082" w:rsidRPr="00CE50E3" w:rsidRDefault="00E94082" w:rsidP="00CF5286">
            <w:pPr>
              <w:widowControl/>
              <w:numPr>
                <w:ilvl w:val="0"/>
                <w:numId w:val="19"/>
              </w:numPr>
              <w:tabs>
                <w:tab w:val="clear" w:pos="1260"/>
                <w:tab w:val="num" w:pos="258"/>
              </w:tabs>
              <w:autoSpaceDE/>
              <w:autoSpaceDN/>
              <w:adjustRightInd/>
              <w:ind w:left="0" w:firstLine="0"/>
              <w:jc w:val="both"/>
              <w:rPr>
                <w:lang w:val="ru-RU"/>
              </w:rPr>
            </w:pPr>
            <w:r w:rsidRPr="00CE50E3">
              <w:rPr>
                <w:lang w:val="ru-RU"/>
              </w:rPr>
              <w:t>Умение организовать использование интеллектуальных операций, адекватных решаемой задаче.</w:t>
            </w:r>
          </w:p>
        </w:tc>
      </w:tr>
    </w:tbl>
    <w:p w:rsidR="00E94082" w:rsidRPr="00CE50E3" w:rsidRDefault="00E94082" w:rsidP="00517390">
      <w:pPr>
        <w:ind w:firstLine="510"/>
        <w:jc w:val="both"/>
        <w:rPr>
          <w:b/>
          <w:bCs/>
          <w:lang w:val="ru-RU"/>
        </w:rPr>
      </w:pPr>
    </w:p>
    <w:p w:rsidR="00E94082" w:rsidRPr="00CE50E3" w:rsidRDefault="00E94082" w:rsidP="00517390">
      <w:pPr>
        <w:ind w:firstLine="510"/>
        <w:jc w:val="both"/>
        <w:rPr>
          <w:b/>
          <w:bCs/>
          <w:lang w:val="ru-RU"/>
        </w:rPr>
      </w:pPr>
      <w:r w:rsidRPr="00CE50E3">
        <w:rPr>
          <w:b/>
          <w:bCs/>
          <w:lang w:val="ru-RU"/>
        </w:rPr>
        <w:t>Модель психолого-педагогического сопровождения участников образ</w:t>
      </w:r>
      <w:r w:rsidR="00FD5B6F">
        <w:rPr>
          <w:b/>
          <w:bCs/>
          <w:lang w:val="ru-RU"/>
        </w:rPr>
        <w:t>овательного процесса на основном</w:t>
      </w:r>
      <w:r w:rsidRPr="00CE50E3">
        <w:rPr>
          <w:b/>
          <w:bCs/>
          <w:lang w:val="ru-RU"/>
        </w:rPr>
        <w:t xml:space="preserve"> </w:t>
      </w:r>
      <w:r w:rsidR="00FD5B6F">
        <w:rPr>
          <w:b/>
          <w:bCs/>
          <w:lang w:val="ru-RU"/>
        </w:rPr>
        <w:t>уровне</w:t>
      </w:r>
      <w:r w:rsidRPr="00CE50E3">
        <w:rPr>
          <w:b/>
          <w:bCs/>
          <w:lang w:val="ru-RU"/>
        </w:rPr>
        <w:t xml:space="preserve"> общего образования.</w:t>
      </w:r>
    </w:p>
    <w:p w:rsidR="00E94082" w:rsidRPr="00CE50E3" w:rsidRDefault="00AA3761" w:rsidP="00517390">
      <w:pPr>
        <w:ind w:firstLine="510"/>
        <w:jc w:val="both"/>
        <w:outlineLvl w:val="0"/>
        <w:rPr>
          <w:b/>
          <w:bCs/>
        </w:rPr>
      </w:pPr>
      <w:r>
        <w:rPr>
          <w:noProof/>
          <w:lang w:val="ru-RU"/>
        </w:rPr>
        <w:pict w14:anchorId="4EBA5B57">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2" o:spid="_x0000_s1026" type="#_x0000_t88" style="position:absolute;left:0;text-align:left;margin-left:207pt;margin-top:-171.45pt;width:27pt;height:405pt;rotation:90;flip:y;z-index:10;visibility:visible"/>
        </w:pict>
      </w:r>
      <w:r w:rsidR="00E94082" w:rsidRPr="00CE50E3">
        <w:rPr>
          <w:b/>
          <w:bCs/>
        </w:rPr>
        <w:t>Уровни психолого-педагогического сопровождения</w:t>
      </w:r>
    </w:p>
    <w:tbl>
      <w:tblPr>
        <w:tblpPr w:leftFromText="180" w:rightFromText="180" w:vertAnchor="text" w:horzAnchor="margin"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232"/>
      </w:tblGrid>
      <w:tr w:rsidR="00E94082" w:rsidRPr="00CE50E3">
        <w:tc>
          <w:tcPr>
            <w:tcW w:w="2392" w:type="dxa"/>
          </w:tcPr>
          <w:p w:rsidR="00E94082" w:rsidRPr="00CE50E3" w:rsidRDefault="00E94082" w:rsidP="00517390">
            <w:pPr>
              <w:jc w:val="both"/>
              <w:rPr>
                <w:b/>
                <w:bCs/>
              </w:rPr>
            </w:pPr>
            <w:r w:rsidRPr="00CE50E3">
              <w:rPr>
                <w:b/>
                <w:bCs/>
              </w:rPr>
              <w:t xml:space="preserve">Индивидуальное </w:t>
            </w:r>
          </w:p>
        </w:tc>
        <w:tc>
          <w:tcPr>
            <w:tcW w:w="2392" w:type="dxa"/>
          </w:tcPr>
          <w:p w:rsidR="00E94082" w:rsidRPr="00CE50E3" w:rsidRDefault="00E94082" w:rsidP="00517390">
            <w:pPr>
              <w:jc w:val="both"/>
              <w:rPr>
                <w:b/>
                <w:bCs/>
              </w:rPr>
            </w:pPr>
            <w:r w:rsidRPr="00CE50E3">
              <w:rPr>
                <w:b/>
                <w:bCs/>
              </w:rPr>
              <w:t xml:space="preserve">Групповое </w:t>
            </w:r>
          </w:p>
        </w:tc>
        <w:tc>
          <w:tcPr>
            <w:tcW w:w="2554" w:type="dxa"/>
          </w:tcPr>
          <w:p w:rsidR="00E94082" w:rsidRPr="00CE50E3" w:rsidRDefault="00E94082" w:rsidP="00517390">
            <w:pPr>
              <w:jc w:val="both"/>
              <w:rPr>
                <w:b/>
                <w:bCs/>
              </w:rPr>
            </w:pPr>
            <w:r w:rsidRPr="00CE50E3">
              <w:rPr>
                <w:b/>
                <w:bCs/>
                <w:lang w:val="ru-RU"/>
              </w:rPr>
              <w:t>Н</w:t>
            </w:r>
            <w:r w:rsidRPr="00CE50E3">
              <w:rPr>
                <w:b/>
                <w:bCs/>
              </w:rPr>
              <w:t xml:space="preserve">а уровне класса </w:t>
            </w:r>
          </w:p>
        </w:tc>
        <w:tc>
          <w:tcPr>
            <w:tcW w:w="2232" w:type="dxa"/>
          </w:tcPr>
          <w:p w:rsidR="00E94082" w:rsidRPr="00CE50E3" w:rsidRDefault="00E94082" w:rsidP="00517390">
            <w:pPr>
              <w:jc w:val="both"/>
              <w:rPr>
                <w:b/>
                <w:bCs/>
              </w:rPr>
            </w:pPr>
            <w:r w:rsidRPr="00CE50E3">
              <w:rPr>
                <w:b/>
                <w:bCs/>
                <w:lang w:val="ru-RU"/>
              </w:rPr>
              <w:t>Н</w:t>
            </w:r>
            <w:r w:rsidRPr="00CE50E3">
              <w:rPr>
                <w:b/>
                <w:bCs/>
              </w:rPr>
              <w:t>а уровне ОУ</w:t>
            </w:r>
          </w:p>
        </w:tc>
      </w:tr>
    </w:tbl>
    <w:p w:rsidR="00E94082" w:rsidRPr="00CE50E3" w:rsidRDefault="00E94082" w:rsidP="00517390">
      <w:pPr>
        <w:ind w:firstLine="510"/>
        <w:jc w:val="both"/>
        <w:rPr>
          <w:b/>
          <w:bCs/>
        </w:rPr>
      </w:pPr>
    </w:p>
    <w:p w:rsidR="00E94082" w:rsidRPr="00CE50E3" w:rsidRDefault="00E94082" w:rsidP="00517390">
      <w:pPr>
        <w:ind w:firstLine="510"/>
        <w:jc w:val="both"/>
        <w:outlineLvl w:val="0"/>
        <w:rPr>
          <w:b/>
          <w:bCs/>
          <w:lang w:val="ru-RU"/>
        </w:rPr>
      </w:pPr>
    </w:p>
    <w:p w:rsidR="00E94082" w:rsidRPr="00CE50E3" w:rsidRDefault="00E94082" w:rsidP="00517390">
      <w:pPr>
        <w:ind w:firstLine="510"/>
        <w:jc w:val="both"/>
        <w:outlineLvl w:val="0"/>
        <w:rPr>
          <w:b/>
          <w:bCs/>
          <w:lang w:val="ru-RU"/>
        </w:rPr>
      </w:pPr>
    </w:p>
    <w:p w:rsidR="00E94082" w:rsidRPr="00CE50E3" w:rsidRDefault="00E94082" w:rsidP="00517390">
      <w:pPr>
        <w:ind w:firstLine="510"/>
        <w:jc w:val="both"/>
        <w:outlineLvl w:val="0"/>
        <w:rPr>
          <w:b/>
          <w:bCs/>
          <w:lang w:val="ru-RU"/>
        </w:rPr>
      </w:pPr>
    </w:p>
    <w:p w:rsidR="00E94082" w:rsidRPr="00CE50E3" w:rsidRDefault="00E94082" w:rsidP="00517390">
      <w:pPr>
        <w:ind w:firstLine="510"/>
        <w:jc w:val="both"/>
        <w:outlineLvl w:val="0"/>
        <w:rPr>
          <w:b/>
          <w:bCs/>
          <w:lang w:val="ru-RU"/>
        </w:rPr>
      </w:pPr>
      <w:r w:rsidRPr="00CE50E3">
        <w:rPr>
          <w:b/>
          <w:bCs/>
          <w:lang w:val="ru-RU"/>
        </w:rPr>
        <w:t>Основные формы сопровождения</w:t>
      </w:r>
    </w:p>
    <w:p w:rsidR="00E94082" w:rsidRPr="00CE50E3" w:rsidRDefault="00AA3761" w:rsidP="00517390">
      <w:pPr>
        <w:ind w:firstLine="510"/>
        <w:jc w:val="both"/>
        <w:rPr>
          <w:b/>
          <w:bCs/>
          <w:lang w:val="ru-RU"/>
        </w:rPr>
      </w:pPr>
      <w:r>
        <w:rPr>
          <w:noProof/>
          <w:lang w:val="ru-RU"/>
        </w:rPr>
        <w:pict w14:anchorId="2BF24206">
          <v:shape id="AutoShape 73" o:spid="_x0000_s1027" type="#_x0000_t88" style="position:absolute;left:0;text-align:left;margin-left:207pt;margin-top:-187.15pt;width:27pt;height:405pt;rotation:90;flip:y;z-index:11;visibility:visible"/>
        </w:pict>
      </w:r>
    </w:p>
    <w:p w:rsidR="00E94082" w:rsidRPr="00CE50E3" w:rsidRDefault="00AA3761" w:rsidP="00517390">
      <w:pPr>
        <w:ind w:firstLine="510"/>
        <w:jc w:val="both"/>
        <w:rPr>
          <w:b/>
          <w:bCs/>
          <w:lang w:val="ru-RU"/>
        </w:rPr>
      </w:pPr>
      <w:r>
        <w:rPr>
          <w:noProof/>
          <w:lang w:val="ru-RU"/>
        </w:rPr>
        <w:pict w14:anchorId="54C4F774">
          <v:shapetype id="_x0000_t202" coordsize="21600,21600" o:spt="202" path="m,l,21600r21600,l21600,xe">
            <v:stroke joinstyle="miter"/>
            <v:path gradientshapeok="t" o:connecttype="rect"/>
          </v:shapetype>
          <v:shape id="Text Box 65" o:spid="_x0000_s1028" type="#_x0000_t202" style="position:absolute;left:0;text-align:left;margin-left:27pt;margin-top:21.25pt;width:117pt;height:27pt;z-index:3;visibility:visible">
            <v:textbox>
              <w:txbxContent>
                <w:p w:rsidR="00686275" w:rsidRDefault="00686275" w:rsidP="00C13E0F">
                  <w:r>
                    <w:t xml:space="preserve">Консультирование </w:t>
                  </w:r>
                </w:p>
              </w:txbxContent>
            </v:textbox>
          </v:shape>
        </w:pict>
      </w:r>
    </w:p>
    <w:p w:rsidR="00E94082" w:rsidRPr="00CE50E3" w:rsidRDefault="00AA3761" w:rsidP="00517390">
      <w:pPr>
        <w:ind w:firstLine="510"/>
        <w:jc w:val="both"/>
        <w:rPr>
          <w:b/>
          <w:bCs/>
          <w:lang w:val="ru-RU"/>
        </w:rPr>
      </w:pPr>
      <w:r>
        <w:rPr>
          <w:noProof/>
          <w:lang w:val="ru-RU"/>
        </w:rPr>
        <w:pict w14:anchorId="62187AE2">
          <v:shape id="Text Box 69" o:spid="_x0000_s1029" type="#_x0000_t202" style="position:absolute;left:0;text-align:left;margin-left:319.05pt;margin-top:7.45pt;width:85.95pt;height:33.45pt;z-index:7;visibility:visible">
            <v:textbox>
              <w:txbxContent>
                <w:p w:rsidR="00686275" w:rsidRDefault="00686275" w:rsidP="00C13E0F">
                  <w:r>
                    <w:t xml:space="preserve">Экспертиза </w:t>
                  </w:r>
                </w:p>
              </w:txbxContent>
            </v:textbox>
          </v:shape>
        </w:pict>
      </w:r>
      <w:r>
        <w:rPr>
          <w:noProof/>
          <w:lang w:val="ru-RU"/>
        </w:rPr>
        <w:pict w14:anchorId="5FFE8915">
          <v:shape id="Text Box 70" o:spid="_x0000_s1030" type="#_x0000_t202" style="position:absolute;left:0;text-align:left;margin-left:189pt;margin-top:4.75pt;width:90pt;height:27pt;z-index:8;visibility:visible">
            <v:textbox>
              <w:txbxContent>
                <w:p w:rsidR="00686275" w:rsidRDefault="00686275" w:rsidP="00C13E0F">
                  <w:pPr>
                    <w:jc w:val="center"/>
                  </w:pPr>
                  <w:r>
                    <w:t>Диагностика</w:t>
                  </w:r>
                </w:p>
              </w:txbxContent>
            </v:textbox>
          </v:shape>
        </w:pict>
      </w:r>
    </w:p>
    <w:p w:rsidR="00E94082" w:rsidRPr="00CE50E3" w:rsidRDefault="00E94082" w:rsidP="00517390">
      <w:pPr>
        <w:ind w:firstLine="510"/>
        <w:jc w:val="both"/>
        <w:rPr>
          <w:b/>
          <w:bCs/>
          <w:lang w:val="ru-RU"/>
        </w:rPr>
      </w:pPr>
    </w:p>
    <w:p w:rsidR="00E94082" w:rsidRPr="00CE50E3" w:rsidRDefault="00AA3761" w:rsidP="00517390">
      <w:pPr>
        <w:ind w:firstLine="510"/>
        <w:jc w:val="both"/>
        <w:rPr>
          <w:lang w:val="ru-RU"/>
        </w:rPr>
      </w:pPr>
      <w:r>
        <w:rPr>
          <w:noProof/>
          <w:lang w:val="ru-RU"/>
        </w:rPr>
        <w:pict w14:anchorId="6E88C943">
          <v:shape id="Text Box 68" o:spid="_x0000_s1031" type="#_x0000_t202" style="position:absolute;left:0;text-align:left;margin-left:319.05pt;margin-top:11.6pt;width:90pt;height:36pt;z-index:6;visibility:visible">
            <v:textbox>
              <w:txbxContent>
                <w:p w:rsidR="00686275" w:rsidRDefault="00686275" w:rsidP="00C13E0F">
                  <w:r>
                    <w:t xml:space="preserve">Просвещение </w:t>
                  </w:r>
                </w:p>
              </w:txbxContent>
            </v:textbox>
          </v:shape>
        </w:pict>
      </w:r>
      <w:r>
        <w:rPr>
          <w:noProof/>
          <w:lang w:val="ru-RU"/>
        </w:rPr>
        <w:pict w14:anchorId="4F35343A">
          <v:shape id="Text Box 66" o:spid="_x0000_s1032" type="#_x0000_t202" style="position:absolute;left:0;text-align:left;margin-left:27pt;margin-top:4.15pt;width:117pt;height:36pt;z-index:4;visibility:visible">
            <v:textbox>
              <w:txbxContent>
                <w:p w:rsidR="00686275" w:rsidRDefault="00686275" w:rsidP="00C13E0F">
                  <w:pPr>
                    <w:jc w:val="center"/>
                  </w:pPr>
                  <w:r>
                    <w:t>Развивающая работа</w:t>
                  </w:r>
                </w:p>
              </w:txbxContent>
            </v:textbox>
          </v:shape>
        </w:pict>
      </w:r>
      <w:r>
        <w:rPr>
          <w:noProof/>
          <w:lang w:val="ru-RU"/>
        </w:rPr>
        <w:pict w14:anchorId="56367AC7">
          <v:shape id="Text Box 67" o:spid="_x0000_s1033" type="#_x0000_t202" style="position:absolute;left:0;text-align:left;margin-left:189pt;margin-top:4.15pt;width:90pt;height:27pt;z-index:5;visibility:visible">
            <v:textbox>
              <w:txbxContent>
                <w:p w:rsidR="00686275" w:rsidRDefault="00686275" w:rsidP="00C13E0F">
                  <w:r>
                    <w:t>Профилактика</w:t>
                  </w:r>
                </w:p>
              </w:txbxContent>
            </v:textbox>
          </v:shape>
        </w:pict>
      </w:r>
    </w:p>
    <w:p w:rsidR="00E94082" w:rsidRPr="00CE50E3" w:rsidRDefault="00E94082" w:rsidP="00517390">
      <w:pPr>
        <w:ind w:firstLine="510"/>
        <w:jc w:val="both"/>
        <w:rPr>
          <w:b/>
          <w:bCs/>
          <w:lang w:val="ru-RU"/>
        </w:rPr>
      </w:pPr>
    </w:p>
    <w:p w:rsidR="00E94082" w:rsidRPr="00CE50E3" w:rsidRDefault="00AA3761" w:rsidP="00517390">
      <w:pPr>
        <w:ind w:firstLine="510"/>
        <w:jc w:val="both"/>
        <w:rPr>
          <w:b/>
          <w:bCs/>
          <w:lang w:val="ru-RU"/>
        </w:rPr>
      </w:pPr>
      <w:r>
        <w:rPr>
          <w:noProof/>
          <w:lang w:val="ru-RU"/>
        </w:rPr>
        <w:pict w14:anchorId="169AB607">
          <v:shape id="Text Box 71" o:spid="_x0000_s1034" type="#_x0000_t202" style="position:absolute;left:0;text-align:left;margin-left:162pt;margin-top:3.55pt;width:135pt;height:27pt;z-index:9;visibility:visible">
            <v:textbox>
              <w:txbxContent>
                <w:p w:rsidR="00686275" w:rsidRDefault="00686275" w:rsidP="00C13E0F">
                  <w:r>
                    <w:t>Коррекционная работа</w:t>
                  </w:r>
                </w:p>
              </w:txbxContent>
            </v:textbox>
          </v:shape>
        </w:pict>
      </w:r>
    </w:p>
    <w:p w:rsidR="00E94082" w:rsidRPr="00CE50E3" w:rsidRDefault="00E94082" w:rsidP="00517390">
      <w:pPr>
        <w:ind w:firstLine="510"/>
        <w:jc w:val="both"/>
        <w:outlineLvl w:val="0"/>
        <w:rPr>
          <w:b/>
          <w:bCs/>
          <w:lang w:val="ru-RU"/>
        </w:rPr>
      </w:pPr>
    </w:p>
    <w:p w:rsidR="00E94082" w:rsidRPr="00CE50E3" w:rsidRDefault="00E94082" w:rsidP="00517390">
      <w:pPr>
        <w:ind w:firstLine="510"/>
        <w:jc w:val="both"/>
        <w:outlineLvl w:val="0"/>
        <w:rPr>
          <w:b/>
          <w:bCs/>
          <w:lang w:val="ru-RU"/>
        </w:rPr>
      </w:pPr>
    </w:p>
    <w:p w:rsidR="00E94082" w:rsidRPr="00CE50E3" w:rsidRDefault="00E94082" w:rsidP="00517390">
      <w:pPr>
        <w:ind w:firstLine="510"/>
        <w:jc w:val="both"/>
        <w:outlineLvl w:val="0"/>
        <w:rPr>
          <w:b/>
          <w:bCs/>
          <w:lang w:val="ru-RU"/>
        </w:rPr>
      </w:pPr>
    </w:p>
    <w:p w:rsidR="00E94082" w:rsidRPr="00CE50E3" w:rsidRDefault="00AA3761" w:rsidP="00517390">
      <w:pPr>
        <w:ind w:firstLine="510"/>
        <w:jc w:val="both"/>
        <w:outlineLvl w:val="0"/>
        <w:rPr>
          <w:rStyle w:val="dash041e005f0431005f044b005f0447005f043d005f044b005f0439005f005fchar1char1"/>
          <w:b/>
          <w:bCs/>
          <w:lang w:val="ru-RU"/>
        </w:rPr>
      </w:pPr>
      <w:r>
        <w:rPr>
          <w:noProof/>
          <w:lang w:val="ru-RU"/>
        </w:rPr>
        <w:pict w14:anchorId="5E28CDED">
          <v:shape id="AutoShape 74" o:spid="_x0000_s1035" type="#_x0000_t88" style="position:absolute;left:0;text-align:left;margin-left:207pt;margin-top:-167.4pt;width:27pt;height:405pt;rotation:90;flip:y;z-index:12;visibility:visible"/>
        </w:pict>
      </w:r>
      <w:r w:rsidR="00E94082" w:rsidRPr="00CE50E3">
        <w:rPr>
          <w:b/>
          <w:bCs/>
          <w:lang w:val="ru-RU"/>
        </w:rPr>
        <w:t xml:space="preserve">Основные направления </w:t>
      </w:r>
      <w:r w:rsidR="00E94082" w:rsidRPr="00CE50E3">
        <w:rPr>
          <w:rStyle w:val="dash041e005f0431005f044b005f0447005f043d005f044b005f0439005f005fchar1char1"/>
          <w:b/>
          <w:bCs/>
          <w:lang w:val="ru-RU"/>
        </w:rPr>
        <w:t>психолого-педагогического сопровождения</w:t>
      </w:r>
    </w:p>
    <w:p w:rsidR="00E94082" w:rsidRPr="00CE50E3" w:rsidRDefault="00E94082" w:rsidP="00517390">
      <w:pPr>
        <w:ind w:firstLine="510"/>
        <w:jc w:val="both"/>
        <w:rPr>
          <w:b/>
          <w:bCs/>
          <w:lang w:val="ru-RU"/>
        </w:rPr>
      </w:pPr>
    </w:p>
    <w:p w:rsidR="00E94082" w:rsidRPr="00CE50E3" w:rsidRDefault="00AA3761" w:rsidP="00517390">
      <w:pPr>
        <w:ind w:firstLine="510"/>
        <w:jc w:val="both"/>
        <w:rPr>
          <w:b/>
          <w:bCs/>
        </w:rPr>
      </w:pPr>
      <w:r>
        <w:rPr>
          <w:noProof/>
          <w:lang w:val="ru-RU"/>
        </w:rPr>
        <w:lastRenderedPageBreak/>
        <w:pict w14:anchorId="624A3493">
          <v:group id="Полотно 52" o:spid="_x0000_s1036" editas="canvas" style="position:absolute;margin-left:0;margin-top:0;width:459pt;height:279pt;z-index:2;mso-position-horizontal-relative:char;mso-position-vertical-relative:line" coordsize="58293,35433">
            <v:shape id="_x0000_s1037" type="#_x0000_t75" style="position:absolute;width:58293;height:35433;visibility:visible">
              <v:fill o:detectmouseclick="t"/>
              <v:path o:connecttype="none"/>
            </v:shape>
            <v:shape id="Text Box 54" o:spid="_x0000_s1038" type="#_x0000_t202" style="position:absolute;top:1140;width:14848;height:9129;visibility:visible">
              <v:textbox>
                <w:txbxContent>
                  <w:p w:rsidR="00686275" w:rsidRPr="00853997" w:rsidRDefault="00686275" w:rsidP="00C13E0F">
                    <w:pPr>
                      <w:jc w:val="center"/>
                      <w:rPr>
                        <w:rStyle w:val="dash041e005f0431005f044b005f0447005f043d005f044b005f0439005f005fchar1char1"/>
                        <w:rFonts w:ascii="Arial" w:hAnsi="Arial" w:cs="Arial"/>
                        <w:sz w:val="18"/>
                        <w:szCs w:val="18"/>
                        <w:lang w:val="ru-RU"/>
                      </w:rPr>
                    </w:pPr>
                    <w:r w:rsidRPr="00853997">
                      <w:rPr>
                        <w:rStyle w:val="dash041e005f0431005f044b005f0447005f043d005f044b005f0439005f005fchar1char1"/>
                        <w:rFonts w:ascii="Arial" w:hAnsi="Arial" w:cs="Arial"/>
                        <w:sz w:val="18"/>
                        <w:szCs w:val="18"/>
                        <w:lang w:val="ru-RU"/>
                      </w:rPr>
                      <w:t>сохранение и укреплениепсихологического</w:t>
                    </w:r>
                  </w:p>
                  <w:p w:rsidR="00686275" w:rsidRPr="00853997" w:rsidRDefault="00686275" w:rsidP="00C13E0F">
                    <w:pPr>
                      <w:jc w:val="center"/>
                      <w:rPr>
                        <w:lang w:val="ru-RU"/>
                      </w:rPr>
                    </w:pPr>
                    <w:r w:rsidRPr="00853997">
                      <w:rPr>
                        <w:rStyle w:val="dash041e005f0431005f044b005f0447005f043d005f044b005f0439005f005fchar1char1"/>
                        <w:rFonts w:ascii="Arial" w:hAnsi="Arial" w:cs="Arial"/>
                        <w:sz w:val="18"/>
                        <w:szCs w:val="18"/>
                        <w:lang w:val="ru-RU"/>
                      </w:rPr>
                      <w:t>здоровья</w:t>
                    </w:r>
                  </w:p>
                  <w:p w:rsidR="00686275" w:rsidRPr="00853997" w:rsidRDefault="00686275" w:rsidP="00C13E0F">
                    <w:pPr>
                      <w:jc w:val="center"/>
                      <w:rPr>
                        <w:lang w:val="ru-RU"/>
                      </w:rPr>
                    </w:pPr>
                  </w:p>
                </w:txbxContent>
              </v:textbox>
            </v:shape>
            <v:shape id="Text Box 55" o:spid="_x0000_s1039" type="#_x0000_t202" style="position:absolute;left:22863;width:11424;height:9128;visibility:visible">
              <v:textbox>
                <w:txbxContent>
                  <w:p w:rsidR="00686275" w:rsidRDefault="00686275" w:rsidP="00C13E0F">
                    <w:pPr>
                      <w:jc w:val="center"/>
                    </w:pPr>
                    <w:r w:rsidRPr="00F208C4">
                      <w:rPr>
                        <w:rStyle w:val="dash041e005f0431005f044b005f0447005f043d005f044b005f0439005f005fchar1char1"/>
                        <w:rFonts w:ascii="Arial" w:hAnsi="Arial" w:cs="Arial"/>
                        <w:sz w:val="18"/>
                        <w:szCs w:val="18"/>
                      </w:rPr>
                      <w:t>мониторинг возможностей испособностей обучающихся</w:t>
                    </w:r>
                  </w:p>
                </w:txbxContent>
              </v:textbox>
            </v:shape>
            <v:shape id="Text Box 56" o:spid="_x0000_s1040" type="#_x0000_t202" style="position:absolute;left:42294;top:1140;width:14849;height:9145;visibility:visible">
              <v:textbox>
                <w:txbxContent>
                  <w:p w:rsidR="00686275" w:rsidRPr="00A13659" w:rsidRDefault="00686275" w:rsidP="00C13E0F">
                    <w:pPr>
                      <w:jc w:val="center"/>
                      <w:rPr>
                        <w:rFonts w:ascii="Arial" w:hAnsi="Arial" w:cs="Arial"/>
                        <w:sz w:val="18"/>
                        <w:szCs w:val="18"/>
                        <w:lang w:val="ru-RU"/>
                      </w:rPr>
                    </w:pPr>
                    <w:r w:rsidRPr="00A13659">
                      <w:rPr>
                        <w:rStyle w:val="dash041e005f0431005f044b005f0447005f043d005f044b005f0439005f005fchar1char1"/>
                        <w:rFonts w:ascii="Arial" w:hAnsi="Arial" w:cs="Arial"/>
                        <w:sz w:val="18"/>
                        <w:szCs w:val="18"/>
                        <w:lang w:val="ru-RU"/>
                      </w:rPr>
                      <w:t>психолого-педагогическаяподдержка участниковолимпиадного движения</w:t>
                    </w:r>
                  </w:p>
                </w:txbxContent>
              </v:textbox>
            </v:shape>
            <v:shape id="Text Box 57" o:spid="_x0000_s1041" type="#_x0000_t202" style="position:absolute;left:22863;top:25147;width:11424;height:9137;visibility:visible">
              <v:textbox>
                <w:txbxContent>
                  <w:p w:rsidR="00686275" w:rsidRPr="002E1398" w:rsidRDefault="00686275" w:rsidP="00C13E0F">
                    <w:pPr>
                      <w:jc w:val="center"/>
                      <w:rPr>
                        <w:rFonts w:ascii="Arial" w:hAnsi="Arial" w:cs="Arial"/>
                        <w:sz w:val="18"/>
                        <w:szCs w:val="18"/>
                      </w:rPr>
                    </w:pPr>
                    <w:r w:rsidRPr="002E1398">
                      <w:rPr>
                        <w:rStyle w:val="dash041e005f0431005f044b005f0447005f043d005f044b005f0439005f005fchar1char1"/>
                        <w:rFonts w:ascii="Arial" w:hAnsi="Arial" w:cs="Arial"/>
                        <w:sz w:val="18"/>
                        <w:szCs w:val="18"/>
                      </w:rPr>
                      <w:t>выявление и поддержка одаренных детей</w:t>
                    </w:r>
                  </w:p>
                </w:txbxContent>
              </v:textbox>
            </v:shape>
            <v:shape id="Text Box 58" o:spid="_x0000_s1042" type="#_x0000_t202" style="position:absolute;left:22863;top:12573;width:11432;height:9146;visibility:visible">
              <v:textbox>
                <w:txbxContent>
                  <w:p w:rsidR="00686275" w:rsidRPr="00A13659" w:rsidRDefault="00686275" w:rsidP="00C13E0F">
                    <w:pPr>
                      <w:jc w:val="center"/>
                      <w:rPr>
                        <w:rFonts w:ascii="Arial" w:hAnsi="Arial" w:cs="Arial"/>
                        <w:sz w:val="18"/>
                        <w:szCs w:val="18"/>
                        <w:lang w:val="ru-RU"/>
                      </w:rPr>
                    </w:pPr>
                    <w:r w:rsidRPr="00A13659">
                      <w:rPr>
                        <w:rStyle w:val="dash041e005f0431005f044b005f0447005f043d005f044b005f0439005f005fchar1char1"/>
                        <w:rFonts w:ascii="Arial" w:hAnsi="Arial" w:cs="Arial"/>
                        <w:sz w:val="18"/>
                        <w:szCs w:val="18"/>
                        <w:lang w:val="ru-RU"/>
                      </w:rPr>
                      <w:t>выявление и поддержка детей с особыми образовательнымипотребностями</w:t>
                    </w:r>
                  </w:p>
                </w:txbxContent>
              </v:textbox>
            </v:shape>
            <v:shape id="Text Box 59" o:spid="_x0000_s1043" type="#_x0000_t202" style="position:absolute;left:1141;top:9145;width:14849;height:9121;visibility:visible">
              <v:textbox>
                <w:txbxContent>
                  <w:p w:rsidR="00686275" w:rsidRPr="00A13659" w:rsidRDefault="00686275" w:rsidP="00C13E0F">
                    <w:pPr>
                      <w:jc w:val="center"/>
                      <w:rPr>
                        <w:lang w:val="ru-RU"/>
                      </w:rPr>
                    </w:pPr>
                    <w:r w:rsidRPr="00A13659">
                      <w:rPr>
                        <w:rStyle w:val="dash041e005f0431005f044b005f0447005f043d005f044b005f0439005f005fchar1char1"/>
                        <w:rFonts w:ascii="Arial" w:hAnsi="Arial" w:cs="Arial"/>
                        <w:sz w:val="18"/>
                        <w:szCs w:val="18"/>
                        <w:lang w:val="ru-RU"/>
                      </w:rPr>
                      <w:t>формирование ценности здоровьяи безопасногообраза жизни</w:t>
                    </w:r>
                  </w:p>
                </w:txbxContent>
              </v:textbox>
            </v:shape>
            <v:shape id="Text Box 60" o:spid="_x0000_s1044" type="#_x0000_t202" style="position:absolute;left:2283;top:17142;width:14848;height:9129;visibility:visible">
              <v:textbox>
                <w:txbxContent>
                  <w:p w:rsidR="00686275" w:rsidRPr="00F208C4" w:rsidRDefault="00686275" w:rsidP="00C13E0F">
                    <w:pPr>
                      <w:jc w:val="center"/>
                      <w:rPr>
                        <w:rFonts w:ascii="Arial" w:hAnsi="Arial" w:cs="Arial"/>
                        <w:sz w:val="18"/>
                        <w:szCs w:val="18"/>
                      </w:rPr>
                    </w:pPr>
                    <w:r>
                      <w:rPr>
                        <w:rStyle w:val="dash041e005f0431005f044b005f0447005f043d005f044b005f0439005f005fchar1char1"/>
                        <w:rFonts w:ascii="Arial" w:hAnsi="Arial" w:cs="Arial"/>
                        <w:sz w:val="18"/>
                        <w:szCs w:val="18"/>
                      </w:rPr>
                      <w:t>развития</w:t>
                    </w:r>
                    <w:r>
                      <w:rPr>
                        <w:rStyle w:val="dash041e005f0431005f044b005f0447005f043d005f044b005f0439005f005fchar1char1"/>
                        <w:rFonts w:ascii="Arial" w:hAnsi="Arial" w:cs="Arial"/>
                        <w:sz w:val="18"/>
                        <w:szCs w:val="18"/>
                        <w:lang w:val="ru-RU"/>
                      </w:rPr>
                      <w:t xml:space="preserve"> </w:t>
                    </w:r>
                    <w:r w:rsidRPr="00F208C4">
                      <w:rPr>
                        <w:rStyle w:val="dash041e005f0431005f044b005f0447005f043d005f044b005f0439005f005fchar1char1"/>
                        <w:rFonts w:ascii="Arial" w:hAnsi="Arial" w:cs="Arial"/>
                        <w:sz w:val="18"/>
                        <w:szCs w:val="18"/>
                      </w:rPr>
                      <w:t>экологической культуры</w:t>
                    </w:r>
                  </w:p>
                  <w:p w:rsidR="00686275" w:rsidRPr="004B0EA5" w:rsidRDefault="00686275" w:rsidP="00C13E0F">
                    <w:pPr>
                      <w:jc w:val="center"/>
                    </w:pPr>
                  </w:p>
                </w:txbxContent>
              </v:textbox>
            </v:shape>
            <v:shape id="Text Box 61" o:spid="_x0000_s1045" type="#_x0000_t202" style="position:absolute;left:3432;top:25147;width:14841;height:9121;visibility:visible">
              <v:textbox>
                <w:txbxContent>
                  <w:p w:rsidR="00686275" w:rsidRDefault="00686275" w:rsidP="00C13E0F">
                    <w:pPr>
                      <w:jc w:val="center"/>
                    </w:pPr>
                    <w:r w:rsidRPr="00F208C4">
                      <w:rPr>
                        <w:rStyle w:val="dash041e005f0431005f044b005f0447005f043d005f044b005f0439005f005fchar1char1"/>
                        <w:rFonts w:ascii="Arial" w:hAnsi="Arial" w:cs="Arial"/>
                        <w:sz w:val="18"/>
                        <w:szCs w:val="18"/>
                      </w:rPr>
                      <w:t>дифференциация ииндивидуализация обучения</w:t>
                    </w:r>
                  </w:p>
                  <w:p w:rsidR="00686275" w:rsidRPr="00073B37" w:rsidRDefault="00686275" w:rsidP="00C13E0F"/>
                </w:txbxContent>
              </v:textbox>
            </v:shape>
            <v:shape id="Text Box 62" o:spid="_x0000_s1046" type="#_x0000_t202" style="position:absolute;left:41145;top:9145;width:14848;height:10285;visibility:visible">
              <v:textbox>
                <w:txbxContent>
                  <w:p w:rsidR="00686275" w:rsidRPr="00A13659" w:rsidRDefault="00686275" w:rsidP="00C13E0F">
                    <w:pPr>
                      <w:jc w:val="center"/>
                      <w:rPr>
                        <w:lang w:val="ru-RU"/>
                      </w:rPr>
                    </w:pPr>
                    <w:r w:rsidRPr="00A13659">
                      <w:rPr>
                        <w:rStyle w:val="dash041e005f0431005f044b005f0447005f043d005f044b005f0439005f005fchar1char1"/>
                        <w:rFonts w:ascii="Arial" w:hAnsi="Arial" w:cs="Arial"/>
                        <w:sz w:val="18"/>
                        <w:szCs w:val="18"/>
                        <w:lang w:val="ru-RU"/>
                      </w:rPr>
                      <w:t>обеспечение осознанного иответственного выборадальнейшей профессиональнойсферы деятельности</w:t>
                    </w:r>
                  </w:p>
                </w:txbxContent>
              </v:textbox>
            </v:shape>
            <v:shape id="Text Box 63" o:spid="_x0000_s1047" type="#_x0000_t202" style="position:absolute;left:40003;top:18290;width:14849;height:9145;visibility:visible">
              <v:textbox>
                <w:txbxContent>
                  <w:p w:rsidR="00686275" w:rsidRPr="00A13659" w:rsidRDefault="00686275" w:rsidP="00C13E0F">
                    <w:pPr>
                      <w:jc w:val="center"/>
                      <w:rPr>
                        <w:rFonts w:ascii="Arial" w:hAnsi="Arial" w:cs="Arial"/>
                        <w:sz w:val="18"/>
                        <w:szCs w:val="18"/>
                        <w:lang w:val="ru-RU"/>
                      </w:rPr>
                    </w:pPr>
                    <w:r w:rsidRPr="00A13659">
                      <w:rPr>
                        <w:rStyle w:val="dash041e005f0431005f044b005f0447005f043d005f044b005f0439005f005fchar1char1"/>
                        <w:rFonts w:ascii="Arial" w:hAnsi="Arial" w:cs="Arial"/>
                        <w:sz w:val="18"/>
                        <w:szCs w:val="18"/>
                        <w:lang w:val="ru-RU"/>
                      </w:rPr>
                      <w:t>формирование коммуникативных навыков вразновозрастной среде и средесверстников</w:t>
                    </w:r>
                  </w:p>
                  <w:p w:rsidR="00686275" w:rsidRPr="00A13659" w:rsidRDefault="00686275" w:rsidP="00C13E0F">
                    <w:pPr>
                      <w:jc w:val="center"/>
                      <w:rPr>
                        <w:lang w:val="ru-RU"/>
                      </w:rPr>
                    </w:pPr>
                  </w:p>
                </w:txbxContent>
              </v:textbox>
            </v:shape>
            <v:shape id="Text Box 64" o:spid="_x0000_s1048" type="#_x0000_t202" style="position:absolute;left:38862;top:26271;width:14848;height:8021;visibility:visible">
              <v:textbox>
                <w:txbxContent>
                  <w:p w:rsidR="00686275" w:rsidRPr="00A13659" w:rsidRDefault="00686275" w:rsidP="00C13E0F">
                    <w:pPr>
                      <w:jc w:val="center"/>
                      <w:rPr>
                        <w:rFonts w:ascii="Arial" w:hAnsi="Arial" w:cs="Arial"/>
                        <w:sz w:val="18"/>
                        <w:szCs w:val="18"/>
                        <w:lang w:val="ru-RU"/>
                      </w:rPr>
                    </w:pPr>
                    <w:r w:rsidRPr="00A13659">
                      <w:rPr>
                        <w:rStyle w:val="dash041e005f0431005f044b005f0447005f043d005f044b005f0439005f005fchar1char1"/>
                        <w:rFonts w:ascii="Arial" w:hAnsi="Arial" w:cs="Arial"/>
                        <w:sz w:val="18"/>
                        <w:szCs w:val="18"/>
                        <w:lang w:val="ru-RU"/>
                      </w:rPr>
                      <w:t>поддержка детских объединений и ученического самоуправления</w:t>
                    </w:r>
                  </w:p>
                  <w:p w:rsidR="00686275" w:rsidRPr="00A13659" w:rsidRDefault="00686275" w:rsidP="00C13E0F">
                    <w:pPr>
                      <w:jc w:val="center"/>
                      <w:rPr>
                        <w:lang w:val="ru-RU"/>
                      </w:rPr>
                    </w:pPr>
                  </w:p>
                </w:txbxContent>
              </v:textbox>
            </v:shape>
          </v:group>
        </w:pict>
      </w:r>
      <w:r>
        <w:rPr>
          <w:b/>
          <w:bCs/>
          <w:noProof/>
          <w:lang w:val="ru-RU"/>
        </w:rPr>
      </w:r>
      <w:r>
        <w:rPr>
          <w:b/>
          <w:bCs/>
          <w:noProof/>
          <w:lang w:val="ru-RU"/>
        </w:rPr>
        <w:pict w14:anchorId="686683CF">
          <v:rect id="AutoShape 50" o:spid="_x0000_s1049" style="width:458.8pt;height:278.8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E94082" w:rsidRPr="00CE50E3" w:rsidRDefault="00E94082" w:rsidP="00517390">
      <w:pPr>
        <w:ind w:firstLine="510"/>
        <w:jc w:val="both"/>
        <w:rPr>
          <w:b/>
          <w:bCs/>
          <w:i/>
          <w:iCs/>
          <w:highlight w:val="yellow"/>
        </w:rPr>
      </w:pPr>
    </w:p>
    <w:p w:rsidR="00E94082" w:rsidRPr="00CE50E3" w:rsidRDefault="00E94082" w:rsidP="00517390">
      <w:pPr>
        <w:ind w:firstLine="510"/>
        <w:jc w:val="both"/>
        <w:rPr>
          <w:b/>
          <w:bCs/>
          <w:lang w:val="ru-RU"/>
        </w:rPr>
      </w:pPr>
    </w:p>
    <w:p w:rsidR="008737A8" w:rsidRDefault="008737A8" w:rsidP="00517390">
      <w:pPr>
        <w:ind w:firstLine="510"/>
        <w:jc w:val="both"/>
        <w:rPr>
          <w:b/>
          <w:bCs/>
          <w:lang w:val="ru-RU"/>
        </w:rPr>
      </w:pPr>
    </w:p>
    <w:p w:rsidR="00E94082" w:rsidRPr="00CE50E3" w:rsidRDefault="00686275" w:rsidP="00517390">
      <w:pPr>
        <w:ind w:firstLine="510"/>
        <w:jc w:val="both"/>
        <w:rPr>
          <w:b/>
          <w:bCs/>
          <w:i/>
          <w:iCs/>
          <w:lang w:val="ru-RU"/>
        </w:rPr>
      </w:pPr>
      <w:r>
        <w:rPr>
          <w:b/>
          <w:bCs/>
          <w:lang w:val="ru-RU"/>
        </w:rPr>
        <w:t>3.3</w:t>
      </w:r>
      <w:r w:rsidR="00E94082" w:rsidRPr="009B1DB7">
        <w:rPr>
          <w:b/>
          <w:bCs/>
          <w:lang w:val="ru-RU"/>
        </w:rPr>
        <w:t>.3.</w:t>
      </w:r>
      <w:r w:rsidR="00E94082" w:rsidRPr="009B1DB7">
        <w:rPr>
          <w:b/>
          <w:bCs/>
        </w:rPr>
        <w:t> </w:t>
      </w:r>
      <w:r w:rsidR="00E94082" w:rsidRPr="009B1DB7">
        <w:rPr>
          <w:b/>
          <w:bCs/>
          <w:lang w:val="ru-RU"/>
        </w:rPr>
        <w:t>Финансовое обеспечение реализации основной образовательной программы основного общего образования</w:t>
      </w:r>
    </w:p>
    <w:p w:rsidR="00E94082" w:rsidRPr="00CE50E3" w:rsidRDefault="00E94082" w:rsidP="00517390">
      <w:pPr>
        <w:ind w:firstLine="510"/>
        <w:jc w:val="both"/>
        <w:rPr>
          <w:lang w:val="ru-RU"/>
        </w:rPr>
      </w:pPr>
      <w:r w:rsidRPr="00CE50E3">
        <w:rPr>
          <w:b/>
          <w:bCs/>
          <w:spacing w:val="5"/>
          <w:lang w:val="ru-RU"/>
        </w:rPr>
        <w:t>Финансовое обеспечение</w:t>
      </w:r>
      <w:r w:rsidRPr="00CE50E3">
        <w:rPr>
          <w:spacing w:val="5"/>
          <w:lang w:val="ru-RU"/>
        </w:rPr>
        <w:t xml:space="preserve"> реализации основной образовательной программы основного общего образования опирается на исполнение расходных обязательств</w:t>
      </w:r>
      <w:r w:rsidRPr="00CE50E3">
        <w:rPr>
          <w:lang w:val="ru-RU"/>
        </w:rPr>
        <w:t>, обеспечивающих конституционное право граждан на бесплатное и общедоступное общее образование.</w:t>
      </w:r>
      <w:r w:rsidR="00FD5B6F">
        <w:rPr>
          <w:lang w:val="ru-RU"/>
        </w:rPr>
        <w:t xml:space="preserve"> </w:t>
      </w:r>
      <w:r w:rsidRPr="00CE50E3">
        <w:rPr>
          <w:lang w:val="ru-RU"/>
        </w:rPr>
        <w:t>Объем действующих расходных обязательств отражается в задании учредителя по оказанию государственных (муниципальных) образовательных услуг</w:t>
      </w:r>
      <w:r w:rsidR="008737A8">
        <w:rPr>
          <w:lang w:val="ru-RU"/>
        </w:rPr>
        <w:t xml:space="preserve"> в соответствии с требованиями </w:t>
      </w:r>
      <w:r w:rsidRPr="00CE50E3">
        <w:rPr>
          <w:lang w:val="ru-RU"/>
        </w:rPr>
        <w:t xml:space="preserve">государственных образовательных стандартов общего образования. </w:t>
      </w:r>
    </w:p>
    <w:p w:rsidR="00E94082" w:rsidRPr="00CE50E3" w:rsidRDefault="00E94082" w:rsidP="00517390">
      <w:pPr>
        <w:ind w:firstLine="510"/>
        <w:jc w:val="both"/>
        <w:rPr>
          <w:lang w:val="ru-RU"/>
        </w:rPr>
      </w:pPr>
      <w:r w:rsidRPr="00CE50E3">
        <w:rPr>
          <w:lang w:val="ru-RU"/>
        </w:rPr>
        <w:t xml:space="preserve">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E94082" w:rsidRPr="000652FF" w:rsidRDefault="00E94082" w:rsidP="00421938">
      <w:pPr>
        <w:ind w:firstLine="709"/>
        <w:jc w:val="both"/>
        <w:rPr>
          <w:lang w:val="ru-RU"/>
        </w:rPr>
      </w:pPr>
      <w:r w:rsidRPr="000652FF">
        <w:rPr>
          <w:lang w:val="ru-RU"/>
        </w:rPr>
        <w:t>Финансовое обеспечение задания учредителя по реализации основной образовательной программы основного общего образования осуществляется в соответветствии с учебным планом, тарификацией и штатным расписанием Источниками финансирования организации предоставления общедоступного и бес</w:t>
      </w:r>
      <w:r w:rsidR="00734F96">
        <w:rPr>
          <w:lang w:val="ru-RU"/>
        </w:rPr>
        <w:t>платного общего образования</w:t>
      </w:r>
      <w:r w:rsidRPr="000652FF">
        <w:rPr>
          <w:lang w:val="ru-RU"/>
        </w:rPr>
        <w:t xml:space="preserve"> являются: средства муниципального бюджета, субвенции из областного бюджета, иные не запрещенные законодательством источники. </w:t>
      </w:r>
    </w:p>
    <w:p w:rsidR="00E94082" w:rsidRPr="000652FF" w:rsidRDefault="00E94082" w:rsidP="000652FF">
      <w:pPr>
        <w:ind w:firstLine="709"/>
        <w:jc w:val="both"/>
        <w:rPr>
          <w:lang w:val="ru-RU"/>
        </w:rPr>
      </w:pPr>
      <w:r w:rsidRPr="000652FF">
        <w:rPr>
          <w:lang w:val="ru-RU"/>
        </w:rPr>
        <w:t xml:space="preserve">  Финансиров</w:t>
      </w:r>
      <w:r w:rsidR="00734F96">
        <w:rPr>
          <w:lang w:val="ru-RU"/>
        </w:rPr>
        <w:t>ани</w:t>
      </w:r>
      <w:r w:rsidRPr="000652FF">
        <w:rPr>
          <w:lang w:val="ru-RU"/>
        </w:rPr>
        <w:t xml:space="preserve"> на основе муниципальных нормативов финансирования</w:t>
      </w:r>
      <w:r w:rsidR="008737A8">
        <w:rPr>
          <w:lang w:val="ru-RU"/>
        </w:rPr>
        <w:t xml:space="preserve"> </w:t>
      </w:r>
      <w:r w:rsidRPr="000652FF">
        <w:rPr>
          <w:lang w:val="ru-RU"/>
        </w:rPr>
        <w:t>должно покрывать следующие расходы на год:</w:t>
      </w:r>
    </w:p>
    <w:p w:rsidR="00E94082" w:rsidRPr="0045667A" w:rsidRDefault="00E94082" w:rsidP="00CF5286">
      <w:pPr>
        <w:pStyle w:val="ac"/>
        <w:numPr>
          <w:ilvl w:val="0"/>
          <w:numId w:val="15"/>
        </w:numPr>
        <w:spacing w:before="0" w:beforeAutospacing="0" w:after="0" w:afterAutospacing="0"/>
        <w:ind w:left="0" w:firstLine="510"/>
        <w:jc w:val="both"/>
        <w:rPr>
          <w:lang w:val="ru-RU"/>
        </w:rPr>
      </w:pPr>
      <w:r w:rsidRPr="0045667A">
        <w:rPr>
          <w:lang w:val="ru-RU"/>
        </w:rPr>
        <w:t xml:space="preserve">оплату труда работников с учетом районных коэффициентов к заработной плате, а также отчисления; </w:t>
      </w:r>
    </w:p>
    <w:p w:rsidR="00E94082" w:rsidRPr="0045667A" w:rsidRDefault="00E94082" w:rsidP="00CF5286">
      <w:pPr>
        <w:pStyle w:val="ac"/>
        <w:numPr>
          <w:ilvl w:val="0"/>
          <w:numId w:val="15"/>
        </w:numPr>
        <w:spacing w:before="0" w:beforeAutospacing="0" w:after="0" w:afterAutospacing="0"/>
        <w:ind w:left="0" w:firstLine="510"/>
        <w:jc w:val="both"/>
        <w:rPr>
          <w:lang w:val="ru-RU"/>
        </w:rPr>
      </w:pPr>
      <w:r w:rsidRPr="0045667A">
        <w:rPr>
          <w:lang w:val="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94082" w:rsidRPr="0045667A" w:rsidRDefault="00E94082" w:rsidP="00CF5286">
      <w:pPr>
        <w:pStyle w:val="ac"/>
        <w:numPr>
          <w:ilvl w:val="0"/>
          <w:numId w:val="15"/>
        </w:numPr>
        <w:spacing w:before="0" w:beforeAutospacing="0" w:after="0" w:afterAutospacing="0"/>
        <w:ind w:left="0" w:firstLine="510"/>
        <w:jc w:val="both"/>
        <w:rPr>
          <w:lang w:val="ru-RU"/>
        </w:rPr>
      </w:pPr>
      <w:r w:rsidRPr="0045667A">
        <w:rPr>
          <w:lang w:val="ru-RU"/>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w:t>
      </w:r>
      <w:r w:rsidRPr="0045667A">
        <w:rPr>
          <w:lang w:val="ru-RU"/>
        </w:rPr>
        <w:lastRenderedPageBreak/>
        <w:t>командировочные расходы и др.) за исключением расходов на содержание зданий и коммунальных расходов, осуществляемых из местных бюджетов.</w:t>
      </w:r>
    </w:p>
    <w:p w:rsidR="00E94082" w:rsidRPr="0045667A" w:rsidRDefault="00E94082" w:rsidP="00517390">
      <w:pPr>
        <w:pStyle w:val="ac"/>
        <w:spacing w:before="0" w:beforeAutospacing="0" w:after="0" w:afterAutospacing="0"/>
        <w:ind w:firstLine="510"/>
        <w:jc w:val="both"/>
        <w:rPr>
          <w:lang w:val="ru-RU"/>
        </w:rPr>
      </w:pPr>
      <w:r w:rsidRPr="0045667A">
        <w:rPr>
          <w:b/>
          <w:bCs/>
          <w:lang w:val="ru-RU"/>
        </w:rPr>
        <w:t>Формирование фонда оплаты труда</w:t>
      </w:r>
      <w:r w:rsidRPr="0045667A">
        <w:rPr>
          <w:lang w:val="ru-RU"/>
        </w:rPr>
        <w:t xml:space="preserve"> образовательного учреждения осуществляется в пределах объема средств образовательного учреждения на текущий финансовый год. </w:t>
      </w:r>
    </w:p>
    <w:p w:rsidR="00E94082" w:rsidRPr="000652FF" w:rsidRDefault="00E94082" w:rsidP="00517390">
      <w:pPr>
        <w:pStyle w:val="30"/>
        <w:spacing w:after="0"/>
        <w:ind w:left="0" w:firstLine="510"/>
        <w:jc w:val="both"/>
        <w:outlineLvl w:val="0"/>
        <w:rPr>
          <w:b/>
          <w:bCs/>
          <w:i/>
          <w:iCs/>
          <w:sz w:val="24"/>
          <w:szCs w:val="24"/>
        </w:rPr>
      </w:pPr>
      <w:r w:rsidRPr="000652FF">
        <w:rPr>
          <w:b/>
          <w:bCs/>
          <w:i/>
          <w:iCs/>
          <w:sz w:val="24"/>
          <w:szCs w:val="24"/>
        </w:rPr>
        <w:t>Образовательное учреждение самостоятельно определяет:</w:t>
      </w:r>
    </w:p>
    <w:p w:rsidR="00E94082" w:rsidRPr="000652FF" w:rsidRDefault="00E94082" w:rsidP="00CF5286">
      <w:pPr>
        <w:pStyle w:val="30"/>
        <w:numPr>
          <w:ilvl w:val="0"/>
          <w:numId w:val="14"/>
        </w:numPr>
        <w:spacing w:after="0"/>
        <w:ind w:left="0" w:firstLine="510"/>
        <w:jc w:val="both"/>
        <w:rPr>
          <w:sz w:val="24"/>
          <w:szCs w:val="24"/>
        </w:rPr>
      </w:pPr>
      <w:r w:rsidRPr="000652FF">
        <w:rPr>
          <w:sz w:val="24"/>
          <w:szCs w:val="24"/>
        </w:rPr>
        <w:t>соотношение базовой и стимулирующей части фонда оплаты труда;</w:t>
      </w:r>
    </w:p>
    <w:p w:rsidR="00E94082" w:rsidRPr="000652FF" w:rsidRDefault="00E94082" w:rsidP="00CF5286">
      <w:pPr>
        <w:pStyle w:val="30"/>
        <w:numPr>
          <w:ilvl w:val="0"/>
          <w:numId w:val="14"/>
        </w:numPr>
        <w:spacing w:after="0"/>
        <w:ind w:left="0" w:firstLine="510"/>
        <w:jc w:val="both"/>
        <w:rPr>
          <w:sz w:val="24"/>
          <w:szCs w:val="24"/>
        </w:rPr>
      </w:pPr>
      <w:r w:rsidRPr="000652FF">
        <w:rPr>
          <w:sz w:val="24"/>
          <w:szCs w:val="24"/>
        </w:rPr>
        <w:t>соотношение фонда оплаты труда педагогического, административно-управленческого и учебно-вспомогательного персонала;</w:t>
      </w:r>
    </w:p>
    <w:p w:rsidR="00E94082" w:rsidRPr="000652FF" w:rsidRDefault="00E94082" w:rsidP="00CF5286">
      <w:pPr>
        <w:pStyle w:val="30"/>
        <w:numPr>
          <w:ilvl w:val="0"/>
          <w:numId w:val="14"/>
        </w:numPr>
        <w:spacing w:after="0"/>
        <w:ind w:left="0" w:firstLine="510"/>
        <w:jc w:val="both"/>
        <w:rPr>
          <w:sz w:val="24"/>
          <w:szCs w:val="24"/>
        </w:rPr>
      </w:pPr>
      <w:r w:rsidRPr="000652FF">
        <w:rPr>
          <w:sz w:val="24"/>
          <w:szCs w:val="24"/>
        </w:rPr>
        <w:t xml:space="preserve">внутри базовой части фонда оплаты труда соотношение общей и специальной частей; </w:t>
      </w:r>
    </w:p>
    <w:p w:rsidR="00E94082" w:rsidRPr="000652FF" w:rsidRDefault="00E94082" w:rsidP="00CF5286">
      <w:pPr>
        <w:pStyle w:val="30"/>
        <w:numPr>
          <w:ilvl w:val="0"/>
          <w:numId w:val="14"/>
        </w:numPr>
        <w:spacing w:after="0"/>
        <w:ind w:left="0" w:firstLine="510"/>
        <w:jc w:val="both"/>
        <w:rPr>
          <w:sz w:val="24"/>
          <w:szCs w:val="24"/>
        </w:rPr>
      </w:pPr>
      <w:r w:rsidRPr="000652FF">
        <w:rPr>
          <w:sz w:val="24"/>
          <w:szCs w:val="24"/>
        </w:rPr>
        <w:t>порядок распределения стимулирующей части фонда оплаты труда в соответствии с региональными и мун</w:t>
      </w:r>
      <w:r w:rsidR="008737A8">
        <w:rPr>
          <w:sz w:val="24"/>
          <w:szCs w:val="24"/>
        </w:rPr>
        <w:t xml:space="preserve">иципальными нормативными актами </w:t>
      </w:r>
      <w:r w:rsidRPr="000652FF">
        <w:rPr>
          <w:sz w:val="24"/>
          <w:szCs w:val="24"/>
        </w:rPr>
        <w:t>(в соответствии с положением по оплате труда)</w:t>
      </w:r>
    </w:p>
    <w:p w:rsidR="00E94082" w:rsidRPr="00CE50E3" w:rsidRDefault="00E94082" w:rsidP="00517390">
      <w:pPr>
        <w:tabs>
          <w:tab w:val="left" w:pos="0"/>
        </w:tabs>
        <w:ind w:firstLine="510"/>
        <w:jc w:val="both"/>
        <w:rPr>
          <w:i/>
          <w:iCs/>
          <w:lang w:val="ru-RU"/>
        </w:rPr>
      </w:pPr>
    </w:p>
    <w:p w:rsidR="00E94082" w:rsidRPr="00356A37" w:rsidRDefault="00E94082" w:rsidP="00517390">
      <w:pPr>
        <w:pStyle w:val="dash041e005f0431005f044b005f0447005f043d005f044b005f0439"/>
        <w:ind w:firstLine="510"/>
        <w:jc w:val="both"/>
        <w:rPr>
          <w:b/>
          <w:bCs/>
          <w:i/>
          <w:iCs/>
          <w:color w:val="FF0000"/>
        </w:rPr>
      </w:pPr>
    </w:p>
    <w:p w:rsidR="00E94082" w:rsidRPr="00BC0D65" w:rsidRDefault="00E94082" w:rsidP="00CD144C">
      <w:pPr>
        <w:ind w:left="720"/>
        <w:jc w:val="both"/>
        <w:outlineLvl w:val="1"/>
        <w:rPr>
          <w:b/>
          <w:bCs/>
          <w:lang w:val="ru-RU"/>
        </w:rPr>
      </w:pPr>
      <w:r w:rsidRPr="00BC0D65">
        <w:rPr>
          <w:b/>
          <w:bCs/>
          <w:i/>
          <w:iCs/>
          <w:lang w:val="ru-RU"/>
        </w:rPr>
        <w:t>3.</w:t>
      </w:r>
      <w:r w:rsidR="00686275">
        <w:rPr>
          <w:b/>
          <w:bCs/>
          <w:i/>
          <w:iCs/>
          <w:lang w:val="ru-RU"/>
        </w:rPr>
        <w:t>3</w:t>
      </w:r>
      <w:r w:rsidRPr="00BC0D65">
        <w:rPr>
          <w:b/>
          <w:bCs/>
          <w:i/>
          <w:iCs/>
          <w:lang w:val="ru-RU"/>
        </w:rPr>
        <w:t>.4.Материально-технические условия реализации основной образовательной программы</w:t>
      </w:r>
    </w:p>
    <w:p w:rsidR="00E94082" w:rsidRPr="00BC0D65" w:rsidRDefault="00E94082" w:rsidP="00517390">
      <w:pPr>
        <w:jc w:val="both"/>
        <w:outlineLvl w:val="1"/>
        <w:rPr>
          <w:b/>
          <w:bCs/>
          <w:lang w:val="ru-RU"/>
        </w:rPr>
      </w:pPr>
      <w:r w:rsidRPr="00BC0D65">
        <w:rPr>
          <w:b/>
          <w:bCs/>
          <w:lang w:val="ru-RU"/>
        </w:rPr>
        <w:t>Сведения о материально-технических условиях реализации основной образовательной программы основного общего образования:</w:t>
      </w:r>
    </w:p>
    <w:p w:rsidR="00BC0D65" w:rsidRPr="00BC0D65" w:rsidRDefault="00BC0D65" w:rsidP="00517390">
      <w:pPr>
        <w:jc w:val="both"/>
        <w:outlineLvl w:val="1"/>
        <w:rPr>
          <w:b/>
          <w:bCs/>
          <w:lang w:val="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874"/>
        <w:gridCol w:w="976"/>
      </w:tblGrid>
      <w:tr w:rsidR="00E94082" w:rsidRPr="00BC0D65">
        <w:trPr>
          <w:cantSplit/>
        </w:trPr>
        <w:tc>
          <w:tcPr>
            <w:tcW w:w="376" w:type="pct"/>
          </w:tcPr>
          <w:p w:rsidR="00E94082" w:rsidRPr="00BC0D65" w:rsidRDefault="00E94082" w:rsidP="00517390">
            <w:pPr>
              <w:jc w:val="both"/>
              <w:outlineLvl w:val="1"/>
            </w:pPr>
            <w:r w:rsidRPr="00BC0D65">
              <w:t>№ п/п</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Материально-технические условия и их параметры</w:t>
            </w:r>
          </w:p>
        </w:tc>
        <w:tc>
          <w:tcPr>
            <w:tcW w:w="510" w:type="pct"/>
          </w:tcPr>
          <w:p w:rsidR="00E94082" w:rsidRPr="00BC0D65" w:rsidRDefault="00E94082" w:rsidP="00517390">
            <w:pPr>
              <w:jc w:val="both"/>
            </w:pPr>
            <w:r w:rsidRPr="00BC0D65">
              <w:t>Оценка</w:t>
            </w:r>
          </w:p>
        </w:tc>
      </w:tr>
      <w:tr w:rsidR="00E94082" w:rsidRPr="00BC0D65">
        <w:trPr>
          <w:cantSplit/>
        </w:trPr>
        <w:tc>
          <w:tcPr>
            <w:tcW w:w="376" w:type="pct"/>
          </w:tcPr>
          <w:p w:rsidR="00E94082" w:rsidRPr="00BC0D65" w:rsidRDefault="00E94082" w:rsidP="00517390">
            <w:pPr>
              <w:jc w:val="both"/>
              <w:outlineLvl w:val="1"/>
              <w:rPr>
                <w:b/>
                <w:bCs/>
              </w:rPr>
            </w:pPr>
            <w:r w:rsidRPr="00BC0D65">
              <w:rPr>
                <w:b/>
                <w:bCs/>
              </w:rPr>
              <w:t>1.</w:t>
            </w:r>
          </w:p>
        </w:tc>
        <w:tc>
          <w:tcPr>
            <w:tcW w:w="4114" w:type="pct"/>
          </w:tcPr>
          <w:p w:rsidR="00E94082" w:rsidRPr="00BC0D65" w:rsidRDefault="00E94082" w:rsidP="00E44E1C">
            <w:pPr>
              <w:pStyle w:val="ConsPlusNormal"/>
              <w:ind w:firstLine="0"/>
              <w:jc w:val="both"/>
              <w:outlineLvl w:val="2"/>
              <w:rPr>
                <w:rFonts w:ascii="Times New Roman" w:hAnsi="Times New Roman" w:cs="Times New Roman"/>
                <w:b/>
                <w:bCs/>
                <w:sz w:val="24"/>
                <w:szCs w:val="24"/>
              </w:rPr>
            </w:pPr>
            <w:r w:rsidRPr="00BC0D65">
              <w:rPr>
                <w:rFonts w:ascii="Times New Roman" w:hAnsi="Times New Roman" w:cs="Times New Roman"/>
                <w:b/>
                <w:bCs/>
                <w:sz w:val="24"/>
                <w:szCs w:val="24"/>
              </w:rPr>
              <w:t>Материально-технические условия реализации основной образовательной программы</w:t>
            </w:r>
            <w:r w:rsidR="00E44E1C" w:rsidRPr="00BC0D65">
              <w:rPr>
                <w:rFonts w:ascii="Times New Roman" w:hAnsi="Times New Roman" w:cs="Times New Roman"/>
                <w:b/>
                <w:bCs/>
                <w:sz w:val="24"/>
                <w:szCs w:val="24"/>
              </w:rPr>
              <w:t xml:space="preserve"> основного</w:t>
            </w:r>
            <w:r w:rsidR="004526FA" w:rsidRPr="00BC0D65">
              <w:rPr>
                <w:rFonts w:ascii="Times New Roman" w:hAnsi="Times New Roman" w:cs="Times New Roman"/>
                <w:b/>
                <w:bCs/>
                <w:sz w:val="24"/>
                <w:szCs w:val="24"/>
              </w:rPr>
              <w:t xml:space="preserve">  </w:t>
            </w:r>
            <w:r w:rsidRPr="00BC0D65">
              <w:rPr>
                <w:rFonts w:ascii="Times New Roman" w:hAnsi="Times New Roman" w:cs="Times New Roman"/>
                <w:b/>
                <w:bCs/>
                <w:sz w:val="24"/>
                <w:szCs w:val="24"/>
              </w:rPr>
              <w:t xml:space="preserve"> общего образования обеспечивают:</w:t>
            </w:r>
          </w:p>
        </w:tc>
        <w:tc>
          <w:tcPr>
            <w:tcW w:w="510" w:type="pct"/>
          </w:tcPr>
          <w:p w:rsidR="00E94082" w:rsidRPr="00BC0D65" w:rsidRDefault="00E94082" w:rsidP="00517390">
            <w:pPr>
              <w:jc w:val="both"/>
              <w:rPr>
                <w:b/>
                <w:bCs/>
              </w:rPr>
            </w:pPr>
            <w:r w:rsidRPr="00BC0D65">
              <w:rPr>
                <w:b/>
                <w:bCs/>
              </w:rPr>
              <w:t>х</w:t>
            </w:r>
          </w:p>
        </w:tc>
      </w:tr>
      <w:tr w:rsidR="00E94082" w:rsidRPr="00BC0D65">
        <w:trPr>
          <w:cantSplit/>
        </w:trPr>
        <w:tc>
          <w:tcPr>
            <w:tcW w:w="376" w:type="pct"/>
          </w:tcPr>
          <w:p w:rsidR="00E94082" w:rsidRPr="00BC0D65" w:rsidRDefault="00E94082" w:rsidP="00517390">
            <w:pPr>
              <w:jc w:val="both"/>
              <w:outlineLvl w:val="1"/>
            </w:pPr>
            <w:r w:rsidRPr="00BC0D65">
              <w:t>1.1.</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Возможность достижения обучающимися установленных ФГОС требований к результатам освоения основной образовательной программы основного общего образования</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r w:rsidRPr="00BC0D65">
              <w:t>1.2.</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Соблюдение:</w:t>
            </w:r>
          </w:p>
        </w:tc>
        <w:tc>
          <w:tcPr>
            <w:tcW w:w="510" w:type="pct"/>
          </w:tcPr>
          <w:p w:rsidR="00E94082" w:rsidRPr="00BC0D65" w:rsidRDefault="00E94082" w:rsidP="00517390">
            <w:pPr>
              <w:jc w:val="both"/>
            </w:pPr>
            <w:r w:rsidRPr="00BC0D65">
              <w:t>х</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-санитарно-эпидемиологических требований к образовательному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 требований к санитарно-бытовым условиям (наличие оборудованных гардеробов, санузлов, мест личной гигиены);</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-пожарной и электробезопасности;</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pacing w:val="-8"/>
                <w:sz w:val="24"/>
                <w:szCs w:val="24"/>
              </w:rPr>
            </w:pPr>
            <w:r w:rsidRPr="00BC0D65">
              <w:rPr>
                <w:rFonts w:ascii="Times New Roman" w:hAnsi="Times New Roman" w:cs="Times New Roman"/>
                <w:spacing w:val="-8"/>
                <w:sz w:val="24"/>
                <w:szCs w:val="24"/>
              </w:rPr>
              <w:t xml:space="preserve">- требований к социально-бытовым условиям (наличие оборудованного рабочего места учителя и каждого обучающегося, учительской с рабочей зоной и местами для отдыха, </w:t>
            </w:r>
            <w:r w:rsidRPr="00BC0D65">
              <w:rPr>
                <w:rStyle w:val="dash041e005f0431005f044b005f0447005f043d005f044b005f0439005f005fchar1char1"/>
                <w:spacing w:val="-8"/>
              </w:rPr>
              <w:t xml:space="preserve">комнат психологической разгрузки; административных кабинетов (помещений); </w:t>
            </w:r>
            <w:r w:rsidRPr="00BC0D65">
              <w:rPr>
                <w:rStyle w:val="default005f005fchar1char1"/>
                <w:spacing w:val="-8"/>
              </w:rPr>
              <w:t xml:space="preserve">помещений для питания обучающихся, хранения и приготовления пищи, а также, </w:t>
            </w:r>
            <w:r w:rsidRPr="00BC0D65">
              <w:rPr>
                <w:rStyle w:val="dash041e005f0431005f044b005f0447005f043d005f044b005f0439005f005fchar1char1"/>
                <w:spacing w:val="-8"/>
              </w:rPr>
              <w:t>при необходимости, транспортное обеспечение обслуживания обучающихся);</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ash041e005f0431005f044b005f0447005f043d005f044b005f0439005f005fchar1char1"/>
              </w:rPr>
              <w:t>-строительных норм и правил;</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efault005f005fchar1char1"/>
              </w:rPr>
              <w:t>-требований пожарной и электробезопасности;</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efault005f005fchar1char1"/>
              </w:rPr>
              <w:t xml:space="preserve">-требований </w:t>
            </w:r>
            <w:r w:rsidRPr="00BC0D65">
              <w:rPr>
                <w:rStyle w:val="dash041e005f0431005f044b005f0447005f043d005f044b005f0439005f005fchar1char1"/>
              </w:rPr>
              <w:t xml:space="preserve">охраны здоровья обучающихся и </w:t>
            </w:r>
            <w:r w:rsidRPr="00BC0D65">
              <w:rPr>
                <w:rStyle w:val="default005f005fchar1char1"/>
              </w:rPr>
              <w:t>охраны труда</w:t>
            </w:r>
            <w:r w:rsidRPr="00BC0D65">
              <w:rPr>
                <w:rStyle w:val="dash041e005f0431005f044b005f0447005f043d005f044b005f0439005f005fchar1char1"/>
              </w:rPr>
              <w:t xml:space="preserve"> работников образовательных учреждений</w:t>
            </w:r>
            <w:r w:rsidRPr="00BC0D65">
              <w:rPr>
                <w:rStyle w:val="default005f005fchar1char1"/>
              </w:rPr>
              <w:t>;</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efault005f005fchar1char1"/>
              </w:rPr>
              <w:t xml:space="preserve">-требований к транспортному </w:t>
            </w:r>
            <w:r w:rsidRPr="00BC0D65">
              <w:rPr>
                <w:rStyle w:val="dash041e005f0431005f044b005f0447005f043d005f044b005f0439005f005fchar1char1"/>
              </w:rPr>
              <w:t>обслуживанию обучающихся</w:t>
            </w:r>
            <w:r w:rsidRPr="00BC0D65">
              <w:rPr>
                <w:rStyle w:val="default005f005fchar1char1"/>
              </w:rPr>
              <w:t>;</w:t>
            </w:r>
          </w:p>
        </w:tc>
        <w:tc>
          <w:tcPr>
            <w:tcW w:w="510" w:type="pct"/>
          </w:tcPr>
          <w:p w:rsidR="00E94082" w:rsidRPr="00BC0D65" w:rsidRDefault="00E94082" w:rsidP="00517390">
            <w:pPr>
              <w:jc w:val="both"/>
              <w:rPr>
                <w:lang w:val="ru-RU"/>
              </w:rPr>
            </w:pPr>
            <w:r w:rsidRPr="00BC0D65">
              <w:rPr>
                <w:lang w:val="ru-RU"/>
              </w:rPr>
              <w:t>0</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ash041e005f0431005f044b005f0447005f043d005f044b005f0439005f005fchar1char1"/>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Fonts w:ascii="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ConsPlusNormal"/>
              <w:ind w:firstLine="0"/>
              <w:jc w:val="both"/>
              <w:outlineLvl w:val="2"/>
              <w:rPr>
                <w:rFonts w:ascii="Times New Roman" w:hAnsi="Times New Roman" w:cs="Times New Roman"/>
                <w:spacing w:val="-8"/>
                <w:sz w:val="24"/>
                <w:szCs w:val="24"/>
              </w:rPr>
            </w:pPr>
            <w:r w:rsidRPr="00BC0D65">
              <w:rPr>
                <w:rStyle w:val="default005f005fchar1char1"/>
                <w:spacing w:val="-8"/>
              </w:rPr>
              <w:t>-своевременных сроков и необходимых объемов текущего и капитального ремонта;</w:t>
            </w:r>
          </w:p>
        </w:tc>
        <w:tc>
          <w:tcPr>
            <w:tcW w:w="510" w:type="pct"/>
          </w:tcPr>
          <w:p w:rsidR="00E94082" w:rsidRPr="00BC0D65" w:rsidRDefault="00E94082" w:rsidP="00517390">
            <w:pPr>
              <w:jc w:val="both"/>
            </w:pPr>
            <w:r w:rsidRPr="00BC0D65">
              <w:t>2</w:t>
            </w:r>
          </w:p>
        </w:tc>
      </w:tr>
      <w:tr w:rsidR="00E94082" w:rsidRPr="00BC0D65">
        <w:trPr>
          <w:cantSplit/>
        </w:trPr>
        <w:tc>
          <w:tcPr>
            <w:tcW w:w="376" w:type="pct"/>
          </w:tcPr>
          <w:p w:rsidR="00E94082" w:rsidRPr="00BC0D65" w:rsidRDefault="00E94082" w:rsidP="00517390">
            <w:pPr>
              <w:jc w:val="both"/>
              <w:outlineLvl w:val="1"/>
            </w:pPr>
            <w:r w:rsidRPr="00BC0D65">
              <w:t>1.3.</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efault005f005fchar1char1"/>
              </w:rPr>
              <w:t xml:space="preserve">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rPr>
                <w:b/>
                <w:bCs/>
              </w:rPr>
            </w:pPr>
            <w:r w:rsidRPr="00BC0D65">
              <w:rPr>
                <w:b/>
                <w:bCs/>
              </w:rPr>
              <w:t xml:space="preserve">2. </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pacing w:val="-8"/>
                <w:sz w:val="24"/>
                <w:szCs w:val="24"/>
              </w:rPr>
            </w:pPr>
            <w:r w:rsidRPr="00BC0D65">
              <w:rPr>
                <w:rFonts w:ascii="Times New Roman" w:hAnsi="Times New Roman" w:cs="Times New Roman"/>
                <w:spacing w:val="-8"/>
                <w:sz w:val="24"/>
                <w:szCs w:val="24"/>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rPr>
                <w:b/>
                <w:bCs/>
              </w:rPr>
            </w:pPr>
            <w:r w:rsidRPr="00BC0D65">
              <w:rPr>
                <w:b/>
                <w:bCs/>
              </w:rPr>
              <w:t xml:space="preserve">3. </w:t>
            </w:r>
          </w:p>
        </w:tc>
        <w:tc>
          <w:tcPr>
            <w:tcW w:w="4114" w:type="pct"/>
          </w:tcPr>
          <w:p w:rsidR="00E94082" w:rsidRPr="00BC0D65" w:rsidRDefault="00E94082" w:rsidP="00517390">
            <w:pPr>
              <w:pStyle w:val="default"/>
              <w:jc w:val="both"/>
              <w:rPr>
                <w:b/>
                <w:bCs/>
              </w:rPr>
            </w:pPr>
            <w:r w:rsidRPr="00BC0D65">
              <w:rPr>
                <w:rStyle w:val="default005f005fchar1char1"/>
                <w:b/>
                <w:bCs/>
              </w:rPr>
              <w:t xml:space="preserve">Образовательное учреждение имеет:  </w:t>
            </w:r>
          </w:p>
        </w:tc>
        <w:tc>
          <w:tcPr>
            <w:tcW w:w="510" w:type="pct"/>
          </w:tcPr>
          <w:p w:rsidR="00E94082" w:rsidRPr="00BC0D65" w:rsidRDefault="00E94082" w:rsidP="00517390">
            <w:pPr>
              <w:jc w:val="both"/>
              <w:rPr>
                <w:b/>
                <w:bCs/>
              </w:rPr>
            </w:pPr>
            <w:r w:rsidRPr="00BC0D65">
              <w:rPr>
                <w:b/>
                <w:bCs/>
              </w:rPr>
              <w:t>х</w:t>
            </w:r>
          </w:p>
        </w:tc>
      </w:tr>
      <w:tr w:rsidR="00E94082" w:rsidRPr="00BC0D65">
        <w:trPr>
          <w:cantSplit/>
        </w:trPr>
        <w:tc>
          <w:tcPr>
            <w:tcW w:w="376" w:type="pct"/>
          </w:tcPr>
          <w:p w:rsidR="00E94082" w:rsidRPr="00BC0D65" w:rsidRDefault="00E94082" w:rsidP="00517390">
            <w:pPr>
              <w:jc w:val="both"/>
              <w:outlineLvl w:val="1"/>
            </w:pPr>
            <w:r w:rsidRPr="00BC0D65">
              <w:t>3.1.</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efault005f005fchar1char1"/>
              </w:rPr>
              <w:t>Учебные кабинеты с автоматизированными рабочими местами обучающихся и педагогических работников, лекционные аудитории</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3.2.</w:t>
            </w:r>
          </w:p>
        </w:tc>
        <w:tc>
          <w:tcPr>
            <w:tcW w:w="4114" w:type="pct"/>
          </w:tcPr>
          <w:p w:rsidR="00E94082" w:rsidRPr="00BC0D65" w:rsidRDefault="00E94082" w:rsidP="00517390">
            <w:pPr>
              <w:pStyle w:val="ConsPlusNormal"/>
              <w:ind w:firstLine="0"/>
              <w:jc w:val="both"/>
              <w:outlineLvl w:val="2"/>
              <w:rPr>
                <w:rFonts w:ascii="Times New Roman" w:hAnsi="Times New Roman" w:cs="Times New Roman"/>
                <w:sz w:val="24"/>
                <w:szCs w:val="24"/>
              </w:rPr>
            </w:pPr>
            <w:r w:rsidRPr="00BC0D65">
              <w:rPr>
                <w:rStyle w:val="default005f005fchar1char1"/>
              </w:rPr>
              <w:t xml:space="preserve">Помещения для занятий </w:t>
            </w:r>
          </w:p>
        </w:tc>
        <w:tc>
          <w:tcPr>
            <w:tcW w:w="510" w:type="pct"/>
          </w:tcPr>
          <w:p w:rsidR="00E94082" w:rsidRPr="00BC0D65" w:rsidRDefault="00E94082" w:rsidP="00517390">
            <w:pPr>
              <w:jc w:val="both"/>
            </w:pPr>
            <w:r w:rsidRPr="00BC0D65">
              <w:t>х</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efault"/>
              <w:jc w:val="both"/>
              <w:rPr>
                <w:rStyle w:val="default005f005fchar1char1"/>
              </w:rPr>
            </w:pPr>
            <w:r w:rsidRPr="00BC0D65">
              <w:rPr>
                <w:rStyle w:val="default005f005fchar1char1"/>
              </w:rPr>
              <w:t xml:space="preserve">-музыкой; </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efault"/>
              <w:jc w:val="both"/>
              <w:rPr>
                <w:rStyle w:val="default005f005fchar1char1"/>
              </w:rPr>
            </w:pPr>
            <w:r w:rsidRPr="00BC0D65">
              <w:rPr>
                <w:rStyle w:val="default005f005fchar1char1"/>
              </w:rPr>
              <w:t>-изобразительным искусством.</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3</w:t>
            </w:r>
            <w:r w:rsidRPr="00BC0D65">
              <w:t>.</w:t>
            </w:r>
          </w:p>
        </w:tc>
        <w:tc>
          <w:tcPr>
            <w:tcW w:w="4114" w:type="pct"/>
          </w:tcPr>
          <w:p w:rsidR="00E94082" w:rsidRPr="00BC0D65" w:rsidRDefault="00E94082" w:rsidP="00517390">
            <w:pPr>
              <w:jc w:val="both"/>
              <w:outlineLvl w:val="1"/>
            </w:pPr>
            <w:r w:rsidRPr="00BC0D65">
              <w:rPr>
                <w:rStyle w:val="default005f005fchar1char1"/>
              </w:rPr>
              <w:t xml:space="preserve">Актовый зал </w:t>
            </w:r>
          </w:p>
        </w:tc>
        <w:tc>
          <w:tcPr>
            <w:tcW w:w="510" w:type="pct"/>
          </w:tcPr>
          <w:p w:rsidR="00E94082" w:rsidRPr="00BC0D65" w:rsidRDefault="00BC0D65" w:rsidP="00517390">
            <w:pPr>
              <w:jc w:val="both"/>
            </w:pPr>
            <w:r>
              <w:t>1</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4</w:t>
            </w:r>
            <w:r w:rsidRPr="00BC0D65">
              <w:t xml:space="preserve">. </w:t>
            </w:r>
          </w:p>
        </w:tc>
        <w:tc>
          <w:tcPr>
            <w:tcW w:w="4114" w:type="pct"/>
          </w:tcPr>
          <w:p w:rsidR="00E94082" w:rsidRPr="00BC0D65" w:rsidRDefault="00E94082" w:rsidP="00517390">
            <w:pPr>
              <w:pStyle w:val="default"/>
              <w:jc w:val="both"/>
              <w:rPr>
                <w:rStyle w:val="default005f005fchar1char1"/>
              </w:rPr>
            </w:pPr>
            <w:r w:rsidRPr="00BC0D65">
              <w:rPr>
                <w:rStyle w:val="default005f005fchar1char1"/>
              </w:rPr>
              <w:t xml:space="preserve">Спортивные сооружения: </w:t>
            </w:r>
          </w:p>
        </w:tc>
        <w:tc>
          <w:tcPr>
            <w:tcW w:w="510" w:type="pct"/>
          </w:tcPr>
          <w:p w:rsidR="00E94082" w:rsidRPr="00BC0D65" w:rsidRDefault="00E94082" w:rsidP="00517390">
            <w:pPr>
              <w:jc w:val="both"/>
              <w:rPr>
                <w:lang w:val="ru-RU"/>
              </w:rPr>
            </w:pPr>
            <w:r w:rsidRPr="00BC0D65">
              <w:rPr>
                <w:lang w:val="ru-RU"/>
              </w:rPr>
              <w:t>х</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efault"/>
              <w:jc w:val="both"/>
              <w:rPr>
                <w:rStyle w:val="default005f005fchar1char1"/>
              </w:rPr>
            </w:pPr>
            <w:r w:rsidRPr="00BC0D65">
              <w:rPr>
                <w:rStyle w:val="default005f005fchar1char1"/>
              </w:rPr>
              <w:t xml:space="preserve">-спортивный зал; </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efault"/>
              <w:jc w:val="both"/>
              <w:rPr>
                <w:rStyle w:val="default005f005fchar1char1"/>
              </w:rPr>
            </w:pPr>
            <w:r w:rsidRPr="00BC0D65">
              <w:rPr>
                <w:rStyle w:val="default005f005fchar1char1"/>
              </w:rPr>
              <w:t xml:space="preserve">-спортивная площадка; </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efault"/>
              <w:jc w:val="both"/>
              <w:rPr>
                <w:rStyle w:val="default005f005fchar1char1"/>
              </w:rPr>
            </w:pPr>
            <w:r w:rsidRPr="00BC0D65">
              <w:rPr>
                <w:rStyle w:val="default005f005fchar1char1"/>
              </w:rPr>
              <w:t xml:space="preserve">-тир, </w:t>
            </w:r>
          </w:p>
        </w:tc>
        <w:tc>
          <w:tcPr>
            <w:tcW w:w="510" w:type="pct"/>
          </w:tcPr>
          <w:p w:rsidR="00E94082" w:rsidRPr="00BC0D65" w:rsidRDefault="00E94082" w:rsidP="00517390">
            <w:pPr>
              <w:jc w:val="both"/>
              <w:rPr>
                <w:lang w:val="ru-RU"/>
              </w:rPr>
            </w:pPr>
            <w:r w:rsidRPr="00BC0D65">
              <w:rPr>
                <w:lang w:val="ru-RU"/>
              </w:rPr>
              <w:t>0</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efault"/>
              <w:jc w:val="both"/>
              <w:rPr>
                <w:rStyle w:val="default005f005fchar1char1"/>
              </w:rPr>
            </w:pPr>
            <w:r w:rsidRPr="00BC0D65">
              <w:rPr>
                <w:rStyle w:val="default005f005fchar1char1"/>
              </w:rPr>
              <w:t>-трактородром</w:t>
            </w:r>
          </w:p>
        </w:tc>
        <w:tc>
          <w:tcPr>
            <w:tcW w:w="510" w:type="pct"/>
          </w:tcPr>
          <w:p w:rsidR="00E94082" w:rsidRPr="00BC0D65" w:rsidRDefault="00E94082" w:rsidP="00517390">
            <w:pPr>
              <w:jc w:val="both"/>
              <w:rPr>
                <w:lang w:val="ru-RU"/>
              </w:rPr>
            </w:pPr>
            <w:r w:rsidRPr="00BC0D65">
              <w:rPr>
                <w:lang w:val="ru-RU"/>
              </w:rPr>
              <w:t>0</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5</w:t>
            </w:r>
            <w:r w:rsidRPr="00BC0D65">
              <w:t>.</w:t>
            </w:r>
          </w:p>
        </w:tc>
        <w:tc>
          <w:tcPr>
            <w:tcW w:w="4114" w:type="pct"/>
          </w:tcPr>
          <w:p w:rsidR="00E94082" w:rsidRPr="00BC0D65" w:rsidRDefault="00E94082" w:rsidP="00517390">
            <w:pPr>
              <w:jc w:val="both"/>
              <w:outlineLvl w:val="1"/>
              <w:rPr>
                <w:lang w:val="ru-RU"/>
              </w:rPr>
            </w:pPr>
            <w:r w:rsidRPr="00BC0D65">
              <w:rPr>
                <w:rStyle w:val="default005f005fchar1char1"/>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6</w:t>
            </w:r>
            <w:r w:rsidRPr="00BC0D65">
              <w:t>.</w:t>
            </w:r>
          </w:p>
        </w:tc>
        <w:tc>
          <w:tcPr>
            <w:tcW w:w="4114" w:type="pct"/>
          </w:tcPr>
          <w:p w:rsidR="00E94082" w:rsidRPr="00BC0D65" w:rsidRDefault="00E94082" w:rsidP="00517390">
            <w:pPr>
              <w:jc w:val="both"/>
              <w:outlineLvl w:val="1"/>
            </w:pPr>
            <w:r w:rsidRPr="00BC0D65">
              <w:rPr>
                <w:rStyle w:val="default005f005fchar1char1"/>
              </w:rPr>
              <w:t xml:space="preserve">Административные помещения, </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p>
        </w:tc>
        <w:tc>
          <w:tcPr>
            <w:tcW w:w="4114" w:type="pct"/>
          </w:tcPr>
          <w:p w:rsidR="00E94082" w:rsidRPr="00BC0D65" w:rsidRDefault="00E94082" w:rsidP="00517390">
            <w:pPr>
              <w:pStyle w:val="dash041e005f0431005f044b005f0447005f043d005f044b005f0439"/>
              <w:jc w:val="both"/>
              <w:rPr>
                <w:rStyle w:val="dash041e005f0431005f044b005f0447005f043d005f044b005f0439005f005fchar1char1"/>
              </w:rPr>
            </w:pPr>
            <w:r w:rsidRPr="00BC0D65">
              <w:rPr>
                <w:rStyle w:val="default005f005fchar1char1"/>
              </w:rPr>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510" w:type="pct"/>
          </w:tcPr>
          <w:p w:rsidR="00E94082" w:rsidRPr="00BC0D65" w:rsidRDefault="00E94082" w:rsidP="00517390">
            <w:pPr>
              <w:jc w:val="both"/>
            </w:pPr>
            <w:r w:rsidRPr="00BC0D65">
              <w:t>Х</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7</w:t>
            </w:r>
            <w:r w:rsidRPr="00BC0D65">
              <w:t>.</w:t>
            </w:r>
          </w:p>
        </w:tc>
        <w:tc>
          <w:tcPr>
            <w:tcW w:w="4114" w:type="pct"/>
          </w:tcPr>
          <w:p w:rsidR="00E94082" w:rsidRPr="00BC0D65" w:rsidRDefault="00E94082" w:rsidP="00517390">
            <w:pPr>
              <w:jc w:val="both"/>
              <w:outlineLvl w:val="1"/>
            </w:pPr>
            <w:r w:rsidRPr="00BC0D65">
              <w:rPr>
                <w:rStyle w:val="dash041e005f0431005f044b005f0447005f043d005f044b005f0439005f005fchar1char1"/>
              </w:rPr>
              <w:t xml:space="preserve">Гардеробы </w:t>
            </w:r>
          </w:p>
        </w:tc>
        <w:tc>
          <w:tcPr>
            <w:tcW w:w="510" w:type="pct"/>
          </w:tcPr>
          <w:p w:rsidR="00E94082" w:rsidRPr="00BC0D65" w:rsidRDefault="00BC0D65" w:rsidP="00517390">
            <w:pPr>
              <w:jc w:val="both"/>
              <w:rPr>
                <w:lang w:val="ru-RU"/>
              </w:rPr>
            </w:pPr>
            <w:r>
              <w:rPr>
                <w:lang w:val="ru-RU"/>
              </w:rPr>
              <w:t>1</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8</w:t>
            </w:r>
            <w:r w:rsidRPr="00BC0D65">
              <w:t>.</w:t>
            </w:r>
          </w:p>
        </w:tc>
        <w:tc>
          <w:tcPr>
            <w:tcW w:w="4114" w:type="pct"/>
          </w:tcPr>
          <w:p w:rsidR="00E94082" w:rsidRPr="00BC0D65" w:rsidRDefault="00E94082" w:rsidP="00517390">
            <w:pPr>
              <w:pStyle w:val="default"/>
              <w:jc w:val="both"/>
              <w:rPr>
                <w:rStyle w:val="default005f005fchar1char1"/>
              </w:rPr>
            </w:pPr>
            <w:r w:rsidRPr="00BC0D65">
              <w:rPr>
                <w:rStyle w:val="dash041e005f0431005f044b005f0447005f043d005f044b005f0439005f005fchar1char1"/>
              </w:rPr>
              <w:t xml:space="preserve">Санузлы </w:t>
            </w:r>
          </w:p>
        </w:tc>
        <w:tc>
          <w:tcPr>
            <w:tcW w:w="510" w:type="pct"/>
          </w:tcPr>
          <w:p w:rsidR="00E94082" w:rsidRPr="00BC0D65" w:rsidRDefault="00E94082" w:rsidP="00517390">
            <w:pPr>
              <w:jc w:val="both"/>
              <w:rPr>
                <w:lang w:val="ru-RU"/>
              </w:rPr>
            </w:pPr>
            <w:r w:rsidRPr="00BC0D65">
              <w:rPr>
                <w:lang w:val="ru-RU"/>
              </w:rPr>
              <w:t>2</w:t>
            </w:r>
          </w:p>
        </w:tc>
      </w:tr>
      <w:tr w:rsidR="00E94082" w:rsidRPr="00BC0D65">
        <w:trPr>
          <w:cantSplit/>
        </w:trPr>
        <w:tc>
          <w:tcPr>
            <w:tcW w:w="376" w:type="pct"/>
          </w:tcPr>
          <w:p w:rsidR="00E94082" w:rsidRPr="00BC0D65" w:rsidRDefault="00E94082" w:rsidP="00517390">
            <w:pPr>
              <w:jc w:val="both"/>
              <w:outlineLvl w:val="1"/>
            </w:pPr>
            <w:r w:rsidRPr="00BC0D65">
              <w:t>3.</w:t>
            </w:r>
            <w:r w:rsidRPr="00BC0D65">
              <w:rPr>
                <w:lang w:val="ru-RU"/>
              </w:rPr>
              <w:t>9</w:t>
            </w:r>
            <w:r w:rsidRPr="00BC0D65">
              <w:t>.</w:t>
            </w:r>
          </w:p>
        </w:tc>
        <w:tc>
          <w:tcPr>
            <w:tcW w:w="4114" w:type="pct"/>
          </w:tcPr>
          <w:p w:rsidR="00E94082" w:rsidRPr="00BC0D65" w:rsidRDefault="00E94082" w:rsidP="00517390">
            <w:pPr>
              <w:jc w:val="both"/>
              <w:outlineLvl w:val="1"/>
              <w:rPr>
                <w:lang w:val="ru-RU"/>
              </w:rPr>
            </w:pPr>
            <w:r w:rsidRPr="00BC0D65">
              <w:rPr>
                <w:rStyle w:val="default005f005fchar1char1"/>
                <w:lang w:val="ru-RU"/>
              </w:rPr>
              <w:t>Участок (территорию) с необходимым набором оборудованных зон</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3.1</w:t>
            </w:r>
            <w:r w:rsidRPr="00BC0D65">
              <w:rPr>
                <w:lang w:val="ru-RU"/>
              </w:rPr>
              <w:t>0</w:t>
            </w:r>
            <w:r w:rsidRPr="00BC0D65">
              <w:t>.</w:t>
            </w:r>
          </w:p>
        </w:tc>
        <w:tc>
          <w:tcPr>
            <w:tcW w:w="4114" w:type="pct"/>
          </w:tcPr>
          <w:p w:rsidR="00E94082" w:rsidRPr="00BC0D65" w:rsidRDefault="00E94082" w:rsidP="00517390">
            <w:pPr>
              <w:jc w:val="both"/>
              <w:outlineLvl w:val="1"/>
              <w:rPr>
                <w:lang w:val="ru-RU"/>
              </w:rPr>
            </w:pPr>
            <w:r w:rsidRPr="00BC0D65">
              <w:rPr>
                <w:rStyle w:val="default005f005fchar1char1"/>
                <w:lang w:val="ru-RU"/>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3.1</w:t>
            </w:r>
            <w:r w:rsidRPr="00BC0D65">
              <w:rPr>
                <w:lang w:val="ru-RU"/>
              </w:rPr>
              <w:t>1</w:t>
            </w:r>
            <w:r w:rsidRPr="00BC0D65">
              <w:t>.</w:t>
            </w:r>
          </w:p>
        </w:tc>
        <w:tc>
          <w:tcPr>
            <w:tcW w:w="4114" w:type="pct"/>
          </w:tcPr>
          <w:p w:rsidR="00E94082" w:rsidRPr="00BC0D65" w:rsidRDefault="00E94082" w:rsidP="00517390">
            <w:pPr>
              <w:jc w:val="both"/>
              <w:outlineLvl w:val="1"/>
              <w:rPr>
                <w:lang w:val="ru-RU"/>
              </w:rPr>
            </w:pPr>
            <w:r w:rsidRPr="00BC0D65">
              <w:rPr>
                <w:rStyle w:val="default005f005fchar1char1"/>
                <w:lang w:val="ru-RU"/>
              </w:rPr>
              <w:t>Мебель, офисное оснащение и хозяйственный инвентарь</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rPr>
                <w:b/>
                <w:bCs/>
              </w:rPr>
            </w:pPr>
            <w:r w:rsidRPr="00BC0D65">
              <w:rPr>
                <w:b/>
                <w:bCs/>
              </w:rPr>
              <w:t>4.</w:t>
            </w:r>
          </w:p>
        </w:tc>
        <w:tc>
          <w:tcPr>
            <w:tcW w:w="4114" w:type="pct"/>
          </w:tcPr>
          <w:p w:rsidR="00E94082" w:rsidRPr="00BC0D65" w:rsidRDefault="00E94082" w:rsidP="00517390">
            <w:pPr>
              <w:pStyle w:val="default"/>
              <w:jc w:val="both"/>
              <w:rPr>
                <w:b/>
                <w:bCs/>
              </w:rPr>
            </w:pPr>
            <w:r w:rsidRPr="00BC0D65">
              <w:rPr>
                <w:rStyle w:val="default005f005fchar1char1"/>
                <w:b/>
                <w:bCs/>
              </w:rPr>
              <w:t>Материально-техническое оснащение образовательного процесса обеспечивает возможность:</w:t>
            </w:r>
          </w:p>
        </w:tc>
        <w:tc>
          <w:tcPr>
            <w:tcW w:w="510" w:type="pct"/>
          </w:tcPr>
          <w:p w:rsidR="00E94082" w:rsidRPr="00BC0D65" w:rsidRDefault="00E94082" w:rsidP="00517390">
            <w:pPr>
              <w:jc w:val="both"/>
              <w:rPr>
                <w:b/>
                <w:bCs/>
              </w:rPr>
            </w:pPr>
            <w:r w:rsidRPr="00BC0D65">
              <w:rPr>
                <w:b/>
                <w:bCs/>
              </w:rPr>
              <w:t>Х</w:t>
            </w:r>
          </w:p>
        </w:tc>
      </w:tr>
      <w:tr w:rsidR="00E94082" w:rsidRPr="00BC0D65">
        <w:trPr>
          <w:cantSplit/>
        </w:trPr>
        <w:tc>
          <w:tcPr>
            <w:tcW w:w="376" w:type="pct"/>
          </w:tcPr>
          <w:p w:rsidR="00E94082" w:rsidRPr="00BC0D65" w:rsidRDefault="00E94082" w:rsidP="00517390">
            <w:pPr>
              <w:jc w:val="both"/>
              <w:outlineLvl w:val="1"/>
            </w:pPr>
            <w:r w:rsidRPr="00BC0D65">
              <w:t>4.1.</w:t>
            </w:r>
          </w:p>
        </w:tc>
        <w:tc>
          <w:tcPr>
            <w:tcW w:w="4114" w:type="pct"/>
          </w:tcPr>
          <w:p w:rsidR="00E94082" w:rsidRPr="00BC0D65" w:rsidRDefault="00E94082" w:rsidP="00517390">
            <w:pPr>
              <w:shd w:val="clear" w:color="auto" w:fill="FFFFFF"/>
              <w:jc w:val="both"/>
              <w:rPr>
                <w:lang w:val="ru-RU"/>
              </w:rPr>
            </w:pPr>
            <w:r w:rsidRPr="00BC0D65">
              <w:rPr>
                <w:rStyle w:val="default005f005fchar1char1"/>
                <w:lang w:val="ru-RU"/>
              </w:rPr>
              <w:t>Реализации индивидуальных образовательных планов обучающихся, осуществления их самостоятельной образовательной деятельности</w:t>
            </w:r>
          </w:p>
        </w:tc>
        <w:tc>
          <w:tcPr>
            <w:tcW w:w="510" w:type="pct"/>
          </w:tcPr>
          <w:p w:rsidR="00E94082" w:rsidRPr="00BC0D65" w:rsidRDefault="00E94082" w:rsidP="00517390">
            <w:pPr>
              <w:jc w:val="both"/>
              <w:rPr>
                <w:lang w:val="ru-RU"/>
              </w:rPr>
            </w:pPr>
            <w:r w:rsidRPr="00BC0D65">
              <w:rPr>
                <w:lang w:val="ru-RU"/>
              </w:rPr>
              <w:t>0</w:t>
            </w:r>
          </w:p>
        </w:tc>
      </w:tr>
      <w:tr w:rsidR="00E94082" w:rsidRPr="00BC0D65">
        <w:trPr>
          <w:cantSplit/>
        </w:trPr>
        <w:tc>
          <w:tcPr>
            <w:tcW w:w="376" w:type="pct"/>
          </w:tcPr>
          <w:p w:rsidR="00E94082" w:rsidRPr="00BC0D65" w:rsidRDefault="00E94082" w:rsidP="00517390">
            <w:pPr>
              <w:jc w:val="both"/>
              <w:outlineLvl w:val="1"/>
            </w:pPr>
            <w:r w:rsidRPr="00BC0D65">
              <w:lastRenderedPageBreak/>
              <w:t>4.2.</w:t>
            </w:r>
          </w:p>
        </w:tc>
        <w:tc>
          <w:tcPr>
            <w:tcW w:w="4114" w:type="pct"/>
          </w:tcPr>
          <w:p w:rsidR="00E94082" w:rsidRPr="00BC0D65" w:rsidRDefault="00E94082" w:rsidP="00517390">
            <w:pPr>
              <w:shd w:val="clear" w:color="auto" w:fill="FFFFFF"/>
              <w:jc w:val="both"/>
              <w:rPr>
                <w:lang w:val="ru-RU"/>
              </w:rPr>
            </w:pPr>
            <w:r w:rsidRPr="00BC0D65">
              <w:rPr>
                <w:rStyle w:val="dash041e005f0431005f044b005f0447005f043d005f044b005f0439005f005fchar1char1"/>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4.3.</w:t>
            </w:r>
          </w:p>
        </w:tc>
        <w:tc>
          <w:tcPr>
            <w:tcW w:w="4114" w:type="pct"/>
          </w:tcPr>
          <w:p w:rsidR="00E94082" w:rsidRPr="00BC0D65" w:rsidRDefault="00E94082" w:rsidP="00517390">
            <w:pPr>
              <w:shd w:val="clear" w:color="auto" w:fill="FFFFFF"/>
              <w:jc w:val="both"/>
              <w:rPr>
                <w:lang w:val="ru-RU"/>
              </w:rPr>
            </w:pPr>
            <w:r w:rsidRPr="00BC0D65">
              <w:rPr>
                <w:rStyle w:val="dash041e005f0431005f044b005f0447005f043d005f044b005f0439005f005fchar1char1"/>
                <w:lang w:val="ru-RU"/>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4.4.</w:t>
            </w:r>
          </w:p>
        </w:tc>
        <w:tc>
          <w:tcPr>
            <w:tcW w:w="4114" w:type="pct"/>
          </w:tcPr>
          <w:p w:rsidR="00E94082" w:rsidRPr="00BC0D65" w:rsidRDefault="00E94082" w:rsidP="00517390">
            <w:pPr>
              <w:shd w:val="clear" w:color="auto" w:fill="FFFFFF"/>
              <w:jc w:val="both"/>
              <w:rPr>
                <w:spacing w:val="-4"/>
                <w:lang w:val="ru-RU"/>
              </w:rPr>
            </w:pPr>
            <w:r w:rsidRPr="00BC0D65">
              <w:rPr>
                <w:rStyle w:val="dash041e005f0431005f044b005f0447005f043d005f044b005f0439005f005fchar1char1"/>
                <w:spacing w:val="-4"/>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4.5.</w:t>
            </w:r>
          </w:p>
        </w:tc>
        <w:tc>
          <w:tcPr>
            <w:tcW w:w="4114" w:type="pct"/>
          </w:tcPr>
          <w:p w:rsidR="00E94082" w:rsidRPr="00BC0D65" w:rsidRDefault="00E94082" w:rsidP="00517390">
            <w:pPr>
              <w:jc w:val="both"/>
              <w:outlineLvl w:val="1"/>
              <w:rPr>
                <w:b/>
                <w:bCs/>
                <w:lang w:val="ru-RU"/>
              </w:rPr>
            </w:pPr>
            <w:r w:rsidRPr="00BC0D65">
              <w:rPr>
                <w:lang w:val="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4.6.</w:t>
            </w:r>
          </w:p>
        </w:tc>
        <w:tc>
          <w:tcPr>
            <w:tcW w:w="4114" w:type="pct"/>
          </w:tcPr>
          <w:p w:rsidR="00E94082" w:rsidRPr="00BC0D65" w:rsidRDefault="00E94082" w:rsidP="00517390">
            <w:pPr>
              <w:jc w:val="both"/>
              <w:outlineLvl w:val="1"/>
              <w:rPr>
                <w:b/>
                <w:bCs/>
                <w:lang w:val="ru-RU"/>
              </w:rPr>
            </w:pPr>
            <w:r w:rsidRPr="00BC0D65">
              <w:rPr>
                <w:rStyle w:val="dash041e005f0431005f044b005f0447005f043d005f044b005f0439005f005fchar1char1"/>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r w:rsidRPr="00BC0D65">
              <w:t>4.7.</w:t>
            </w:r>
          </w:p>
        </w:tc>
        <w:tc>
          <w:tcPr>
            <w:tcW w:w="4114" w:type="pct"/>
          </w:tcPr>
          <w:p w:rsidR="00E94082" w:rsidRPr="00BC0D65" w:rsidRDefault="00E94082" w:rsidP="00517390">
            <w:pPr>
              <w:jc w:val="both"/>
              <w:outlineLvl w:val="1"/>
              <w:rPr>
                <w:b/>
                <w:bCs/>
                <w:lang w:val="ru-RU"/>
              </w:rPr>
            </w:pPr>
            <w:r w:rsidRPr="00BC0D65">
              <w:rPr>
                <w:rStyle w:val="dash041e005f0431005f044b005f0447005f043d005f044b005f0439005f005fchar1char1"/>
                <w:lang w:val="ru-RU"/>
              </w:rPr>
              <w:t>Наблюдений, наглядного представления и анализа данных</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4.8.</w:t>
            </w:r>
          </w:p>
        </w:tc>
        <w:tc>
          <w:tcPr>
            <w:tcW w:w="4114" w:type="pct"/>
          </w:tcPr>
          <w:p w:rsidR="00E94082" w:rsidRPr="00BC0D65" w:rsidRDefault="00E94082" w:rsidP="00517390">
            <w:pPr>
              <w:pStyle w:val="dash041e005f0431005f044b005f0447005f043d005f044b005f0439"/>
              <w:jc w:val="both"/>
              <w:rPr>
                <w:rStyle w:val="dash041e005f0431005f044b005f0447005f043d005f044b005f0439005f005fchar1char1"/>
              </w:rPr>
            </w:pPr>
            <w:r w:rsidRPr="00BC0D65">
              <w:rPr>
                <w:rStyle w:val="dash041e005f0431005f044b005f0447005f043d005f044b005f0439005f005fchar1char1"/>
              </w:rPr>
              <w:t>Использования цифровых планов и карт, спутниковых изображений</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4.9.</w:t>
            </w:r>
          </w:p>
        </w:tc>
        <w:tc>
          <w:tcPr>
            <w:tcW w:w="4114" w:type="pct"/>
          </w:tcPr>
          <w:p w:rsidR="00E94082" w:rsidRPr="00BC0D65" w:rsidRDefault="00E94082" w:rsidP="00517390">
            <w:pPr>
              <w:jc w:val="both"/>
              <w:outlineLvl w:val="1"/>
              <w:rPr>
                <w:b/>
                <w:bCs/>
                <w:lang w:val="ru-RU"/>
              </w:rPr>
            </w:pPr>
            <w:r w:rsidRPr="00BC0D65">
              <w:rPr>
                <w:rStyle w:val="dash041e005f0431005f044b005f0447005f043d005f044b005f0439005f005fchar1char1"/>
                <w:lang w:val="ru-RU"/>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r w:rsidRPr="00BC0D65">
              <w:t>4.10.</w:t>
            </w:r>
          </w:p>
        </w:tc>
        <w:tc>
          <w:tcPr>
            <w:tcW w:w="4114" w:type="pct"/>
          </w:tcPr>
          <w:p w:rsidR="00E94082" w:rsidRPr="00BC0D65" w:rsidRDefault="00E94082" w:rsidP="00517390">
            <w:pPr>
              <w:jc w:val="both"/>
              <w:outlineLvl w:val="1"/>
              <w:rPr>
                <w:b/>
                <w:bCs/>
                <w:spacing w:val="-8"/>
                <w:lang w:val="ru-RU"/>
              </w:rPr>
            </w:pPr>
            <w:r w:rsidRPr="00BC0D65">
              <w:rPr>
                <w:rStyle w:val="dash041e005f0431005f044b005f0447005f043d005f044b005f0439005f005fchar1char1"/>
                <w:spacing w:val="-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4.11.</w:t>
            </w:r>
          </w:p>
        </w:tc>
        <w:tc>
          <w:tcPr>
            <w:tcW w:w="4114" w:type="pct"/>
          </w:tcPr>
          <w:p w:rsidR="00E94082" w:rsidRPr="00BC0D65" w:rsidRDefault="00E94082" w:rsidP="00517390">
            <w:pPr>
              <w:jc w:val="both"/>
              <w:outlineLvl w:val="1"/>
              <w:rPr>
                <w:lang w:val="ru-RU"/>
              </w:rPr>
            </w:pPr>
            <w:r w:rsidRPr="00BC0D65">
              <w:rPr>
                <w:rStyle w:val="default005f005fchar1char1"/>
                <w:lang w:val="ru-RU"/>
              </w:rPr>
              <w:t>Занятий по изучению правил дорожного движения с использованием игр, оборудования, а также компьютерных технологий</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4.12.</w:t>
            </w:r>
          </w:p>
        </w:tc>
        <w:tc>
          <w:tcPr>
            <w:tcW w:w="4114" w:type="pct"/>
          </w:tcPr>
          <w:p w:rsidR="00E94082" w:rsidRPr="00BC0D65" w:rsidRDefault="00E94082" w:rsidP="00517390">
            <w:pPr>
              <w:jc w:val="both"/>
              <w:outlineLvl w:val="1"/>
              <w:rPr>
                <w:lang w:val="ru-RU"/>
              </w:rPr>
            </w:pPr>
            <w:r w:rsidRPr="00BC0D65">
              <w:rPr>
                <w:rStyle w:val="default005f005fchar1char1"/>
                <w:lang w:val="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4.13.</w:t>
            </w:r>
          </w:p>
        </w:tc>
        <w:tc>
          <w:tcPr>
            <w:tcW w:w="4114" w:type="pct"/>
          </w:tcPr>
          <w:p w:rsidR="00E94082" w:rsidRPr="00BC0D65" w:rsidRDefault="00E94082" w:rsidP="00517390">
            <w:pPr>
              <w:jc w:val="both"/>
              <w:outlineLvl w:val="1"/>
              <w:rPr>
                <w:lang w:val="ru-RU"/>
              </w:rPr>
            </w:pPr>
            <w:r w:rsidRPr="00BC0D65">
              <w:rPr>
                <w:rStyle w:val="dash041e005f0431005f044b005f0447005f043d005f044b005f0439005f005fchar1char1"/>
                <w:lang w:val="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4.14.</w:t>
            </w:r>
          </w:p>
        </w:tc>
        <w:tc>
          <w:tcPr>
            <w:tcW w:w="4114" w:type="pct"/>
          </w:tcPr>
          <w:p w:rsidR="00E94082" w:rsidRPr="00BC0D65" w:rsidRDefault="00E94082" w:rsidP="00517390">
            <w:pPr>
              <w:jc w:val="both"/>
              <w:outlineLvl w:val="1"/>
              <w:rPr>
                <w:spacing w:val="-8"/>
                <w:lang w:val="ru-RU"/>
              </w:rPr>
            </w:pPr>
            <w:r w:rsidRPr="00BC0D65">
              <w:rPr>
                <w:rStyle w:val="dash041e005f0431005f044b005f0447005f043d005f044b005f0439005f005fchar1char1"/>
                <w:spacing w:val="-8"/>
                <w:lang w:val="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w:t>
            </w:r>
            <w:r w:rsidR="0045667A" w:rsidRPr="00BC0D65">
              <w:rPr>
                <w:rStyle w:val="dash041e005f0431005f044b005f0447005f043d005f044b005f0439005f005fchar1char1"/>
                <w:spacing w:val="-8"/>
                <w:lang w:val="ru-RU"/>
              </w:rPr>
              <w:t>обучающихся</w:t>
            </w:r>
          </w:p>
        </w:tc>
        <w:tc>
          <w:tcPr>
            <w:tcW w:w="510" w:type="pct"/>
          </w:tcPr>
          <w:p w:rsidR="00E94082" w:rsidRPr="00BC0D65" w:rsidRDefault="00BC0D65" w:rsidP="00517390">
            <w:pPr>
              <w:jc w:val="both"/>
              <w:rPr>
                <w:lang w:val="ru-RU"/>
              </w:rPr>
            </w:pPr>
            <w:r>
              <w:rPr>
                <w:lang w:val="ru-RU"/>
              </w:rPr>
              <w:t>1</w:t>
            </w:r>
          </w:p>
        </w:tc>
      </w:tr>
      <w:tr w:rsidR="00E94082" w:rsidRPr="00BC0D65">
        <w:trPr>
          <w:cantSplit/>
        </w:trPr>
        <w:tc>
          <w:tcPr>
            <w:tcW w:w="376" w:type="pct"/>
          </w:tcPr>
          <w:p w:rsidR="00E94082" w:rsidRPr="00BC0D65" w:rsidRDefault="00E94082" w:rsidP="00517390">
            <w:pPr>
              <w:jc w:val="both"/>
              <w:outlineLvl w:val="1"/>
            </w:pPr>
            <w:r w:rsidRPr="00BC0D65">
              <w:t>4.15.</w:t>
            </w:r>
          </w:p>
        </w:tc>
        <w:tc>
          <w:tcPr>
            <w:tcW w:w="4114" w:type="pct"/>
          </w:tcPr>
          <w:p w:rsidR="00E94082" w:rsidRPr="00BC0D65" w:rsidRDefault="00E94082" w:rsidP="00517390">
            <w:pPr>
              <w:jc w:val="both"/>
              <w:outlineLvl w:val="1"/>
              <w:rPr>
                <w:lang w:val="ru-RU"/>
              </w:rPr>
            </w:pPr>
            <w:r w:rsidRPr="00BC0D65">
              <w:rPr>
                <w:rStyle w:val="default005f005fchar1char1"/>
                <w:lang w:val="ru-RU"/>
              </w:rPr>
              <w:t>Планирования учебного процесса, фиксации его динамики, промежуточных и итоговых результатов</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lastRenderedPageBreak/>
              <w:t>4.16.</w:t>
            </w:r>
          </w:p>
        </w:tc>
        <w:tc>
          <w:tcPr>
            <w:tcW w:w="4114" w:type="pct"/>
          </w:tcPr>
          <w:p w:rsidR="00E94082" w:rsidRPr="00BC0D65" w:rsidRDefault="00E94082" w:rsidP="00517390">
            <w:pPr>
              <w:jc w:val="both"/>
              <w:outlineLvl w:val="1"/>
              <w:rPr>
                <w:spacing w:val="-8"/>
                <w:lang w:val="ru-RU"/>
              </w:rPr>
            </w:pPr>
            <w:r w:rsidRPr="00BC0D65">
              <w:rPr>
                <w:rStyle w:val="dash041e005f0431005f044b005f0447005f043d005f044b005f0439005f005fchar1char1"/>
                <w:spacing w:val="-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510" w:type="pct"/>
          </w:tcPr>
          <w:p w:rsidR="00E94082" w:rsidRPr="00BC0D65" w:rsidRDefault="00E94082" w:rsidP="00517390">
            <w:pPr>
              <w:jc w:val="both"/>
            </w:pPr>
            <w:r w:rsidRPr="00BC0D65">
              <w:t>1</w:t>
            </w:r>
          </w:p>
        </w:tc>
      </w:tr>
      <w:tr w:rsidR="00E94082" w:rsidRPr="00BC0D65">
        <w:trPr>
          <w:cantSplit/>
        </w:trPr>
        <w:tc>
          <w:tcPr>
            <w:tcW w:w="376" w:type="pct"/>
          </w:tcPr>
          <w:p w:rsidR="00E94082" w:rsidRPr="00BC0D65" w:rsidRDefault="00E94082" w:rsidP="00517390">
            <w:pPr>
              <w:jc w:val="both"/>
              <w:outlineLvl w:val="1"/>
            </w:pPr>
            <w:r w:rsidRPr="00BC0D65">
              <w:t>4.17.</w:t>
            </w:r>
          </w:p>
        </w:tc>
        <w:tc>
          <w:tcPr>
            <w:tcW w:w="4114" w:type="pct"/>
          </w:tcPr>
          <w:p w:rsidR="00E94082" w:rsidRPr="00BC0D65" w:rsidRDefault="00E94082" w:rsidP="00F219D1">
            <w:pPr>
              <w:jc w:val="both"/>
              <w:outlineLvl w:val="1"/>
              <w:rPr>
                <w:lang w:val="ru-RU"/>
              </w:rPr>
            </w:pPr>
            <w:r w:rsidRPr="00BC0D65">
              <w:rPr>
                <w:rStyle w:val="dash041e005f0431005f044b005f0447005f043d005f044b005f0439005f005fchar1char1"/>
                <w:lang w:val="ru-RU"/>
              </w:rPr>
              <w:t>Выпуска школьных стенгазет</w:t>
            </w:r>
          </w:p>
        </w:tc>
        <w:tc>
          <w:tcPr>
            <w:tcW w:w="510" w:type="pct"/>
          </w:tcPr>
          <w:p w:rsidR="00E94082" w:rsidRPr="00BC0D65" w:rsidRDefault="00E94082" w:rsidP="00517390">
            <w:pPr>
              <w:jc w:val="both"/>
              <w:rPr>
                <w:lang w:val="ru-RU"/>
              </w:rPr>
            </w:pPr>
            <w:r w:rsidRPr="00BC0D65">
              <w:rPr>
                <w:lang w:val="ru-RU"/>
              </w:rPr>
              <w:t>1</w:t>
            </w:r>
          </w:p>
        </w:tc>
      </w:tr>
      <w:tr w:rsidR="00E94082" w:rsidRPr="00BC0D65">
        <w:trPr>
          <w:cantSplit/>
        </w:trPr>
        <w:tc>
          <w:tcPr>
            <w:tcW w:w="376" w:type="pct"/>
          </w:tcPr>
          <w:p w:rsidR="00E94082" w:rsidRPr="00BC0D65" w:rsidRDefault="00E94082" w:rsidP="00517390">
            <w:pPr>
              <w:jc w:val="both"/>
              <w:outlineLvl w:val="1"/>
            </w:pPr>
            <w:r w:rsidRPr="00BC0D65">
              <w:t>4.18.</w:t>
            </w:r>
          </w:p>
        </w:tc>
        <w:tc>
          <w:tcPr>
            <w:tcW w:w="4114" w:type="pct"/>
          </w:tcPr>
          <w:p w:rsidR="00E94082" w:rsidRPr="00BC0D65" w:rsidRDefault="00E94082" w:rsidP="00517390">
            <w:pPr>
              <w:jc w:val="both"/>
              <w:outlineLvl w:val="1"/>
              <w:rPr>
                <w:lang w:val="ru-RU"/>
              </w:rPr>
            </w:pPr>
            <w:r w:rsidRPr="00BC0D65">
              <w:rPr>
                <w:rStyle w:val="default005f005fchar1char1"/>
                <w:lang w:val="ru-RU"/>
              </w:rPr>
              <w:t>Организации качественного горячего питания, медицинского обслуживания и отдыха обучающихся</w:t>
            </w:r>
          </w:p>
        </w:tc>
        <w:tc>
          <w:tcPr>
            <w:tcW w:w="510" w:type="pct"/>
          </w:tcPr>
          <w:p w:rsidR="00E94082" w:rsidRPr="00BC0D65" w:rsidRDefault="00E94082" w:rsidP="00517390">
            <w:pPr>
              <w:jc w:val="both"/>
              <w:rPr>
                <w:lang w:val="ru-RU"/>
              </w:rPr>
            </w:pPr>
            <w:r w:rsidRPr="00BC0D65">
              <w:rPr>
                <w:lang w:val="ru-RU"/>
              </w:rPr>
              <w:t>1</w:t>
            </w:r>
          </w:p>
        </w:tc>
      </w:tr>
    </w:tbl>
    <w:p w:rsidR="00E94082" w:rsidRPr="00356A37" w:rsidRDefault="00E94082" w:rsidP="00517390">
      <w:pPr>
        <w:pStyle w:val="ConsPlusNormal"/>
        <w:ind w:firstLine="0"/>
        <w:jc w:val="both"/>
        <w:outlineLvl w:val="1"/>
        <w:rPr>
          <w:rFonts w:ascii="Times New Roman" w:hAnsi="Times New Roman" w:cs="Times New Roman"/>
          <w:b/>
          <w:bCs/>
          <w:color w:val="FF0000"/>
          <w:sz w:val="24"/>
          <w:szCs w:val="24"/>
        </w:rPr>
      </w:pPr>
    </w:p>
    <w:p w:rsidR="00E94082" w:rsidRPr="006704EA" w:rsidRDefault="00686275" w:rsidP="00160F6E">
      <w:pPr>
        <w:ind w:left="1277"/>
        <w:jc w:val="both"/>
        <w:outlineLvl w:val="1"/>
        <w:rPr>
          <w:b/>
          <w:bCs/>
          <w:lang w:val="ru-RU"/>
        </w:rPr>
      </w:pPr>
      <w:r>
        <w:rPr>
          <w:b/>
          <w:bCs/>
          <w:lang w:val="ru-RU"/>
        </w:rPr>
        <w:t>3.3</w:t>
      </w:r>
      <w:r w:rsidR="00E94082" w:rsidRPr="006704EA">
        <w:rPr>
          <w:b/>
          <w:bCs/>
          <w:lang w:val="ru-RU"/>
        </w:rPr>
        <w:t>.5.Учебно-методические условия реализации основной образовательной программы.</w:t>
      </w:r>
    </w:p>
    <w:p w:rsidR="00E94082" w:rsidRPr="006704EA" w:rsidRDefault="00E94082" w:rsidP="00517390">
      <w:pPr>
        <w:jc w:val="both"/>
        <w:outlineLvl w:val="1"/>
        <w:rPr>
          <w:b/>
          <w:bCs/>
          <w:lang w:val="ru-RU"/>
        </w:rPr>
      </w:pPr>
    </w:p>
    <w:p w:rsidR="008737A8" w:rsidRPr="006704EA" w:rsidRDefault="00E94082" w:rsidP="00517390">
      <w:pPr>
        <w:jc w:val="both"/>
        <w:outlineLvl w:val="1"/>
        <w:rPr>
          <w:b/>
          <w:bCs/>
          <w:lang w:val="ru-RU"/>
        </w:rPr>
      </w:pPr>
      <w:r w:rsidRPr="006704EA">
        <w:rPr>
          <w:b/>
          <w:bCs/>
          <w:lang w:val="ru-RU"/>
        </w:rPr>
        <w:t>Сведения об обеспеченности учебниками и (или) учебниками с электронными приложениями:</w:t>
      </w:r>
    </w:p>
    <w:p w:rsidR="008737A8" w:rsidRDefault="008737A8" w:rsidP="00517390">
      <w:pPr>
        <w:jc w:val="both"/>
        <w:outlineLvl w:val="1"/>
        <w:rPr>
          <w:b/>
          <w:bCs/>
          <w:color w:val="FF0000"/>
          <w:lang w:val="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208"/>
        <w:gridCol w:w="6908"/>
      </w:tblGrid>
      <w:tr w:rsidR="008737A8" w:rsidRPr="00312A2B" w:rsidTr="001A3029">
        <w:tc>
          <w:tcPr>
            <w:tcW w:w="560" w:type="dxa"/>
          </w:tcPr>
          <w:p w:rsidR="008737A8" w:rsidRPr="006704EA" w:rsidRDefault="008737A8" w:rsidP="002400AD">
            <w:pPr>
              <w:pStyle w:val="afa"/>
              <w:spacing w:after="150"/>
              <w:ind w:left="0"/>
              <w:rPr>
                <w:b/>
                <w:bCs/>
                <w:lang w:val="ru-RU"/>
              </w:rPr>
            </w:pPr>
            <w:r w:rsidRPr="006704EA">
              <w:rPr>
                <w:b/>
                <w:bCs/>
                <w:lang w:val="ru-RU"/>
              </w:rPr>
              <w:t>№ п/п</w:t>
            </w:r>
          </w:p>
        </w:tc>
        <w:tc>
          <w:tcPr>
            <w:tcW w:w="2208" w:type="dxa"/>
          </w:tcPr>
          <w:p w:rsidR="008737A8" w:rsidRPr="006704EA" w:rsidRDefault="008737A8" w:rsidP="002400AD">
            <w:pPr>
              <w:pStyle w:val="afa"/>
              <w:spacing w:after="150"/>
              <w:ind w:left="0"/>
              <w:rPr>
                <w:b/>
                <w:bCs/>
                <w:lang w:val="ru-RU"/>
              </w:rPr>
            </w:pPr>
            <w:r w:rsidRPr="006704EA">
              <w:rPr>
                <w:b/>
                <w:bCs/>
                <w:lang w:val="ru-RU"/>
              </w:rPr>
              <w:t>Название предмета (по учебному плану)</w:t>
            </w:r>
          </w:p>
        </w:tc>
        <w:tc>
          <w:tcPr>
            <w:tcW w:w="0" w:type="auto"/>
          </w:tcPr>
          <w:p w:rsidR="008737A8" w:rsidRPr="006704EA" w:rsidRDefault="008737A8" w:rsidP="002400AD">
            <w:pPr>
              <w:pStyle w:val="afa"/>
              <w:spacing w:after="150"/>
              <w:ind w:left="0"/>
              <w:rPr>
                <w:b/>
                <w:bCs/>
                <w:lang w:val="ru-RU"/>
              </w:rPr>
            </w:pPr>
            <w:r w:rsidRPr="006704EA">
              <w:rPr>
                <w:b/>
                <w:bCs/>
                <w:lang w:val="ru-RU"/>
              </w:rPr>
              <w:t>Учебник (и) (автор, название, год издания)</w:t>
            </w:r>
          </w:p>
        </w:tc>
      </w:tr>
      <w:tr w:rsidR="008737A8" w:rsidRPr="00356A37" w:rsidTr="003E6AB0">
        <w:tc>
          <w:tcPr>
            <w:tcW w:w="9676" w:type="dxa"/>
            <w:gridSpan w:val="3"/>
          </w:tcPr>
          <w:p w:rsidR="008737A8" w:rsidRPr="006704EA" w:rsidRDefault="008737A8" w:rsidP="002400AD">
            <w:pPr>
              <w:jc w:val="center"/>
              <w:rPr>
                <w:b/>
                <w:bCs/>
              </w:rPr>
            </w:pPr>
            <w:r w:rsidRPr="006704EA">
              <w:rPr>
                <w:b/>
                <w:bCs/>
              </w:rPr>
              <w:t>5 класс</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1</w:t>
            </w:r>
          </w:p>
        </w:tc>
        <w:tc>
          <w:tcPr>
            <w:tcW w:w="2208" w:type="dxa"/>
            <w:shd w:val="clear" w:color="auto" w:fill="FFFFFF"/>
          </w:tcPr>
          <w:p w:rsidR="003E6AB0" w:rsidRPr="006704EA" w:rsidRDefault="003E6AB0" w:rsidP="003E6AB0">
            <w:pPr>
              <w:jc w:val="center"/>
            </w:pPr>
            <w:r w:rsidRPr="006704EA">
              <w:t xml:space="preserve">Технология </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Н.В.Синица, П.С.Самородский и др. «Технология»М. ,Вента-Граф 2017 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2</w:t>
            </w:r>
          </w:p>
        </w:tc>
        <w:tc>
          <w:tcPr>
            <w:tcW w:w="2208" w:type="dxa"/>
            <w:shd w:val="clear" w:color="auto" w:fill="FFFFFF"/>
          </w:tcPr>
          <w:p w:rsidR="003E6AB0" w:rsidRPr="006704EA" w:rsidRDefault="003E6AB0" w:rsidP="003E6AB0">
            <w:pPr>
              <w:jc w:val="center"/>
            </w:pPr>
            <w:r w:rsidRPr="006704EA">
              <w:t>Изобразительное искусство</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Н.А.Горяева, О.В.Островская Изобразительное искусство «Декоративно-прикладное искусство в жизни человека» М., Просвещение 2016г.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3</w:t>
            </w:r>
          </w:p>
        </w:tc>
        <w:tc>
          <w:tcPr>
            <w:tcW w:w="2208" w:type="dxa"/>
          </w:tcPr>
          <w:p w:rsidR="003E6AB0" w:rsidRPr="006704EA" w:rsidRDefault="003E6AB0" w:rsidP="006704EA">
            <w:pPr>
              <w:jc w:val="center"/>
            </w:pPr>
            <w:r w:rsidRPr="006704EA">
              <w:t>Русский язык</w:t>
            </w:r>
          </w:p>
        </w:tc>
        <w:tc>
          <w:tcPr>
            <w:tcW w:w="0" w:type="auto"/>
          </w:tcPr>
          <w:p w:rsidR="003E6AB0" w:rsidRPr="006704EA" w:rsidRDefault="003E6AB0" w:rsidP="003E6AB0">
            <w:pPr>
              <w:widowControl/>
              <w:autoSpaceDE/>
              <w:autoSpaceDN/>
              <w:adjustRightInd/>
              <w:rPr>
                <w:rFonts w:ascii="Calibri" w:hAnsi="Calibri"/>
                <w:lang w:val="ru-RU" w:eastAsia="en-US"/>
              </w:rPr>
            </w:pPr>
            <w:r w:rsidRPr="006704EA">
              <w:rPr>
                <w:lang w:val="ru-RU" w:eastAsia="en-US"/>
              </w:rPr>
              <w:t>М.М.Разумовская, С.И.Львова и др. «Русский язык» М., Дрофа 2016 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4</w:t>
            </w:r>
          </w:p>
        </w:tc>
        <w:tc>
          <w:tcPr>
            <w:tcW w:w="2208" w:type="dxa"/>
          </w:tcPr>
          <w:p w:rsidR="003E6AB0" w:rsidRPr="006704EA" w:rsidRDefault="003E6AB0" w:rsidP="003E6AB0">
            <w:pPr>
              <w:jc w:val="center"/>
            </w:pPr>
            <w:r w:rsidRPr="006704EA">
              <w:t>Литература</w:t>
            </w:r>
          </w:p>
        </w:tc>
        <w:tc>
          <w:tcPr>
            <w:tcW w:w="0" w:type="auto"/>
          </w:tcPr>
          <w:p w:rsidR="003E6AB0" w:rsidRPr="006704EA" w:rsidRDefault="003E6AB0" w:rsidP="003E6AB0">
            <w:pPr>
              <w:widowControl/>
              <w:autoSpaceDE/>
              <w:autoSpaceDN/>
              <w:adjustRightInd/>
              <w:rPr>
                <w:rFonts w:ascii="Calibri" w:hAnsi="Calibri"/>
                <w:lang w:val="ru-RU" w:eastAsia="en-US"/>
              </w:rPr>
            </w:pPr>
            <w:r w:rsidRPr="006704EA">
              <w:rPr>
                <w:lang w:val="ru-RU" w:eastAsia="en-US"/>
              </w:rPr>
              <w:t>В.Я.Коровина, В.П.Журавлев «Литература» М., Просвещение 2016 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5</w:t>
            </w:r>
          </w:p>
        </w:tc>
        <w:tc>
          <w:tcPr>
            <w:tcW w:w="2208" w:type="dxa"/>
          </w:tcPr>
          <w:p w:rsidR="003E6AB0" w:rsidRPr="006704EA" w:rsidRDefault="003E6AB0" w:rsidP="003E6AB0">
            <w:r w:rsidRPr="006704EA">
              <w:rPr>
                <w:lang w:val="ru-RU"/>
              </w:rPr>
              <w:t>Английс</w:t>
            </w:r>
            <w:r w:rsidRPr="006704EA">
              <w:t>кий язык</w:t>
            </w:r>
          </w:p>
        </w:tc>
        <w:tc>
          <w:tcPr>
            <w:tcW w:w="0" w:type="auto"/>
          </w:tcPr>
          <w:p w:rsidR="003E6AB0" w:rsidRPr="006704EA" w:rsidRDefault="003E6AB0" w:rsidP="003E6AB0">
            <w:pPr>
              <w:widowControl/>
              <w:autoSpaceDE/>
              <w:autoSpaceDN/>
              <w:adjustRightInd/>
              <w:rPr>
                <w:rFonts w:ascii="Calibri" w:hAnsi="Calibri"/>
                <w:lang w:val="ru-RU" w:eastAsia="en-US"/>
              </w:rPr>
            </w:pPr>
            <w:r w:rsidRPr="006704EA">
              <w:rPr>
                <w:lang w:val="ru-RU" w:eastAsia="en-US"/>
              </w:rPr>
              <w:t>Кузовлев, Лапа,Костина и др. «Английский язык» М., Просвещение 2016г.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6</w:t>
            </w:r>
          </w:p>
        </w:tc>
        <w:tc>
          <w:tcPr>
            <w:tcW w:w="2208" w:type="dxa"/>
            <w:shd w:val="clear" w:color="auto" w:fill="FFFFFF"/>
          </w:tcPr>
          <w:p w:rsidR="003E6AB0" w:rsidRPr="006704EA" w:rsidRDefault="003E6AB0" w:rsidP="003E6AB0">
            <w:pPr>
              <w:jc w:val="center"/>
            </w:pPr>
            <w:r w:rsidRPr="006704EA">
              <w:t>Математика</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А.Г.Мерзляк «Математика» М., Вента-Граф 2015г.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7</w:t>
            </w:r>
          </w:p>
        </w:tc>
        <w:tc>
          <w:tcPr>
            <w:tcW w:w="2208" w:type="dxa"/>
          </w:tcPr>
          <w:p w:rsidR="003E6AB0" w:rsidRPr="006704EA" w:rsidRDefault="003E6AB0" w:rsidP="003E6AB0">
            <w:pPr>
              <w:jc w:val="center"/>
            </w:pPr>
            <w:r w:rsidRPr="006704EA">
              <w:t>Информатика</w:t>
            </w:r>
          </w:p>
        </w:tc>
        <w:tc>
          <w:tcPr>
            <w:tcW w:w="0" w:type="auto"/>
          </w:tcPr>
          <w:p w:rsidR="003E6AB0" w:rsidRPr="006704EA" w:rsidRDefault="003E6AB0" w:rsidP="003E6AB0">
            <w:pPr>
              <w:widowControl/>
              <w:autoSpaceDE/>
              <w:autoSpaceDN/>
              <w:adjustRightInd/>
              <w:rPr>
                <w:rFonts w:ascii="Calibri" w:hAnsi="Calibri"/>
                <w:lang w:val="ru-RU" w:eastAsia="en-US"/>
              </w:rPr>
            </w:pPr>
            <w:r w:rsidRPr="006704EA">
              <w:rPr>
                <w:lang w:val="ru-RU" w:eastAsia="en-US"/>
              </w:rPr>
              <w:t>Л.Л.Босова, А.Ю.Босова«Информатика» М., Бином 2016г.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8</w:t>
            </w:r>
          </w:p>
        </w:tc>
        <w:tc>
          <w:tcPr>
            <w:tcW w:w="2208" w:type="dxa"/>
          </w:tcPr>
          <w:p w:rsidR="003E6AB0" w:rsidRPr="006704EA" w:rsidRDefault="003E6AB0" w:rsidP="003E6AB0">
            <w:pPr>
              <w:jc w:val="center"/>
            </w:pPr>
            <w:r w:rsidRPr="006704EA">
              <w:t xml:space="preserve">Всеобщая история </w:t>
            </w:r>
          </w:p>
          <w:p w:rsidR="003E6AB0" w:rsidRPr="006704EA" w:rsidRDefault="003E6AB0" w:rsidP="003E6AB0">
            <w:pPr>
              <w:jc w:val="center"/>
            </w:pP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А.А.Вигасин, Г.И.Годер«История древнего мира» М., Просвещение 2015г.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9</w:t>
            </w:r>
          </w:p>
        </w:tc>
        <w:tc>
          <w:tcPr>
            <w:tcW w:w="2208" w:type="dxa"/>
          </w:tcPr>
          <w:p w:rsidR="003E6AB0" w:rsidRPr="006704EA" w:rsidRDefault="003E6AB0" w:rsidP="003E6AB0">
            <w:pPr>
              <w:jc w:val="center"/>
              <w:rPr>
                <w:lang w:val="ru-RU"/>
              </w:rPr>
            </w:pPr>
            <w:r w:rsidRPr="006704EA">
              <w:t>Обществознани</w:t>
            </w:r>
            <w:r w:rsidRPr="006704EA">
              <w:rPr>
                <w:lang w:val="ru-RU"/>
              </w:rPr>
              <w:t>е</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Л.Н. Боголюбов, Л.Ф.Иванова «Обществознание» М., Просвещение 2016г.</w:t>
            </w:r>
          </w:p>
        </w:tc>
      </w:tr>
      <w:tr w:rsidR="003E6AB0" w:rsidRPr="00356A37"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10</w:t>
            </w:r>
          </w:p>
        </w:tc>
        <w:tc>
          <w:tcPr>
            <w:tcW w:w="2208" w:type="dxa"/>
          </w:tcPr>
          <w:p w:rsidR="003E6AB0" w:rsidRPr="006704EA" w:rsidRDefault="003E6AB0" w:rsidP="003E6AB0">
            <w:pPr>
              <w:jc w:val="center"/>
            </w:pPr>
            <w:r w:rsidRPr="006704EA">
              <w:t xml:space="preserve">География </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А.И.Алексеев и др. «География» М., Просвещение 2016г.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11</w:t>
            </w:r>
          </w:p>
        </w:tc>
        <w:tc>
          <w:tcPr>
            <w:tcW w:w="2208" w:type="dxa"/>
            <w:shd w:val="clear" w:color="auto" w:fill="FFFFFF"/>
          </w:tcPr>
          <w:p w:rsidR="003E6AB0" w:rsidRPr="006704EA" w:rsidRDefault="003E6AB0" w:rsidP="003E6AB0">
            <w:pPr>
              <w:jc w:val="center"/>
            </w:pPr>
            <w:r w:rsidRPr="006704EA">
              <w:t>Биология</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В.В.Пасечник «Биология» М., Просвещение 2015г.</w:t>
            </w:r>
          </w:p>
        </w:tc>
      </w:tr>
      <w:tr w:rsidR="003E6AB0" w:rsidRPr="00312A2B" w:rsidTr="001A3029">
        <w:tc>
          <w:tcPr>
            <w:tcW w:w="560" w:type="dxa"/>
            <w:shd w:val="clear" w:color="auto" w:fill="FFFFFF"/>
          </w:tcPr>
          <w:p w:rsidR="003E6AB0" w:rsidRPr="006704EA" w:rsidRDefault="003E6AB0" w:rsidP="003E6AB0">
            <w:pPr>
              <w:pStyle w:val="afa"/>
              <w:spacing w:after="150"/>
              <w:ind w:left="0"/>
              <w:rPr>
                <w:lang w:val="ru-RU"/>
              </w:rPr>
            </w:pPr>
            <w:r w:rsidRPr="006704EA">
              <w:rPr>
                <w:lang w:val="ru-RU"/>
              </w:rPr>
              <w:t>12</w:t>
            </w:r>
          </w:p>
        </w:tc>
        <w:tc>
          <w:tcPr>
            <w:tcW w:w="2208" w:type="dxa"/>
          </w:tcPr>
          <w:p w:rsidR="003E6AB0" w:rsidRPr="006704EA" w:rsidRDefault="003E6AB0" w:rsidP="003E6AB0">
            <w:pPr>
              <w:jc w:val="center"/>
            </w:pPr>
            <w:r w:rsidRPr="006704EA">
              <w:t>Основы безопасности жизнедеятельности</w:t>
            </w:r>
          </w:p>
        </w:tc>
        <w:tc>
          <w:tcPr>
            <w:tcW w:w="0" w:type="auto"/>
          </w:tcPr>
          <w:p w:rsidR="003E6AB0" w:rsidRPr="006704EA" w:rsidRDefault="003E6AB0" w:rsidP="003E6AB0">
            <w:pPr>
              <w:widowControl/>
              <w:autoSpaceDE/>
              <w:autoSpaceDN/>
              <w:adjustRightInd/>
              <w:rPr>
                <w:lang w:val="ru-RU" w:eastAsia="en-US"/>
              </w:rPr>
            </w:pPr>
            <w:r w:rsidRPr="006704EA">
              <w:rPr>
                <w:lang w:val="ru-RU" w:eastAsia="en-US"/>
              </w:rPr>
              <w:t>М.П.Фролов и др. «Основы безопасности жизнедеятельности». М., Астрель 2015г.</w:t>
            </w:r>
          </w:p>
        </w:tc>
      </w:tr>
      <w:tr w:rsidR="003E6AB0" w:rsidRPr="00356A37" w:rsidTr="001A3029">
        <w:tc>
          <w:tcPr>
            <w:tcW w:w="560" w:type="dxa"/>
            <w:shd w:val="clear" w:color="auto" w:fill="FFFFFF"/>
          </w:tcPr>
          <w:p w:rsidR="003E6AB0" w:rsidRPr="006704EA" w:rsidRDefault="002400AD" w:rsidP="003E6AB0">
            <w:pPr>
              <w:pStyle w:val="afa"/>
              <w:spacing w:after="150"/>
              <w:ind w:left="0"/>
              <w:rPr>
                <w:lang w:val="ru-RU"/>
              </w:rPr>
            </w:pPr>
            <w:r w:rsidRPr="006704EA">
              <w:rPr>
                <w:lang w:val="ru-RU"/>
              </w:rPr>
              <w:t>13</w:t>
            </w:r>
          </w:p>
        </w:tc>
        <w:tc>
          <w:tcPr>
            <w:tcW w:w="2208" w:type="dxa"/>
            <w:shd w:val="clear" w:color="auto" w:fill="FFFFFF"/>
          </w:tcPr>
          <w:p w:rsidR="003E6AB0" w:rsidRPr="006704EA" w:rsidRDefault="002400AD" w:rsidP="006704EA">
            <w:pPr>
              <w:pStyle w:val="aff7"/>
              <w:jc w:val="left"/>
            </w:pPr>
            <w:r w:rsidRPr="006704EA">
              <w:t>Музыка</w:t>
            </w:r>
          </w:p>
        </w:tc>
        <w:tc>
          <w:tcPr>
            <w:tcW w:w="0" w:type="auto"/>
            <w:shd w:val="clear" w:color="auto" w:fill="FFFFFF"/>
          </w:tcPr>
          <w:p w:rsidR="003E6AB0" w:rsidRPr="006704EA" w:rsidRDefault="002400AD" w:rsidP="003E6AB0">
            <w:pPr>
              <w:jc w:val="both"/>
              <w:rPr>
                <w:lang w:val="ru-RU"/>
              </w:rPr>
            </w:pPr>
            <w:r w:rsidRPr="006704EA">
              <w:rPr>
                <w:lang w:val="ru-RU"/>
              </w:rPr>
              <w:t>Сергеева Г. П., Критская Е. Д. Музыка. 5 класс., «Просвещение», 2016</w:t>
            </w:r>
          </w:p>
        </w:tc>
      </w:tr>
      <w:tr w:rsidR="003E6AB0" w:rsidRPr="00356A37" w:rsidTr="001A3029">
        <w:tc>
          <w:tcPr>
            <w:tcW w:w="560" w:type="dxa"/>
            <w:shd w:val="clear" w:color="auto" w:fill="FFFFFF"/>
          </w:tcPr>
          <w:p w:rsidR="003E6AB0" w:rsidRPr="006704EA" w:rsidRDefault="002400AD" w:rsidP="003E6AB0">
            <w:pPr>
              <w:pStyle w:val="afa"/>
              <w:spacing w:after="150"/>
              <w:ind w:left="0"/>
              <w:rPr>
                <w:lang w:val="ru-RU"/>
              </w:rPr>
            </w:pPr>
            <w:r w:rsidRPr="006704EA">
              <w:rPr>
                <w:lang w:val="ru-RU"/>
              </w:rPr>
              <w:t>14</w:t>
            </w:r>
          </w:p>
        </w:tc>
        <w:tc>
          <w:tcPr>
            <w:tcW w:w="2208" w:type="dxa"/>
            <w:shd w:val="clear" w:color="auto" w:fill="FFFFFF"/>
          </w:tcPr>
          <w:p w:rsidR="003E6AB0" w:rsidRPr="006704EA" w:rsidRDefault="003E6AB0" w:rsidP="006704EA">
            <w:pPr>
              <w:pStyle w:val="aff7"/>
              <w:jc w:val="left"/>
            </w:pPr>
            <w:r w:rsidRPr="006704EA">
              <w:t>ОДНКНР</w:t>
            </w:r>
          </w:p>
        </w:tc>
        <w:tc>
          <w:tcPr>
            <w:tcW w:w="0" w:type="auto"/>
            <w:shd w:val="clear" w:color="auto" w:fill="FFFFFF"/>
          </w:tcPr>
          <w:p w:rsidR="003E6AB0" w:rsidRPr="006704EA" w:rsidRDefault="003E6AB0" w:rsidP="003E6AB0">
            <w:pPr>
              <w:jc w:val="both"/>
              <w:rPr>
                <w:lang w:val="ru-RU"/>
              </w:rPr>
            </w:pPr>
            <w:r w:rsidRPr="006704EA">
              <w:rPr>
                <w:lang w:val="ru-RU"/>
              </w:rPr>
              <w:t>Сахаров А.Н., Кочегаров К.А., Мухаметшин Р.М. Основы духовно-нравственной культуры народов России. Основы религиозных культур народов России «Русское слово-учебник» 2019г.</w:t>
            </w:r>
          </w:p>
        </w:tc>
      </w:tr>
      <w:tr w:rsidR="002400AD" w:rsidRPr="00312A2B" w:rsidTr="001A3029">
        <w:tc>
          <w:tcPr>
            <w:tcW w:w="560" w:type="dxa"/>
            <w:shd w:val="clear" w:color="auto" w:fill="FFFFFF"/>
          </w:tcPr>
          <w:p w:rsidR="002400AD" w:rsidRPr="006704EA" w:rsidRDefault="002400AD" w:rsidP="003E6AB0">
            <w:pPr>
              <w:pStyle w:val="afa"/>
              <w:spacing w:after="150"/>
              <w:ind w:left="0"/>
              <w:rPr>
                <w:lang w:val="ru-RU"/>
              </w:rPr>
            </w:pPr>
            <w:r w:rsidRPr="006704EA">
              <w:rPr>
                <w:lang w:val="ru-RU"/>
              </w:rPr>
              <w:t>15</w:t>
            </w:r>
          </w:p>
        </w:tc>
        <w:tc>
          <w:tcPr>
            <w:tcW w:w="2208" w:type="dxa"/>
            <w:shd w:val="clear" w:color="auto" w:fill="FFFFFF"/>
          </w:tcPr>
          <w:p w:rsidR="002400AD" w:rsidRPr="006704EA" w:rsidRDefault="002400AD" w:rsidP="006704EA">
            <w:pPr>
              <w:pStyle w:val="aff7"/>
              <w:ind w:firstLine="0"/>
            </w:pPr>
            <w:r w:rsidRPr="006704EA">
              <w:t>Французский язык</w:t>
            </w:r>
          </w:p>
        </w:tc>
        <w:tc>
          <w:tcPr>
            <w:tcW w:w="0" w:type="auto"/>
            <w:shd w:val="clear" w:color="auto" w:fill="FFFFFF"/>
          </w:tcPr>
          <w:p w:rsidR="002400AD" w:rsidRPr="006704EA" w:rsidRDefault="002400AD" w:rsidP="003E6AB0">
            <w:pPr>
              <w:jc w:val="both"/>
              <w:rPr>
                <w:lang w:val="ru-RU"/>
              </w:rPr>
            </w:pPr>
            <w:r w:rsidRPr="006704EA">
              <w:rPr>
                <w:rFonts w:eastAsia="Times New Roman"/>
                <w:lang w:val="ru-RU"/>
              </w:rPr>
              <w:t xml:space="preserve">Береговская Э.М.. Белосельская Т.В.Французский язык. Второй иностранный язык (в 2 частях) АО «Издательство </w:t>
            </w:r>
            <w:r w:rsidRPr="006704EA">
              <w:rPr>
                <w:rFonts w:eastAsia="Times New Roman"/>
                <w:lang w:val="ru-RU"/>
              </w:rPr>
              <w:lastRenderedPageBreak/>
              <w:t>«Просвещение» 2019г.</w:t>
            </w:r>
          </w:p>
        </w:tc>
      </w:tr>
      <w:tr w:rsidR="002400AD" w:rsidRPr="00356A37" w:rsidTr="002400AD">
        <w:tc>
          <w:tcPr>
            <w:tcW w:w="9676" w:type="dxa"/>
            <w:gridSpan w:val="3"/>
            <w:shd w:val="clear" w:color="auto" w:fill="FFFFFF"/>
          </w:tcPr>
          <w:p w:rsidR="002400AD" w:rsidRPr="006704EA" w:rsidRDefault="002400AD" w:rsidP="006704EA">
            <w:pPr>
              <w:jc w:val="center"/>
              <w:rPr>
                <w:lang w:val="ru-RU"/>
              </w:rPr>
            </w:pPr>
            <w:r w:rsidRPr="006704EA">
              <w:rPr>
                <w:b/>
                <w:bCs/>
              </w:rPr>
              <w:lastRenderedPageBreak/>
              <w:t>6 класс</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w:t>
            </w:r>
          </w:p>
        </w:tc>
        <w:tc>
          <w:tcPr>
            <w:tcW w:w="2208" w:type="dxa"/>
            <w:shd w:val="clear" w:color="auto" w:fill="FFFFFF"/>
          </w:tcPr>
          <w:p w:rsidR="002400AD" w:rsidRPr="006704EA" w:rsidRDefault="002400AD" w:rsidP="002400AD">
            <w:pPr>
              <w:jc w:val="center"/>
            </w:pPr>
            <w:r w:rsidRPr="006704EA">
              <w:t xml:space="preserve">Литература </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В.Я.Коровина, В.П.Журавлев «Литература» М., Просвещение</w:t>
            </w:r>
            <w:r w:rsidR="006704EA">
              <w:rPr>
                <w:lang w:val="ru-RU" w:eastAsia="en-US"/>
              </w:rPr>
              <w:t xml:space="preserve"> 2016г.</w:t>
            </w:r>
          </w:p>
        </w:tc>
      </w:tr>
      <w:tr w:rsidR="002400AD" w:rsidRPr="00356A37"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2</w:t>
            </w:r>
          </w:p>
        </w:tc>
        <w:tc>
          <w:tcPr>
            <w:tcW w:w="2208" w:type="dxa"/>
            <w:shd w:val="clear" w:color="auto" w:fill="FFFFFF"/>
          </w:tcPr>
          <w:p w:rsidR="002400AD" w:rsidRPr="006704EA" w:rsidRDefault="002400AD" w:rsidP="002400AD">
            <w:pPr>
              <w:jc w:val="center"/>
            </w:pPr>
            <w:r w:rsidRPr="006704EA">
              <w:t>Английский язык</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Кузовлев, Лапа,Костина и др. «Английский язык» М., Просвещение</w:t>
            </w:r>
            <w:r w:rsidR="006704EA">
              <w:rPr>
                <w:lang w:val="ru-RU" w:eastAsia="en-US"/>
              </w:rPr>
              <w:t>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3</w:t>
            </w:r>
          </w:p>
        </w:tc>
        <w:tc>
          <w:tcPr>
            <w:tcW w:w="2208" w:type="dxa"/>
          </w:tcPr>
          <w:p w:rsidR="002400AD" w:rsidRPr="006704EA" w:rsidRDefault="002400AD" w:rsidP="002400AD">
            <w:pPr>
              <w:jc w:val="center"/>
            </w:pPr>
            <w:r w:rsidRPr="006704EA">
              <w:t xml:space="preserve">Технология </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Н.В.Синица, П.С.Самородский и др. «Технология»М.,Вента-Граф</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4</w:t>
            </w:r>
          </w:p>
        </w:tc>
        <w:tc>
          <w:tcPr>
            <w:tcW w:w="2208" w:type="dxa"/>
          </w:tcPr>
          <w:p w:rsidR="002400AD" w:rsidRPr="006704EA" w:rsidRDefault="002400AD" w:rsidP="002400AD">
            <w:pPr>
              <w:jc w:val="center"/>
            </w:pPr>
            <w:r w:rsidRPr="006704EA">
              <w:t>Изобразительное искусство</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Л.А.Неменская  Изобразительное искусство «Искусство в жизни человека» М., Просвещение</w:t>
            </w:r>
            <w:r w:rsidR="006704EA">
              <w:rPr>
                <w:lang w:val="ru-RU" w:eastAsia="en-US"/>
              </w:rPr>
              <w:t xml:space="preserve"> 2015г.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5</w:t>
            </w:r>
          </w:p>
        </w:tc>
        <w:tc>
          <w:tcPr>
            <w:tcW w:w="2208" w:type="dxa"/>
          </w:tcPr>
          <w:p w:rsidR="002400AD" w:rsidRPr="006704EA" w:rsidRDefault="002400AD" w:rsidP="002400AD">
            <w:pPr>
              <w:jc w:val="center"/>
            </w:pPr>
            <w:r w:rsidRPr="006704EA">
              <w:t>История России</w:t>
            </w:r>
          </w:p>
        </w:tc>
        <w:tc>
          <w:tcPr>
            <w:tcW w:w="0" w:type="auto"/>
          </w:tcPr>
          <w:p w:rsidR="002400AD" w:rsidRPr="006704EA" w:rsidRDefault="002400AD" w:rsidP="002400AD">
            <w:pPr>
              <w:widowControl/>
              <w:autoSpaceDE/>
              <w:autoSpaceDN/>
              <w:adjustRightInd/>
              <w:rPr>
                <w:rFonts w:ascii="Calibri" w:hAnsi="Calibri"/>
                <w:sz w:val="22"/>
                <w:szCs w:val="22"/>
                <w:lang w:val="ru-RU" w:eastAsia="en-US"/>
              </w:rPr>
            </w:pPr>
            <w:r w:rsidRPr="006704EA">
              <w:rPr>
                <w:lang w:val="ru-RU" w:eastAsia="en-US"/>
              </w:rPr>
              <w:t xml:space="preserve"> Н.М.Арсентьев, А.А.Данилов, и др. История России в 2-х частях(линия новых учебников) п/р А.В. ТоркуноваПросвещение</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6</w:t>
            </w:r>
          </w:p>
        </w:tc>
        <w:tc>
          <w:tcPr>
            <w:tcW w:w="2208" w:type="dxa"/>
          </w:tcPr>
          <w:p w:rsidR="002400AD" w:rsidRPr="006704EA" w:rsidRDefault="002400AD" w:rsidP="002400AD">
            <w:pPr>
              <w:jc w:val="center"/>
            </w:pPr>
            <w:r w:rsidRPr="006704EA">
              <w:t>Математика</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А.Г.Мерзляк «Математика» М., Вента-Граф</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7</w:t>
            </w:r>
          </w:p>
        </w:tc>
        <w:tc>
          <w:tcPr>
            <w:tcW w:w="2208" w:type="dxa"/>
            <w:shd w:val="clear" w:color="auto" w:fill="FFFFFF"/>
          </w:tcPr>
          <w:p w:rsidR="002400AD" w:rsidRPr="006704EA" w:rsidRDefault="002400AD" w:rsidP="002400AD">
            <w:pPr>
              <w:jc w:val="center"/>
            </w:pPr>
            <w:r w:rsidRPr="006704EA">
              <w:t>Основы безопасности жизнедеятельности</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М.П.Фролов и др. «Основы безопасности жизнедеятельности». М., Астрель</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8</w:t>
            </w:r>
          </w:p>
        </w:tc>
        <w:tc>
          <w:tcPr>
            <w:tcW w:w="2208" w:type="dxa"/>
          </w:tcPr>
          <w:p w:rsidR="002400AD" w:rsidRPr="006704EA" w:rsidRDefault="002400AD" w:rsidP="002400AD">
            <w:pPr>
              <w:jc w:val="center"/>
            </w:pPr>
            <w:r w:rsidRPr="006704EA">
              <w:t>Биология</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В.В.Пасечник «Биология» М., Просвещение</w:t>
            </w:r>
            <w:r w:rsidR="006704EA">
              <w:rPr>
                <w:lang w:val="ru-RU" w:eastAsia="en-US"/>
              </w:rPr>
              <w:t xml:space="preserve"> 2017г.</w:t>
            </w:r>
          </w:p>
        </w:tc>
      </w:tr>
      <w:tr w:rsidR="002400AD" w:rsidRPr="00356A37"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9</w:t>
            </w:r>
          </w:p>
        </w:tc>
        <w:tc>
          <w:tcPr>
            <w:tcW w:w="2208" w:type="dxa"/>
          </w:tcPr>
          <w:p w:rsidR="002400AD" w:rsidRPr="006704EA" w:rsidRDefault="002400AD" w:rsidP="002400AD">
            <w:pPr>
              <w:jc w:val="center"/>
            </w:pPr>
            <w:r w:rsidRPr="006704EA">
              <w:t xml:space="preserve">География </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А.И.Алексеев и др. «География» М., Просвещение</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10</w:t>
            </w:r>
          </w:p>
        </w:tc>
        <w:tc>
          <w:tcPr>
            <w:tcW w:w="2208" w:type="dxa"/>
            <w:shd w:val="clear" w:color="auto" w:fill="FFFFFF"/>
          </w:tcPr>
          <w:p w:rsidR="002400AD" w:rsidRPr="006704EA" w:rsidRDefault="002400AD" w:rsidP="002400AD">
            <w:pPr>
              <w:jc w:val="center"/>
            </w:pPr>
            <w:r w:rsidRPr="006704EA">
              <w:t>Обществознани</w:t>
            </w:r>
            <w:r w:rsidRPr="006704EA">
              <w:rPr>
                <w:lang w:val="ru-RU"/>
              </w:rPr>
              <w:t xml:space="preserve">е </w:t>
            </w:r>
          </w:p>
          <w:p w:rsidR="002400AD" w:rsidRPr="006704EA" w:rsidRDefault="002400AD" w:rsidP="002400AD">
            <w:pPr>
              <w:jc w:val="center"/>
            </w:pP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Л.Н. Боголюбов, Л.Ф.Иванова «Обществознание» М., Просвещение</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11</w:t>
            </w:r>
          </w:p>
        </w:tc>
        <w:tc>
          <w:tcPr>
            <w:tcW w:w="2208" w:type="dxa"/>
          </w:tcPr>
          <w:p w:rsidR="002400AD" w:rsidRPr="006704EA" w:rsidRDefault="002400AD" w:rsidP="006704EA">
            <w:pPr>
              <w:pStyle w:val="aff7"/>
              <w:ind w:firstLine="0"/>
              <w:jc w:val="center"/>
            </w:pPr>
            <w:r w:rsidRPr="006704EA">
              <w:t>Информатика</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Л.Л.Босова, А.Ю.Босова«Информатика» М., Бином</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12</w:t>
            </w:r>
          </w:p>
        </w:tc>
        <w:tc>
          <w:tcPr>
            <w:tcW w:w="2208" w:type="dxa"/>
          </w:tcPr>
          <w:p w:rsidR="002400AD" w:rsidRPr="006704EA" w:rsidRDefault="002400AD" w:rsidP="002400AD">
            <w:pPr>
              <w:jc w:val="center"/>
            </w:pPr>
            <w:r w:rsidRPr="006704EA">
              <w:t xml:space="preserve">Русский язык </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М.М.Разумовская, С.И.Львова и др. «Русский язык» М., Дрофа</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13</w:t>
            </w:r>
          </w:p>
        </w:tc>
        <w:tc>
          <w:tcPr>
            <w:tcW w:w="2208" w:type="dxa"/>
            <w:shd w:val="clear" w:color="auto" w:fill="FFFFFF"/>
          </w:tcPr>
          <w:p w:rsidR="002400AD" w:rsidRPr="006704EA" w:rsidRDefault="002400AD" w:rsidP="002400AD">
            <w:pPr>
              <w:jc w:val="center"/>
            </w:pPr>
            <w:r w:rsidRPr="006704EA">
              <w:t>Всеобщая история</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В.А.Ведюшкин, В.И.Уколова«История средних веков»М., Просвещение</w:t>
            </w:r>
            <w:r w:rsidR="006704EA">
              <w:rPr>
                <w:lang w:val="ru-RU" w:eastAsia="en-US"/>
              </w:rPr>
              <w:t xml:space="preserve"> 2015г.</w:t>
            </w:r>
          </w:p>
        </w:tc>
      </w:tr>
      <w:tr w:rsidR="002400AD" w:rsidRPr="00356A37"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14</w:t>
            </w:r>
          </w:p>
        </w:tc>
        <w:tc>
          <w:tcPr>
            <w:tcW w:w="2208" w:type="dxa"/>
          </w:tcPr>
          <w:p w:rsidR="002400AD" w:rsidRPr="006704EA" w:rsidRDefault="002400AD" w:rsidP="002400AD">
            <w:pPr>
              <w:jc w:val="center"/>
            </w:pPr>
            <w:r w:rsidRPr="006704EA">
              <w:t>Музыка</w:t>
            </w:r>
          </w:p>
        </w:tc>
        <w:tc>
          <w:tcPr>
            <w:tcW w:w="0" w:type="auto"/>
          </w:tcPr>
          <w:p w:rsidR="002400AD" w:rsidRPr="006704EA" w:rsidRDefault="002400AD" w:rsidP="002400AD">
            <w:pPr>
              <w:widowControl/>
              <w:autoSpaceDE/>
              <w:autoSpaceDN/>
              <w:adjustRightInd/>
              <w:rPr>
                <w:lang w:val="ru-RU" w:eastAsia="en-US"/>
              </w:rPr>
            </w:pPr>
            <w:r w:rsidRPr="006704EA">
              <w:rPr>
                <w:lang w:val="ru-RU"/>
              </w:rPr>
              <w:t xml:space="preserve">Сергеева Г. П., Критская Е. Д. Музыка. </w:t>
            </w:r>
            <w:r w:rsidRPr="006704EA">
              <w:t>6 класс., «Просвещение», 2015</w:t>
            </w:r>
            <w:r w:rsidR="006704EA">
              <w:rPr>
                <w:lang w:val="ru-RU"/>
              </w:rPr>
              <w:t>г.</w:t>
            </w:r>
          </w:p>
        </w:tc>
      </w:tr>
      <w:tr w:rsidR="002400AD" w:rsidRPr="00356A37" w:rsidTr="002400AD">
        <w:tc>
          <w:tcPr>
            <w:tcW w:w="9676" w:type="dxa"/>
            <w:gridSpan w:val="3"/>
            <w:shd w:val="clear" w:color="auto" w:fill="FFFFFF"/>
          </w:tcPr>
          <w:p w:rsidR="002400AD" w:rsidRPr="006704EA" w:rsidRDefault="002400AD" w:rsidP="006704EA">
            <w:pPr>
              <w:jc w:val="center"/>
              <w:rPr>
                <w:b/>
                <w:lang w:val="ru-RU"/>
              </w:rPr>
            </w:pPr>
            <w:r w:rsidRPr="006704EA">
              <w:rPr>
                <w:b/>
                <w:lang w:val="ru-RU"/>
              </w:rPr>
              <w:t>7 класс</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w:t>
            </w:r>
          </w:p>
        </w:tc>
        <w:tc>
          <w:tcPr>
            <w:tcW w:w="2208" w:type="dxa"/>
            <w:shd w:val="clear" w:color="auto" w:fill="FFFFFF"/>
          </w:tcPr>
          <w:p w:rsidR="002400AD" w:rsidRPr="006704EA" w:rsidRDefault="001A3029" w:rsidP="002400AD">
            <w:pPr>
              <w:jc w:val="center"/>
            </w:pPr>
            <w:r w:rsidRPr="006704EA">
              <w:t>Информатика</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Л.Л.Босова, А.Ю.Босова</w:t>
            </w:r>
            <w:r w:rsidR="001A3029" w:rsidRPr="006704EA">
              <w:rPr>
                <w:lang w:val="ru-RU" w:eastAsia="en-US"/>
              </w:rPr>
              <w:t xml:space="preserve"> </w:t>
            </w:r>
            <w:r w:rsidRPr="006704EA">
              <w:rPr>
                <w:lang w:val="ru-RU" w:eastAsia="en-US"/>
              </w:rPr>
              <w:t>«Информатика» М., Бином</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2</w:t>
            </w:r>
          </w:p>
        </w:tc>
        <w:tc>
          <w:tcPr>
            <w:tcW w:w="2208" w:type="dxa"/>
            <w:shd w:val="clear" w:color="auto" w:fill="FFFFFF"/>
          </w:tcPr>
          <w:p w:rsidR="002400AD" w:rsidRPr="006704EA" w:rsidRDefault="002400AD" w:rsidP="002400AD">
            <w:pPr>
              <w:jc w:val="center"/>
            </w:pPr>
            <w:r w:rsidRPr="006704EA">
              <w:t>Русский язык</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М.М.Разумовская, С.И.Львова и др. «Русский язык» М., Дрофа</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3</w:t>
            </w:r>
          </w:p>
        </w:tc>
        <w:tc>
          <w:tcPr>
            <w:tcW w:w="2208" w:type="dxa"/>
          </w:tcPr>
          <w:p w:rsidR="002400AD" w:rsidRPr="006704EA" w:rsidRDefault="001A3029" w:rsidP="001A3029">
            <w:pPr>
              <w:jc w:val="center"/>
            </w:pPr>
            <w:r w:rsidRPr="006704EA">
              <w:rPr>
                <w:lang w:val="ru-RU"/>
              </w:rPr>
              <w:t>Литература</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В.Я.Коровина, В.П.Журавлев «Литература» М., Просвещение</w:t>
            </w:r>
            <w:r w:rsidR="006704EA">
              <w:rPr>
                <w:lang w:val="ru-RU" w:eastAsia="en-US"/>
              </w:rPr>
              <w:t>2016г.</w:t>
            </w:r>
          </w:p>
        </w:tc>
      </w:tr>
      <w:tr w:rsidR="002400AD" w:rsidRPr="00356A37"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4</w:t>
            </w:r>
          </w:p>
        </w:tc>
        <w:tc>
          <w:tcPr>
            <w:tcW w:w="2208" w:type="dxa"/>
          </w:tcPr>
          <w:p w:rsidR="002400AD" w:rsidRPr="006704EA" w:rsidRDefault="001A3029" w:rsidP="002400AD">
            <w:pPr>
              <w:jc w:val="center"/>
            </w:pPr>
            <w:r w:rsidRPr="006704EA">
              <w:t>География</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А.И.Алексеев и др. «География»</w:t>
            </w:r>
            <w:r w:rsidR="001A3029" w:rsidRPr="006704EA">
              <w:rPr>
                <w:lang w:val="ru-RU" w:eastAsia="en-US"/>
              </w:rPr>
              <w:t xml:space="preserve"> </w:t>
            </w:r>
            <w:r w:rsidRPr="006704EA">
              <w:rPr>
                <w:lang w:val="ru-RU" w:eastAsia="en-US"/>
              </w:rPr>
              <w:t>М., Просвещение</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5</w:t>
            </w:r>
          </w:p>
        </w:tc>
        <w:tc>
          <w:tcPr>
            <w:tcW w:w="2208" w:type="dxa"/>
            <w:shd w:val="clear" w:color="auto" w:fill="FFFFFF"/>
          </w:tcPr>
          <w:p w:rsidR="002400AD" w:rsidRPr="006704EA" w:rsidRDefault="001A3029" w:rsidP="002400AD">
            <w:pPr>
              <w:jc w:val="center"/>
            </w:pPr>
            <w:r w:rsidRPr="006704EA">
              <w:t>Биология</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В.В.Пасечник, В.В.Латюшин</w:t>
            </w:r>
            <w:r w:rsidR="001A3029" w:rsidRPr="006704EA">
              <w:rPr>
                <w:lang w:val="ru-RU" w:eastAsia="en-US"/>
              </w:rPr>
              <w:t xml:space="preserve"> </w:t>
            </w:r>
            <w:r w:rsidRPr="006704EA">
              <w:rPr>
                <w:lang w:val="ru-RU" w:eastAsia="en-US"/>
              </w:rPr>
              <w:t>«Биология» М., Просвещение</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6</w:t>
            </w:r>
          </w:p>
        </w:tc>
        <w:tc>
          <w:tcPr>
            <w:tcW w:w="2208" w:type="dxa"/>
            <w:shd w:val="clear" w:color="auto" w:fill="FFFFFF"/>
          </w:tcPr>
          <w:p w:rsidR="002400AD" w:rsidRPr="006704EA" w:rsidRDefault="001A3029" w:rsidP="002400AD">
            <w:pPr>
              <w:jc w:val="center"/>
            </w:pPr>
            <w:r w:rsidRPr="006704EA">
              <w:t>Музыка</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Т.И.Науменко, В.В.Алеев</w:t>
            </w:r>
            <w:r w:rsidR="001A3029" w:rsidRPr="006704EA">
              <w:rPr>
                <w:lang w:val="ru-RU" w:eastAsia="en-US"/>
              </w:rPr>
              <w:t xml:space="preserve"> </w:t>
            </w:r>
            <w:r w:rsidRPr="006704EA">
              <w:rPr>
                <w:lang w:val="ru-RU" w:eastAsia="en-US"/>
              </w:rPr>
              <w:t>«Музыка» М., Дрофа</w:t>
            </w:r>
            <w:r w:rsidR="006704EA">
              <w:rPr>
                <w:lang w:val="ru-RU" w:eastAsia="en-US"/>
              </w:rPr>
              <w:t xml:space="preserve"> 2015г.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7</w:t>
            </w:r>
          </w:p>
        </w:tc>
        <w:tc>
          <w:tcPr>
            <w:tcW w:w="2208" w:type="dxa"/>
          </w:tcPr>
          <w:p w:rsidR="002400AD" w:rsidRPr="006704EA" w:rsidRDefault="001A3029" w:rsidP="001A3029">
            <w:pPr>
              <w:jc w:val="center"/>
            </w:pPr>
            <w:r w:rsidRPr="006704EA">
              <w:t>Обществознание</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Л.Н. Боголюбов, Л.Ф.Иванова «Обществознание» М., Просвещение</w:t>
            </w:r>
            <w:r w:rsidR="006704EA">
              <w:rPr>
                <w:lang w:val="ru-RU" w:eastAsia="en-US"/>
              </w:rPr>
              <w:t xml:space="preserve"> 2016г.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8</w:t>
            </w:r>
          </w:p>
        </w:tc>
        <w:tc>
          <w:tcPr>
            <w:tcW w:w="2208" w:type="dxa"/>
          </w:tcPr>
          <w:p w:rsidR="002400AD" w:rsidRPr="006704EA" w:rsidRDefault="001A3029" w:rsidP="001A3029">
            <w:pPr>
              <w:jc w:val="center"/>
            </w:pPr>
            <w:r w:rsidRPr="006704EA">
              <w:t>История России</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Н.М.Арсентьев, А.А.Данилов, и др. История России в 2-х частях</w:t>
            </w:r>
            <w:r w:rsidR="006704EA">
              <w:rPr>
                <w:lang w:val="ru-RU" w:eastAsia="en-US"/>
              </w:rPr>
              <w:t xml:space="preserve"> </w:t>
            </w:r>
            <w:r w:rsidRPr="006704EA">
              <w:rPr>
                <w:lang w:val="ru-RU" w:eastAsia="en-US"/>
              </w:rPr>
              <w:t>(линия новых учебников) п/р А.В. ТоркуноваПросвещение</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9</w:t>
            </w:r>
          </w:p>
        </w:tc>
        <w:tc>
          <w:tcPr>
            <w:tcW w:w="2208" w:type="dxa"/>
            <w:shd w:val="clear" w:color="auto" w:fill="FFFFFF"/>
          </w:tcPr>
          <w:p w:rsidR="002400AD" w:rsidRPr="006704EA" w:rsidRDefault="001A3029" w:rsidP="001A3029">
            <w:pPr>
              <w:jc w:val="center"/>
            </w:pPr>
            <w:r w:rsidRPr="006704EA">
              <w:t xml:space="preserve">Всеобщая история </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А.Я.Юдовская, П.А.Баранов, Л.М. Ванюшкина «История нового времени 1500-1800» М., Просвещение</w:t>
            </w:r>
            <w:r w:rsidR="006704EA">
              <w:rPr>
                <w:lang w:val="ru-RU" w:eastAsia="en-US"/>
              </w:rPr>
              <w:t xml:space="preserve"> 2016г.</w:t>
            </w:r>
          </w:p>
        </w:tc>
      </w:tr>
      <w:tr w:rsidR="002400AD" w:rsidRPr="00356A37"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10</w:t>
            </w:r>
          </w:p>
        </w:tc>
        <w:tc>
          <w:tcPr>
            <w:tcW w:w="2208" w:type="dxa"/>
          </w:tcPr>
          <w:p w:rsidR="002400AD" w:rsidRPr="006704EA" w:rsidRDefault="001A3029" w:rsidP="001A3029">
            <w:pPr>
              <w:jc w:val="center"/>
            </w:pPr>
            <w:r w:rsidRPr="006704EA">
              <w:t xml:space="preserve">Алгебра </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Ю.Н.Макарычев, Н.Г.Миндюк и др. «Алгебра» М., Просвещение</w:t>
            </w:r>
            <w:r w:rsidR="006704EA">
              <w:rPr>
                <w:lang w:val="ru-RU" w:eastAsia="en-US"/>
              </w:rPr>
              <w:t xml:space="preserve"> 2017г.</w:t>
            </w:r>
          </w:p>
        </w:tc>
      </w:tr>
      <w:tr w:rsidR="002400AD" w:rsidRPr="00356A37"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lastRenderedPageBreak/>
              <w:t>11</w:t>
            </w:r>
          </w:p>
        </w:tc>
        <w:tc>
          <w:tcPr>
            <w:tcW w:w="2208" w:type="dxa"/>
          </w:tcPr>
          <w:p w:rsidR="002400AD" w:rsidRPr="006704EA" w:rsidRDefault="001A3029" w:rsidP="002400AD">
            <w:pPr>
              <w:jc w:val="center"/>
            </w:pPr>
            <w:r w:rsidRPr="006704EA">
              <w:t>Геометрия</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Л.С.Атанасян, В.Ф.Бутузов и др. «Геометрия» М., Просвещение</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12</w:t>
            </w:r>
          </w:p>
        </w:tc>
        <w:tc>
          <w:tcPr>
            <w:tcW w:w="2208" w:type="dxa"/>
            <w:shd w:val="clear" w:color="auto" w:fill="FFFFFF"/>
          </w:tcPr>
          <w:p w:rsidR="002400AD" w:rsidRPr="006704EA" w:rsidRDefault="001A3029" w:rsidP="002400AD">
            <w:pPr>
              <w:jc w:val="center"/>
              <w:rPr>
                <w:lang w:val="ru-RU"/>
              </w:rPr>
            </w:pPr>
            <w:r w:rsidRPr="006704EA">
              <w:rPr>
                <w:lang w:val="ru-RU"/>
              </w:rPr>
              <w:t>Английский язык</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Кузовлев, Лапа,Костина и др. «Английский язык» М., Просвещение</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13</w:t>
            </w:r>
          </w:p>
        </w:tc>
        <w:tc>
          <w:tcPr>
            <w:tcW w:w="2208" w:type="dxa"/>
          </w:tcPr>
          <w:p w:rsidR="002400AD" w:rsidRPr="006704EA" w:rsidRDefault="001A3029" w:rsidP="002400AD">
            <w:pPr>
              <w:jc w:val="center"/>
            </w:pPr>
            <w:r w:rsidRPr="006704EA">
              <w:t>Основы безопасности жизнедеятельности</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М.П.Фролов и др. «Основы безопасности жизнедеятельности». М., Астрель</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14</w:t>
            </w:r>
          </w:p>
        </w:tc>
        <w:tc>
          <w:tcPr>
            <w:tcW w:w="2208" w:type="dxa"/>
            <w:shd w:val="clear" w:color="auto" w:fill="FFFFFF"/>
          </w:tcPr>
          <w:p w:rsidR="002400AD" w:rsidRPr="006704EA" w:rsidRDefault="002400AD" w:rsidP="002400AD">
            <w:pPr>
              <w:jc w:val="center"/>
            </w:pPr>
            <w:r w:rsidRPr="006704EA">
              <w:t xml:space="preserve">Физика </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А.В.Перышкин</w:t>
            </w:r>
            <w:r w:rsidR="001A3029" w:rsidRPr="006704EA">
              <w:rPr>
                <w:lang w:val="ru-RU" w:eastAsia="en-US"/>
              </w:rPr>
              <w:t xml:space="preserve"> </w:t>
            </w:r>
            <w:r w:rsidRPr="006704EA">
              <w:rPr>
                <w:lang w:val="ru-RU" w:eastAsia="en-US"/>
              </w:rPr>
              <w:t>«Физика» М., Дрофа</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15</w:t>
            </w:r>
          </w:p>
        </w:tc>
        <w:tc>
          <w:tcPr>
            <w:tcW w:w="2208" w:type="dxa"/>
          </w:tcPr>
          <w:p w:rsidR="002400AD" w:rsidRPr="006704EA" w:rsidRDefault="002400AD" w:rsidP="002400AD">
            <w:pPr>
              <w:jc w:val="center"/>
            </w:pPr>
            <w:r w:rsidRPr="006704EA">
              <w:t xml:space="preserve">Технология </w:t>
            </w:r>
          </w:p>
        </w:tc>
        <w:tc>
          <w:tcPr>
            <w:tcW w:w="6908" w:type="dxa"/>
          </w:tcPr>
          <w:p w:rsidR="002400AD" w:rsidRPr="006704EA" w:rsidRDefault="002400AD" w:rsidP="002400AD">
            <w:pPr>
              <w:widowControl/>
              <w:autoSpaceDE/>
              <w:autoSpaceDN/>
              <w:adjustRightInd/>
              <w:rPr>
                <w:lang w:val="ru-RU" w:eastAsia="en-US"/>
              </w:rPr>
            </w:pPr>
            <w:r w:rsidRPr="006704EA">
              <w:rPr>
                <w:lang w:val="ru-RU" w:eastAsia="en-US"/>
              </w:rPr>
              <w:t>Н.В.Синица, П.С.Самородский и др. «Технология»</w:t>
            </w:r>
            <w:r w:rsidR="001A3029" w:rsidRPr="006704EA">
              <w:rPr>
                <w:lang w:val="ru-RU" w:eastAsia="en-US"/>
              </w:rPr>
              <w:t xml:space="preserve"> </w:t>
            </w:r>
            <w:r w:rsidRPr="006704EA">
              <w:rPr>
                <w:lang w:val="ru-RU" w:eastAsia="en-US"/>
              </w:rPr>
              <w:t>М.,Вента-Граф</w:t>
            </w:r>
            <w:r w:rsidR="006704EA">
              <w:rPr>
                <w:lang w:val="ru-RU" w:eastAsia="en-US"/>
              </w:rPr>
              <w:t xml:space="preserve"> 2017г.</w:t>
            </w:r>
          </w:p>
        </w:tc>
      </w:tr>
      <w:tr w:rsidR="002400AD" w:rsidRPr="00312A2B" w:rsidTr="001A3029">
        <w:tc>
          <w:tcPr>
            <w:tcW w:w="560" w:type="dxa"/>
            <w:shd w:val="clear" w:color="auto" w:fill="FFFFFF"/>
          </w:tcPr>
          <w:p w:rsidR="002400AD" w:rsidRPr="006704EA" w:rsidRDefault="002400AD" w:rsidP="002400AD">
            <w:pPr>
              <w:pStyle w:val="afa"/>
              <w:spacing w:after="150"/>
              <w:ind w:left="0"/>
              <w:rPr>
                <w:lang w:val="ru-RU"/>
              </w:rPr>
            </w:pPr>
            <w:r w:rsidRPr="006704EA">
              <w:rPr>
                <w:lang w:val="ru-RU"/>
              </w:rPr>
              <w:t>16</w:t>
            </w:r>
          </w:p>
        </w:tc>
        <w:tc>
          <w:tcPr>
            <w:tcW w:w="2208" w:type="dxa"/>
          </w:tcPr>
          <w:p w:rsidR="002400AD" w:rsidRPr="006704EA" w:rsidRDefault="001A3029" w:rsidP="006704EA">
            <w:pPr>
              <w:pStyle w:val="aff7"/>
              <w:ind w:firstLine="0"/>
            </w:pPr>
            <w:r w:rsidRPr="006704EA">
              <w:t>Изобразительное искусство</w:t>
            </w:r>
          </w:p>
        </w:tc>
        <w:tc>
          <w:tcPr>
            <w:tcW w:w="0" w:type="auto"/>
          </w:tcPr>
          <w:p w:rsidR="002400AD" w:rsidRPr="006704EA" w:rsidRDefault="002400AD" w:rsidP="002400AD">
            <w:pPr>
              <w:widowControl/>
              <w:autoSpaceDE/>
              <w:autoSpaceDN/>
              <w:adjustRightInd/>
              <w:rPr>
                <w:lang w:val="ru-RU" w:eastAsia="en-US"/>
              </w:rPr>
            </w:pPr>
            <w:r w:rsidRPr="006704EA">
              <w:rPr>
                <w:lang w:val="ru-RU" w:eastAsia="en-US"/>
              </w:rPr>
              <w:t>С.А.Питерских, Г.Е.Гуров Изобразительное искусство «Дизайн и архитектура в жизни человека» М., Просвещение</w:t>
            </w:r>
            <w:r w:rsidR="006704EA">
              <w:rPr>
                <w:lang w:val="ru-RU" w:eastAsia="en-US"/>
              </w:rPr>
              <w:t xml:space="preserve"> 2017г.</w:t>
            </w:r>
          </w:p>
        </w:tc>
      </w:tr>
      <w:tr w:rsidR="001A3029" w:rsidRPr="00356A37" w:rsidTr="00A64E95">
        <w:tc>
          <w:tcPr>
            <w:tcW w:w="9676" w:type="dxa"/>
            <w:gridSpan w:val="3"/>
            <w:shd w:val="clear" w:color="auto" w:fill="FFFFFF"/>
          </w:tcPr>
          <w:p w:rsidR="001A3029" w:rsidRPr="006704EA" w:rsidRDefault="001A3029" w:rsidP="006704EA">
            <w:pPr>
              <w:jc w:val="center"/>
              <w:rPr>
                <w:b/>
                <w:lang w:val="ru-RU"/>
              </w:rPr>
            </w:pPr>
            <w:r w:rsidRPr="006704EA">
              <w:rPr>
                <w:b/>
                <w:lang w:val="ru-RU"/>
              </w:rPr>
              <w:t>8 класс</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w:t>
            </w:r>
          </w:p>
        </w:tc>
        <w:tc>
          <w:tcPr>
            <w:tcW w:w="2208" w:type="dxa"/>
            <w:shd w:val="clear" w:color="auto" w:fill="FFFFFF"/>
          </w:tcPr>
          <w:p w:rsidR="001A3029" w:rsidRPr="006704EA" w:rsidRDefault="000B5994" w:rsidP="001A3029">
            <w:pPr>
              <w:jc w:val="center"/>
            </w:pPr>
            <w:r w:rsidRPr="006704EA">
              <w:t>Информатика</w:t>
            </w:r>
          </w:p>
        </w:tc>
        <w:tc>
          <w:tcPr>
            <w:tcW w:w="0" w:type="auto"/>
          </w:tcPr>
          <w:p w:rsidR="001A3029" w:rsidRPr="006704EA" w:rsidRDefault="001A3029" w:rsidP="001A3029">
            <w:pPr>
              <w:widowControl/>
              <w:autoSpaceDE/>
              <w:autoSpaceDN/>
              <w:adjustRightInd/>
              <w:rPr>
                <w:lang w:val="ru-RU"/>
              </w:rPr>
            </w:pPr>
            <w:r w:rsidRPr="006704EA">
              <w:rPr>
                <w:lang w:val="ru-RU"/>
              </w:rPr>
              <w:t>Л.Л.Босова, А.Ю.Босова «Информатика» М., Бином</w:t>
            </w:r>
            <w:r w:rsidR="006704E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2</w:t>
            </w:r>
          </w:p>
        </w:tc>
        <w:tc>
          <w:tcPr>
            <w:tcW w:w="2208" w:type="dxa"/>
            <w:shd w:val="clear" w:color="auto" w:fill="FFFFFF"/>
          </w:tcPr>
          <w:p w:rsidR="001A3029" w:rsidRPr="006704EA" w:rsidRDefault="001A3029" w:rsidP="001A3029">
            <w:pPr>
              <w:jc w:val="center"/>
            </w:pPr>
            <w:r w:rsidRPr="006704EA">
              <w:t xml:space="preserve">Русский язык </w:t>
            </w:r>
          </w:p>
        </w:tc>
        <w:tc>
          <w:tcPr>
            <w:tcW w:w="0" w:type="auto"/>
          </w:tcPr>
          <w:p w:rsidR="001A3029" w:rsidRPr="006704EA" w:rsidRDefault="001A3029" w:rsidP="001A3029">
            <w:pPr>
              <w:widowControl/>
              <w:autoSpaceDE/>
              <w:autoSpaceDN/>
              <w:adjustRightInd/>
              <w:rPr>
                <w:lang w:val="ru-RU"/>
              </w:rPr>
            </w:pPr>
            <w:r w:rsidRPr="006704EA">
              <w:rPr>
                <w:lang w:val="ru-RU"/>
              </w:rPr>
              <w:t>М.М.Разумовская, С.И.Львова и др. «Русский язык» М., Дрофа</w:t>
            </w:r>
            <w:r w:rsidR="006704E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3</w:t>
            </w:r>
          </w:p>
        </w:tc>
        <w:tc>
          <w:tcPr>
            <w:tcW w:w="2208" w:type="dxa"/>
          </w:tcPr>
          <w:p w:rsidR="001A3029" w:rsidRPr="006704EA" w:rsidRDefault="001A3029" w:rsidP="001A3029">
            <w:pPr>
              <w:jc w:val="center"/>
            </w:pPr>
            <w:r w:rsidRPr="006704EA">
              <w:t xml:space="preserve">Литература </w:t>
            </w:r>
          </w:p>
        </w:tc>
        <w:tc>
          <w:tcPr>
            <w:tcW w:w="0" w:type="auto"/>
          </w:tcPr>
          <w:p w:rsidR="001A3029" w:rsidRPr="006704EA" w:rsidRDefault="001A3029" w:rsidP="001A3029">
            <w:pPr>
              <w:widowControl/>
              <w:autoSpaceDE/>
              <w:autoSpaceDN/>
              <w:adjustRightInd/>
              <w:rPr>
                <w:lang w:val="ru-RU"/>
              </w:rPr>
            </w:pPr>
            <w:r w:rsidRPr="006704EA">
              <w:rPr>
                <w:lang w:val="ru-RU"/>
              </w:rPr>
              <w:t xml:space="preserve"> В.Я.Коровина, В.П.Журавлев (в 2-х частях) «Литература» М., Просвещение</w:t>
            </w:r>
            <w:r w:rsidR="006704EA">
              <w:rPr>
                <w:lang w:val="ru-RU"/>
              </w:rPr>
              <w:t xml:space="preserve"> 2016г.</w:t>
            </w:r>
          </w:p>
        </w:tc>
      </w:tr>
      <w:tr w:rsidR="001A3029" w:rsidRPr="00356A37"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4</w:t>
            </w:r>
          </w:p>
        </w:tc>
        <w:tc>
          <w:tcPr>
            <w:tcW w:w="2208" w:type="dxa"/>
          </w:tcPr>
          <w:p w:rsidR="001A3029" w:rsidRPr="006704EA" w:rsidRDefault="001A3029" w:rsidP="001A3029">
            <w:pPr>
              <w:jc w:val="center"/>
            </w:pPr>
            <w:r w:rsidRPr="006704EA">
              <w:t>География</w:t>
            </w:r>
          </w:p>
        </w:tc>
        <w:tc>
          <w:tcPr>
            <w:tcW w:w="0" w:type="auto"/>
          </w:tcPr>
          <w:p w:rsidR="001A3029" w:rsidRPr="006704EA" w:rsidRDefault="001A3029" w:rsidP="001A3029">
            <w:pPr>
              <w:widowControl/>
              <w:autoSpaceDE/>
              <w:autoSpaceDN/>
              <w:adjustRightInd/>
              <w:rPr>
                <w:lang w:val="ru-RU"/>
              </w:rPr>
            </w:pPr>
            <w:r w:rsidRPr="006704EA">
              <w:rPr>
                <w:lang w:val="ru-RU"/>
              </w:rPr>
              <w:t xml:space="preserve"> А.И.Алексеев и др. «География» М., Просвещение</w:t>
            </w:r>
            <w:r w:rsidR="006704EA">
              <w:rPr>
                <w:lang w:val="ru-RU"/>
              </w:rPr>
              <w:t xml:space="preserve"> 2016г.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5</w:t>
            </w:r>
          </w:p>
        </w:tc>
        <w:tc>
          <w:tcPr>
            <w:tcW w:w="2208" w:type="dxa"/>
            <w:shd w:val="clear" w:color="auto" w:fill="FFFFFF"/>
          </w:tcPr>
          <w:p w:rsidR="001A3029" w:rsidRPr="006704EA" w:rsidRDefault="001A3029" w:rsidP="001A3029">
            <w:pPr>
              <w:jc w:val="center"/>
            </w:pPr>
            <w:r w:rsidRPr="006704EA">
              <w:t>Биология</w:t>
            </w:r>
          </w:p>
        </w:tc>
        <w:tc>
          <w:tcPr>
            <w:tcW w:w="0" w:type="auto"/>
          </w:tcPr>
          <w:p w:rsidR="001A3029" w:rsidRPr="006704EA" w:rsidRDefault="001A3029" w:rsidP="001A3029">
            <w:pPr>
              <w:widowControl/>
              <w:autoSpaceDE/>
              <w:autoSpaceDN/>
              <w:adjustRightInd/>
              <w:rPr>
                <w:lang w:val="ru-RU"/>
              </w:rPr>
            </w:pPr>
            <w:r w:rsidRPr="006704EA">
              <w:rPr>
                <w:lang w:val="ru-RU"/>
              </w:rPr>
              <w:t xml:space="preserve"> В.В.Пасечник, А.А.Каменский, Г.Г.Швецов «Биология» М., Просвещение</w:t>
            </w:r>
            <w:r w:rsidR="006704EA">
              <w:rPr>
                <w:lang w:val="ru-RU"/>
              </w:rPr>
              <w:t xml:space="preserve"> 2016г.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6</w:t>
            </w:r>
          </w:p>
        </w:tc>
        <w:tc>
          <w:tcPr>
            <w:tcW w:w="2208" w:type="dxa"/>
            <w:shd w:val="clear" w:color="auto" w:fill="FFFFFF"/>
          </w:tcPr>
          <w:p w:rsidR="001A3029" w:rsidRPr="006704EA" w:rsidRDefault="001A3029" w:rsidP="001A3029">
            <w:pPr>
              <w:jc w:val="center"/>
            </w:pPr>
            <w:r w:rsidRPr="006704EA">
              <w:t>Химия</w:t>
            </w:r>
          </w:p>
        </w:tc>
        <w:tc>
          <w:tcPr>
            <w:tcW w:w="0" w:type="auto"/>
          </w:tcPr>
          <w:p w:rsidR="001A3029" w:rsidRPr="006704EA" w:rsidRDefault="001A3029" w:rsidP="001A3029">
            <w:pPr>
              <w:widowControl/>
              <w:autoSpaceDE/>
              <w:autoSpaceDN/>
              <w:adjustRightInd/>
              <w:rPr>
                <w:lang w:val="ru-RU"/>
              </w:rPr>
            </w:pPr>
            <w:r w:rsidRPr="006704EA">
              <w:rPr>
                <w:lang w:val="ru-RU"/>
              </w:rPr>
              <w:t>Рудзитис Г.Е., ФельдманФ.Г.Химия М., Просвещение</w:t>
            </w:r>
            <w:r w:rsidR="006704E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7</w:t>
            </w:r>
          </w:p>
        </w:tc>
        <w:tc>
          <w:tcPr>
            <w:tcW w:w="2208" w:type="dxa"/>
          </w:tcPr>
          <w:p w:rsidR="001A3029" w:rsidRPr="006704EA" w:rsidRDefault="001A3029" w:rsidP="001A3029">
            <w:pPr>
              <w:jc w:val="center"/>
            </w:pPr>
            <w:r w:rsidRPr="006704EA">
              <w:t xml:space="preserve">Обществознание </w:t>
            </w:r>
          </w:p>
        </w:tc>
        <w:tc>
          <w:tcPr>
            <w:tcW w:w="0" w:type="auto"/>
          </w:tcPr>
          <w:p w:rsidR="001A3029" w:rsidRPr="006704EA" w:rsidRDefault="001A3029" w:rsidP="001A3029">
            <w:pPr>
              <w:widowControl/>
              <w:autoSpaceDE/>
              <w:autoSpaceDN/>
              <w:adjustRightInd/>
              <w:rPr>
                <w:rFonts w:ascii="Calibri" w:hAnsi="Calibri"/>
                <w:lang w:val="ru-RU"/>
              </w:rPr>
            </w:pPr>
            <w:r w:rsidRPr="006704EA">
              <w:rPr>
                <w:lang w:val="ru-RU"/>
              </w:rPr>
              <w:t xml:space="preserve"> Л.Н. Боголюбов, Л.Ф.Иванова «Обществознание» М., Просвещение</w:t>
            </w:r>
            <w:r w:rsidR="006704E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8</w:t>
            </w:r>
          </w:p>
        </w:tc>
        <w:tc>
          <w:tcPr>
            <w:tcW w:w="2208" w:type="dxa"/>
          </w:tcPr>
          <w:p w:rsidR="001A3029" w:rsidRPr="006704EA" w:rsidRDefault="001A3029" w:rsidP="001A3029">
            <w:pPr>
              <w:jc w:val="center"/>
            </w:pPr>
            <w:r w:rsidRPr="006704EA">
              <w:t xml:space="preserve">История России </w:t>
            </w:r>
          </w:p>
        </w:tc>
        <w:tc>
          <w:tcPr>
            <w:tcW w:w="0" w:type="auto"/>
          </w:tcPr>
          <w:p w:rsidR="001A3029" w:rsidRPr="006704EA" w:rsidRDefault="001A3029" w:rsidP="001A3029">
            <w:pPr>
              <w:widowControl/>
              <w:autoSpaceDE/>
              <w:autoSpaceDN/>
              <w:adjustRightInd/>
              <w:rPr>
                <w:rFonts w:ascii="Calibri" w:hAnsi="Calibri"/>
                <w:lang w:val="ru-RU"/>
              </w:rPr>
            </w:pPr>
            <w:r w:rsidRPr="006704EA">
              <w:rPr>
                <w:lang w:val="ru-RU"/>
              </w:rPr>
              <w:t xml:space="preserve"> Н.М.Арсентьев, А.А.Данилов, и др. История России в 2-х частях (линия новых учебников) п/р А.В. Торкунова</w:t>
            </w:r>
            <w:r w:rsidR="006704EA">
              <w:rPr>
                <w:lang w:val="ru-RU"/>
              </w:rPr>
              <w:t xml:space="preserve"> </w:t>
            </w:r>
            <w:r w:rsidRPr="006704EA">
              <w:rPr>
                <w:lang w:val="ru-RU"/>
              </w:rPr>
              <w:t>Просвещение</w:t>
            </w:r>
            <w:r w:rsidR="00E43E9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9</w:t>
            </w:r>
          </w:p>
        </w:tc>
        <w:tc>
          <w:tcPr>
            <w:tcW w:w="2208" w:type="dxa"/>
            <w:shd w:val="clear" w:color="auto" w:fill="FFFFFF"/>
          </w:tcPr>
          <w:p w:rsidR="001A3029" w:rsidRPr="006704EA" w:rsidRDefault="001A3029" w:rsidP="001A3029">
            <w:pPr>
              <w:jc w:val="center"/>
            </w:pPr>
            <w:r w:rsidRPr="006704EA">
              <w:t xml:space="preserve">Всеобщая история </w:t>
            </w:r>
          </w:p>
        </w:tc>
        <w:tc>
          <w:tcPr>
            <w:tcW w:w="0" w:type="auto"/>
          </w:tcPr>
          <w:p w:rsidR="001A3029" w:rsidRPr="006704EA" w:rsidRDefault="001A3029" w:rsidP="001A3029">
            <w:pPr>
              <w:widowControl/>
              <w:autoSpaceDE/>
              <w:autoSpaceDN/>
              <w:adjustRightInd/>
              <w:rPr>
                <w:lang w:val="ru-RU"/>
              </w:rPr>
            </w:pPr>
            <w:r w:rsidRPr="006704EA">
              <w:rPr>
                <w:lang w:val="ru-RU"/>
              </w:rPr>
              <w:t>А.Я.Юдовская, П.А.Баранов, Л.М. Ванюшкина «История нового времени 1800-1900» М., Просвещение</w:t>
            </w:r>
            <w:r w:rsidR="00E43E9A">
              <w:rPr>
                <w:lang w:val="ru-RU"/>
              </w:rPr>
              <w:t xml:space="preserve"> 2017г.</w:t>
            </w:r>
          </w:p>
        </w:tc>
      </w:tr>
      <w:tr w:rsidR="001A3029" w:rsidRPr="00356A37"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10</w:t>
            </w:r>
          </w:p>
        </w:tc>
        <w:tc>
          <w:tcPr>
            <w:tcW w:w="2208" w:type="dxa"/>
          </w:tcPr>
          <w:p w:rsidR="001A3029" w:rsidRPr="006704EA" w:rsidRDefault="001A3029" w:rsidP="001A3029">
            <w:pPr>
              <w:jc w:val="center"/>
            </w:pPr>
            <w:r w:rsidRPr="006704EA">
              <w:t xml:space="preserve">Алгебра </w:t>
            </w:r>
          </w:p>
        </w:tc>
        <w:tc>
          <w:tcPr>
            <w:tcW w:w="0" w:type="auto"/>
          </w:tcPr>
          <w:p w:rsidR="001A3029" w:rsidRPr="006704EA" w:rsidRDefault="001A3029" w:rsidP="001A3029">
            <w:pPr>
              <w:widowControl/>
              <w:autoSpaceDE/>
              <w:autoSpaceDN/>
              <w:adjustRightInd/>
              <w:rPr>
                <w:lang w:val="ru-RU"/>
              </w:rPr>
            </w:pPr>
            <w:r w:rsidRPr="006704EA">
              <w:rPr>
                <w:lang w:val="ru-RU"/>
              </w:rPr>
              <w:t>Ю.Н.Макарычев, Н.Г.Миндюк и др. «Алгебра» М., Просвещение</w:t>
            </w:r>
            <w:r w:rsidR="00E43E9A">
              <w:rPr>
                <w:lang w:val="ru-RU"/>
              </w:rPr>
              <w:t xml:space="preserve"> 2017г.</w:t>
            </w:r>
          </w:p>
        </w:tc>
      </w:tr>
      <w:tr w:rsidR="001A3029" w:rsidRPr="00356A37"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11</w:t>
            </w:r>
          </w:p>
        </w:tc>
        <w:tc>
          <w:tcPr>
            <w:tcW w:w="2208" w:type="dxa"/>
            <w:shd w:val="clear" w:color="auto" w:fill="FFFFFF"/>
          </w:tcPr>
          <w:p w:rsidR="001A3029" w:rsidRPr="006704EA" w:rsidRDefault="001A3029" w:rsidP="001A3029">
            <w:pPr>
              <w:jc w:val="center"/>
            </w:pPr>
            <w:r w:rsidRPr="006704EA">
              <w:t>Геометрия</w:t>
            </w:r>
          </w:p>
        </w:tc>
        <w:tc>
          <w:tcPr>
            <w:tcW w:w="0" w:type="auto"/>
          </w:tcPr>
          <w:p w:rsidR="001A3029" w:rsidRPr="006704EA" w:rsidRDefault="001A3029" w:rsidP="001A3029">
            <w:pPr>
              <w:widowControl/>
              <w:autoSpaceDE/>
              <w:autoSpaceDN/>
              <w:adjustRightInd/>
              <w:rPr>
                <w:lang w:val="ru-RU"/>
              </w:rPr>
            </w:pPr>
            <w:r w:rsidRPr="006704EA">
              <w:rPr>
                <w:lang w:val="ru-RU"/>
              </w:rPr>
              <w:t>Л.С.Атанасян, В.Ф.Бутузов и др. «Геометрия» М., Просвещение</w:t>
            </w:r>
            <w:r w:rsidR="00E43E9A">
              <w:rPr>
                <w:lang w:val="ru-RU"/>
              </w:rPr>
              <w:t xml:space="preserve"> 2016г.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12</w:t>
            </w:r>
          </w:p>
        </w:tc>
        <w:tc>
          <w:tcPr>
            <w:tcW w:w="2208" w:type="dxa"/>
            <w:shd w:val="clear" w:color="auto" w:fill="FFFFFF"/>
          </w:tcPr>
          <w:p w:rsidR="001A3029" w:rsidRPr="006704EA" w:rsidRDefault="000B5994" w:rsidP="001A3029">
            <w:pPr>
              <w:jc w:val="center"/>
              <w:rPr>
                <w:lang w:val="ru-RU"/>
              </w:rPr>
            </w:pPr>
            <w:r w:rsidRPr="006704EA">
              <w:rPr>
                <w:lang w:val="ru-RU"/>
              </w:rPr>
              <w:t>Английский язык</w:t>
            </w:r>
          </w:p>
        </w:tc>
        <w:tc>
          <w:tcPr>
            <w:tcW w:w="0" w:type="auto"/>
          </w:tcPr>
          <w:p w:rsidR="001A3029" w:rsidRPr="006704EA" w:rsidRDefault="001A3029" w:rsidP="001A3029">
            <w:pPr>
              <w:widowControl/>
              <w:autoSpaceDE/>
              <w:autoSpaceDN/>
              <w:adjustRightInd/>
              <w:rPr>
                <w:lang w:val="ru-RU"/>
              </w:rPr>
            </w:pPr>
            <w:r w:rsidRPr="006704EA">
              <w:rPr>
                <w:lang w:val="ru-RU"/>
              </w:rPr>
              <w:t>Кузовлев, Лапа и др. «Английский язык» М., Просвещение</w:t>
            </w:r>
            <w:r w:rsidR="00E43E9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13</w:t>
            </w:r>
          </w:p>
        </w:tc>
        <w:tc>
          <w:tcPr>
            <w:tcW w:w="2208" w:type="dxa"/>
          </w:tcPr>
          <w:p w:rsidR="001A3029" w:rsidRPr="006704EA" w:rsidRDefault="001A3029" w:rsidP="000B5994">
            <w:pPr>
              <w:jc w:val="center"/>
            </w:pPr>
            <w:r w:rsidRPr="006704EA">
              <w:t xml:space="preserve">Основы безопасности жизнедеятельности </w:t>
            </w:r>
          </w:p>
        </w:tc>
        <w:tc>
          <w:tcPr>
            <w:tcW w:w="0" w:type="auto"/>
          </w:tcPr>
          <w:p w:rsidR="001A3029" w:rsidRPr="006704EA" w:rsidRDefault="001A3029" w:rsidP="001A3029">
            <w:pPr>
              <w:widowControl/>
              <w:autoSpaceDE/>
              <w:autoSpaceDN/>
              <w:adjustRightInd/>
              <w:rPr>
                <w:lang w:val="ru-RU"/>
              </w:rPr>
            </w:pPr>
            <w:r w:rsidRPr="006704EA">
              <w:rPr>
                <w:lang w:val="ru-RU"/>
              </w:rPr>
              <w:t xml:space="preserve"> М.П.Фролов и др. «Основы безопасности жизнедеятельности». М., Астрель</w:t>
            </w:r>
            <w:r w:rsidR="00DB53C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14</w:t>
            </w:r>
          </w:p>
        </w:tc>
        <w:tc>
          <w:tcPr>
            <w:tcW w:w="2208" w:type="dxa"/>
            <w:shd w:val="clear" w:color="auto" w:fill="FFFFFF"/>
          </w:tcPr>
          <w:p w:rsidR="001A3029" w:rsidRPr="006704EA" w:rsidRDefault="001A3029" w:rsidP="001A3029">
            <w:pPr>
              <w:jc w:val="center"/>
            </w:pPr>
            <w:r w:rsidRPr="006704EA">
              <w:t xml:space="preserve">Физика </w:t>
            </w:r>
          </w:p>
        </w:tc>
        <w:tc>
          <w:tcPr>
            <w:tcW w:w="0" w:type="auto"/>
          </w:tcPr>
          <w:p w:rsidR="001A3029" w:rsidRPr="006704EA" w:rsidRDefault="001A3029" w:rsidP="001A3029">
            <w:pPr>
              <w:widowControl/>
              <w:autoSpaceDE/>
              <w:autoSpaceDN/>
              <w:adjustRightInd/>
              <w:rPr>
                <w:lang w:val="ru-RU"/>
              </w:rPr>
            </w:pPr>
            <w:r w:rsidRPr="006704EA">
              <w:rPr>
                <w:lang w:val="ru-RU"/>
              </w:rPr>
              <w:t>А.В.Перышкин «Физика» М., Дрофа</w:t>
            </w:r>
            <w:r w:rsidR="00DB53C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15</w:t>
            </w:r>
          </w:p>
        </w:tc>
        <w:tc>
          <w:tcPr>
            <w:tcW w:w="2208" w:type="dxa"/>
          </w:tcPr>
          <w:p w:rsidR="001A3029" w:rsidRPr="006704EA" w:rsidRDefault="000B5994" w:rsidP="001A3029">
            <w:pPr>
              <w:jc w:val="center"/>
            </w:pPr>
            <w:r w:rsidRPr="006704EA">
              <w:t>Технология</w:t>
            </w:r>
          </w:p>
        </w:tc>
        <w:tc>
          <w:tcPr>
            <w:tcW w:w="0" w:type="auto"/>
          </w:tcPr>
          <w:p w:rsidR="001A3029" w:rsidRPr="006704EA" w:rsidRDefault="001A3029" w:rsidP="001A3029">
            <w:pPr>
              <w:widowControl/>
              <w:autoSpaceDE/>
              <w:autoSpaceDN/>
              <w:adjustRightInd/>
              <w:rPr>
                <w:lang w:val="ru-RU"/>
              </w:rPr>
            </w:pPr>
            <w:r w:rsidRPr="006704EA">
              <w:rPr>
                <w:lang w:val="ru-RU"/>
              </w:rPr>
              <w:t>Симоненко В.Д., Электов А.А. и др. «Технология»М.,Вента-Граф</w:t>
            </w:r>
            <w:r w:rsidR="00DB53CA">
              <w:rPr>
                <w:lang w:val="ru-RU"/>
              </w:rPr>
              <w:t xml:space="preserve"> 2017г.</w:t>
            </w:r>
          </w:p>
        </w:tc>
      </w:tr>
      <w:tr w:rsidR="001A3029" w:rsidRPr="00312A2B" w:rsidTr="001A3029">
        <w:tc>
          <w:tcPr>
            <w:tcW w:w="560" w:type="dxa"/>
            <w:shd w:val="clear" w:color="auto" w:fill="FFFFFF"/>
          </w:tcPr>
          <w:p w:rsidR="001A3029" w:rsidRPr="006704EA" w:rsidRDefault="001A3029" w:rsidP="001A3029">
            <w:pPr>
              <w:pStyle w:val="afa"/>
              <w:spacing w:after="150"/>
              <w:ind w:left="0"/>
              <w:rPr>
                <w:lang w:val="ru-RU"/>
              </w:rPr>
            </w:pPr>
            <w:r w:rsidRPr="006704EA">
              <w:rPr>
                <w:lang w:val="ru-RU"/>
              </w:rPr>
              <w:t>16</w:t>
            </w:r>
          </w:p>
        </w:tc>
        <w:tc>
          <w:tcPr>
            <w:tcW w:w="2208" w:type="dxa"/>
          </w:tcPr>
          <w:p w:rsidR="001A3029" w:rsidRPr="006704EA" w:rsidRDefault="000B5994" w:rsidP="001A3029">
            <w:pPr>
              <w:jc w:val="center"/>
            </w:pPr>
            <w:r w:rsidRPr="006704EA">
              <w:t>Изобразительное искусство</w:t>
            </w:r>
          </w:p>
        </w:tc>
        <w:tc>
          <w:tcPr>
            <w:tcW w:w="0" w:type="auto"/>
          </w:tcPr>
          <w:p w:rsidR="001A3029" w:rsidRPr="006704EA" w:rsidRDefault="001A3029" w:rsidP="001A3029">
            <w:pPr>
              <w:widowControl/>
              <w:autoSpaceDE/>
              <w:autoSpaceDN/>
              <w:adjustRightInd/>
              <w:rPr>
                <w:lang w:val="ru-RU"/>
              </w:rPr>
            </w:pPr>
            <w:r w:rsidRPr="006704EA">
              <w:rPr>
                <w:lang w:val="ru-RU"/>
              </w:rPr>
              <w:t>А.С.Питерских, п/р Неменского Б.М.М., Изобразительное искусство.Просвещение</w:t>
            </w:r>
            <w:r w:rsidR="00DB53CA">
              <w:rPr>
                <w:lang w:val="ru-RU"/>
              </w:rPr>
              <w:t xml:space="preserve"> 2017г.</w:t>
            </w:r>
          </w:p>
        </w:tc>
      </w:tr>
      <w:tr w:rsidR="000B5994" w:rsidRPr="00356A37" w:rsidTr="00A64E95">
        <w:tc>
          <w:tcPr>
            <w:tcW w:w="9676" w:type="dxa"/>
            <w:gridSpan w:val="3"/>
            <w:shd w:val="clear" w:color="auto" w:fill="FFFFFF"/>
          </w:tcPr>
          <w:p w:rsidR="000B5994" w:rsidRPr="00E57094" w:rsidRDefault="000B5994" w:rsidP="00E57094">
            <w:pPr>
              <w:jc w:val="center"/>
              <w:rPr>
                <w:b/>
                <w:lang w:val="ru-RU"/>
              </w:rPr>
            </w:pPr>
            <w:r w:rsidRPr="00E57094">
              <w:rPr>
                <w:b/>
                <w:lang w:val="ru-RU"/>
              </w:rPr>
              <w:t>9 класс</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1</w:t>
            </w:r>
          </w:p>
        </w:tc>
        <w:tc>
          <w:tcPr>
            <w:tcW w:w="2208" w:type="dxa"/>
            <w:shd w:val="clear" w:color="auto" w:fill="FFFFFF"/>
          </w:tcPr>
          <w:p w:rsidR="008E7EE3" w:rsidRPr="00E57094" w:rsidRDefault="008E7EE3" w:rsidP="008E7EE3">
            <w:pPr>
              <w:jc w:val="center"/>
              <w:rPr>
                <w:lang w:val="ru-RU"/>
              </w:rPr>
            </w:pPr>
            <w:r w:rsidRPr="00E57094">
              <w:rPr>
                <w:lang w:val="ru-RU"/>
              </w:rPr>
              <w:t>Информатика</w:t>
            </w:r>
          </w:p>
        </w:tc>
        <w:tc>
          <w:tcPr>
            <w:tcW w:w="0" w:type="auto"/>
          </w:tcPr>
          <w:p w:rsidR="008E7EE3" w:rsidRPr="00E57094" w:rsidRDefault="008E7EE3" w:rsidP="008E7EE3">
            <w:pPr>
              <w:widowControl/>
              <w:autoSpaceDE/>
              <w:autoSpaceDN/>
              <w:adjustRightInd/>
              <w:rPr>
                <w:lang w:val="ru-RU"/>
              </w:rPr>
            </w:pPr>
            <w:r w:rsidRPr="00E57094">
              <w:rPr>
                <w:lang w:val="ru-RU"/>
              </w:rPr>
              <w:t>Л.Л.Босова, А.Ю.Босова «Информатика» М., Бином</w:t>
            </w:r>
            <w:r w:rsidR="00E57094">
              <w:rPr>
                <w:lang w:val="ru-RU"/>
              </w:rPr>
              <w:t xml:space="preserve"> 2018г.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2</w:t>
            </w:r>
          </w:p>
        </w:tc>
        <w:tc>
          <w:tcPr>
            <w:tcW w:w="2208" w:type="dxa"/>
            <w:shd w:val="clear" w:color="auto" w:fill="FFFFFF"/>
          </w:tcPr>
          <w:p w:rsidR="008E7EE3" w:rsidRPr="00E57094" w:rsidRDefault="008E7EE3" w:rsidP="008E7EE3">
            <w:pPr>
              <w:jc w:val="center"/>
              <w:rPr>
                <w:lang w:val="ru-RU"/>
              </w:rPr>
            </w:pPr>
            <w:r w:rsidRPr="00E57094">
              <w:rPr>
                <w:lang w:val="ru-RU"/>
              </w:rPr>
              <w:t>Русский язык</w:t>
            </w:r>
          </w:p>
        </w:tc>
        <w:tc>
          <w:tcPr>
            <w:tcW w:w="0" w:type="auto"/>
          </w:tcPr>
          <w:p w:rsidR="008E7EE3" w:rsidRPr="00E57094" w:rsidRDefault="008E7EE3" w:rsidP="008E7EE3">
            <w:pPr>
              <w:widowControl/>
              <w:autoSpaceDE/>
              <w:autoSpaceDN/>
              <w:adjustRightInd/>
              <w:rPr>
                <w:lang w:val="ru-RU"/>
              </w:rPr>
            </w:pPr>
            <w:r w:rsidRPr="00E57094">
              <w:rPr>
                <w:lang w:val="ru-RU"/>
              </w:rPr>
              <w:t xml:space="preserve"> М.М.Разумовская, С.И.Львова и др. «Русский язык» М., Дрофа</w:t>
            </w:r>
            <w:r w:rsidR="00E57094">
              <w:rPr>
                <w:lang w:val="ru-RU"/>
              </w:rPr>
              <w:t xml:space="preserve"> 2017г.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3</w:t>
            </w:r>
          </w:p>
        </w:tc>
        <w:tc>
          <w:tcPr>
            <w:tcW w:w="2208" w:type="dxa"/>
            <w:shd w:val="clear" w:color="auto" w:fill="FFFFFF"/>
          </w:tcPr>
          <w:p w:rsidR="008E7EE3" w:rsidRPr="00E57094" w:rsidRDefault="008E7EE3" w:rsidP="008E7EE3">
            <w:pPr>
              <w:jc w:val="center"/>
              <w:rPr>
                <w:lang w:val="ru-RU"/>
              </w:rPr>
            </w:pPr>
            <w:r w:rsidRPr="00E57094">
              <w:rPr>
                <w:lang w:val="ru-RU"/>
              </w:rPr>
              <w:t>Литература</w:t>
            </w:r>
          </w:p>
        </w:tc>
        <w:tc>
          <w:tcPr>
            <w:tcW w:w="0" w:type="auto"/>
          </w:tcPr>
          <w:p w:rsidR="008E7EE3" w:rsidRPr="00E57094" w:rsidRDefault="008E7EE3" w:rsidP="008E7EE3">
            <w:pPr>
              <w:widowControl/>
              <w:autoSpaceDE/>
              <w:autoSpaceDN/>
              <w:adjustRightInd/>
              <w:rPr>
                <w:lang w:val="ru-RU"/>
              </w:rPr>
            </w:pPr>
            <w:r w:rsidRPr="00E57094">
              <w:rPr>
                <w:lang w:val="ru-RU"/>
              </w:rPr>
              <w:t xml:space="preserve"> В.Я.Коровина, В.П.Журавлев (в 2-х частях) «Литература» М., Просвещение</w:t>
            </w:r>
            <w:r w:rsidR="00E57094">
              <w:rPr>
                <w:lang w:val="ru-RU"/>
              </w:rPr>
              <w:t xml:space="preserve"> 2017г.</w:t>
            </w:r>
          </w:p>
        </w:tc>
      </w:tr>
      <w:tr w:rsidR="00E57094" w:rsidRPr="00E57094"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lastRenderedPageBreak/>
              <w:t>4</w:t>
            </w:r>
          </w:p>
        </w:tc>
        <w:tc>
          <w:tcPr>
            <w:tcW w:w="2208" w:type="dxa"/>
            <w:shd w:val="clear" w:color="auto" w:fill="FFFFFF"/>
          </w:tcPr>
          <w:p w:rsidR="008E7EE3" w:rsidRPr="00E57094" w:rsidRDefault="008E7EE3" w:rsidP="008E7EE3">
            <w:pPr>
              <w:jc w:val="center"/>
              <w:rPr>
                <w:lang w:val="ru-RU"/>
              </w:rPr>
            </w:pPr>
            <w:r w:rsidRPr="00E57094">
              <w:rPr>
                <w:lang w:val="ru-RU"/>
              </w:rPr>
              <w:t xml:space="preserve">География </w:t>
            </w:r>
          </w:p>
        </w:tc>
        <w:tc>
          <w:tcPr>
            <w:tcW w:w="0" w:type="auto"/>
          </w:tcPr>
          <w:p w:rsidR="008E7EE3" w:rsidRPr="00E57094" w:rsidRDefault="008E7EE3" w:rsidP="008E7EE3">
            <w:pPr>
              <w:widowControl/>
              <w:autoSpaceDE/>
              <w:autoSpaceDN/>
              <w:adjustRightInd/>
              <w:rPr>
                <w:lang w:val="ru-RU"/>
              </w:rPr>
            </w:pPr>
            <w:r w:rsidRPr="00E57094">
              <w:rPr>
                <w:lang w:val="ru-RU"/>
              </w:rPr>
              <w:t xml:space="preserve"> А.И.Алексеев и др. «География» М., Просвещение</w:t>
            </w:r>
            <w:r w:rsidR="00E57094">
              <w:rPr>
                <w:lang w:val="ru-RU"/>
              </w:rPr>
              <w:t xml:space="preserve"> 2017г.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5</w:t>
            </w:r>
          </w:p>
        </w:tc>
        <w:tc>
          <w:tcPr>
            <w:tcW w:w="2208" w:type="dxa"/>
            <w:shd w:val="clear" w:color="auto" w:fill="FFFFFF"/>
          </w:tcPr>
          <w:p w:rsidR="008E7EE3" w:rsidRPr="00E57094" w:rsidRDefault="008E7EE3" w:rsidP="008E7EE3">
            <w:pPr>
              <w:jc w:val="center"/>
              <w:rPr>
                <w:lang w:val="ru-RU"/>
              </w:rPr>
            </w:pPr>
            <w:r w:rsidRPr="00E57094">
              <w:rPr>
                <w:lang w:val="ru-RU"/>
              </w:rPr>
              <w:t>Биология</w:t>
            </w:r>
          </w:p>
        </w:tc>
        <w:tc>
          <w:tcPr>
            <w:tcW w:w="0" w:type="auto"/>
          </w:tcPr>
          <w:p w:rsidR="008E7EE3" w:rsidRPr="00E57094" w:rsidRDefault="008E7EE3" w:rsidP="008E7EE3">
            <w:pPr>
              <w:widowControl/>
              <w:autoSpaceDE/>
              <w:autoSpaceDN/>
              <w:adjustRightInd/>
              <w:rPr>
                <w:lang w:val="ru-RU"/>
              </w:rPr>
            </w:pPr>
            <w:r w:rsidRPr="00E57094">
              <w:rPr>
                <w:lang w:val="ru-RU"/>
              </w:rPr>
              <w:t>В.В.Пасечник, А.А.Каменский, Криксунов,  Г.Г. Швецов «Биология» М., Просвещение</w:t>
            </w:r>
            <w:r w:rsidR="00E57094">
              <w:rPr>
                <w:lang w:val="ru-RU"/>
              </w:rPr>
              <w:t xml:space="preserve"> 2017г.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6</w:t>
            </w:r>
          </w:p>
        </w:tc>
        <w:tc>
          <w:tcPr>
            <w:tcW w:w="2208" w:type="dxa"/>
            <w:shd w:val="clear" w:color="auto" w:fill="FFFFFF"/>
          </w:tcPr>
          <w:p w:rsidR="008E7EE3" w:rsidRPr="00E57094" w:rsidRDefault="008E7EE3" w:rsidP="008E7EE3">
            <w:pPr>
              <w:jc w:val="center"/>
              <w:rPr>
                <w:lang w:val="ru-RU"/>
              </w:rPr>
            </w:pPr>
            <w:r w:rsidRPr="00E57094">
              <w:rPr>
                <w:lang w:val="ru-RU"/>
              </w:rPr>
              <w:t>Химия</w:t>
            </w:r>
          </w:p>
        </w:tc>
        <w:tc>
          <w:tcPr>
            <w:tcW w:w="0" w:type="auto"/>
          </w:tcPr>
          <w:p w:rsidR="008E7EE3" w:rsidRPr="00E57094" w:rsidRDefault="008E7EE3" w:rsidP="008E7EE3">
            <w:pPr>
              <w:widowControl/>
              <w:autoSpaceDE/>
              <w:autoSpaceDN/>
              <w:adjustRightInd/>
              <w:rPr>
                <w:lang w:val="ru-RU"/>
              </w:rPr>
            </w:pPr>
            <w:r w:rsidRPr="00E57094">
              <w:rPr>
                <w:lang w:val="ru-RU"/>
              </w:rPr>
              <w:t>Рудзитис Г.Е., ФельдманФ.Г.Химия М., Просвещение</w:t>
            </w:r>
            <w:r w:rsidR="00E57094">
              <w:rPr>
                <w:lang w:val="ru-RU"/>
              </w:rPr>
              <w:t xml:space="preserve"> 2018г.</w:t>
            </w:r>
          </w:p>
        </w:tc>
      </w:tr>
      <w:tr w:rsidR="00E57094" w:rsidRPr="00E57094"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7</w:t>
            </w:r>
          </w:p>
        </w:tc>
        <w:tc>
          <w:tcPr>
            <w:tcW w:w="2208" w:type="dxa"/>
            <w:shd w:val="clear" w:color="auto" w:fill="FFFFFF"/>
          </w:tcPr>
          <w:p w:rsidR="008E7EE3" w:rsidRPr="00E57094" w:rsidRDefault="008E7EE3" w:rsidP="008E7EE3">
            <w:pPr>
              <w:jc w:val="center"/>
              <w:rPr>
                <w:lang w:val="ru-RU"/>
              </w:rPr>
            </w:pPr>
            <w:r w:rsidRPr="00E57094">
              <w:rPr>
                <w:lang w:val="ru-RU"/>
              </w:rPr>
              <w:t>Обществознание</w:t>
            </w:r>
          </w:p>
        </w:tc>
        <w:tc>
          <w:tcPr>
            <w:tcW w:w="0" w:type="auto"/>
          </w:tcPr>
          <w:p w:rsidR="008E7EE3" w:rsidRPr="00E57094" w:rsidRDefault="008E7EE3" w:rsidP="008E7EE3">
            <w:pPr>
              <w:widowControl/>
              <w:autoSpaceDE/>
              <w:autoSpaceDN/>
              <w:adjustRightInd/>
              <w:rPr>
                <w:rFonts w:ascii="Calibri" w:hAnsi="Calibri"/>
                <w:lang w:val="ru-RU"/>
              </w:rPr>
            </w:pPr>
            <w:r w:rsidRPr="00E57094">
              <w:rPr>
                <w:lang w:val="ru-RU"/>
              </w:rPr>
              <w:t>Л.Н. Боголюбов и др. «Обществознание» М., Просвещение</w:t>
            </w:r>
            <w:r w:rsidR="00E57094">
              <w:rPr>
                <w:lang w:val="ru-RU"/>
              </w:rPr>
              <w:t xml:space="preserve"> 2017г.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8</w:t>
            </w:r>
          </w:p>
        </w:tc>
        <w:tc>
          <w:tcPr>
            <w:tcW w:w="2208" w:type="dxa"/>
            <w:shd w:val="clear" w:color="auto" w:fill="FFFFFF"/>
          </w:tcPr>
          <w:p w:rsidR="008E7EE3" w:rsidRPr="00E57094" w:rsidRDefault="008E7EE3" w:rsidP="008E7EE3">
            <w:pPr>
              <w:jc w:val="center"/>
              <w:rPr>
                <w:lang w:val="ru-RU"/>
              </w:rPr>
            </w:pPr>
            <w:r w:rsidRPr="00E57094">
              <w:t>История России</w:t>
            </w:r>
          </w:p>
        </w:tc>
        <w:tc>
          <w:tcPr>
            <w:tcW w:w="0" w:type="auto"/>
          </w:tcPr>
          <w:p w:rsidR="008E7EE3" w:rsidRPr="00E57094" w:rsidRDefault="008E7EE3" w:rsidP="008E7EE3">
            <w:pPr>
              <w:widowControl/>
              <w:autoSpaceDE/>
              <w:autoSpaceDN/>
              <w:adjustRightInd/>
              <w:rPr>
                <w:lang w:val="ru-RU"/>
              </w:rPr>
            </w:pPr>
            <w:r w:rsidRPr="00E57094">
              <w:rPr>
                <w:lang w:val="ru-RU"/>
              </w:rPr>
              <w:t>Н.М.Арсентьев, А.А.Данилов, и др. История России в 2-х частях(линия новых учебников) п/р А.В. Торкунова</w:t>
            </w:r>
            <w:r w:rsidR="00E57094">
              <w:rPr>
                <w:lang w:val="ru-RU"/>
              </w:rPr>
              <w:t xml:space="preserve"> </w:t>
            </w:r>
            <w:r w:rsidRPr="00E57094">
              <w:rPr>
                <w:lang w:val="ru-RU"/>
              </w:rPr>
              <w:t>Просвещение</w:t>
            </w:r>
            <w:r w:rsidR="00E57094">
              <w:rPr>
                <w:lang w:val="ru-RU"/>
              </w:rPr>
              <w:t xml:space="preserve"> 2017г.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9</w:t>
            </w:r>
          </w:p>
        </w:tc>
        <w:tc>
          <w:tcPr>
            <w:tcW w:w="2208" w:type="dxa"/>
            <w:shd w:val="clear" w:color="auto" w:fill="FFFFFF"/>
          </w:tcPr>
          <w:p w:rsidR="008E7EE3" w:rsidRPr="00E57094" w:rsidRDefault="008E7EE3" w:rsidP="008E7EE3">
            <w:pPr>
              <w:jc w:val="center"/>
              <w:rPr>
                <w:lang w:val="ru-RU"/>
              </w:rPr>
            </w:pPr>
            <w:r w:rsidRPr="00E57094">
              <w:t>Всеобщая история</w:t>
            </w:r>
          </w:p>
        </w:tc>
        <w:tc>
          <w:tcPr>
            <w:tcW w:w="0" w:type="auto"/>
          </w:tcPr>
          <w:p w:rsidR="008E7EE3" w:rsidRPr="00E57094" w:rsidRDefault="008E7EE3" w:rsidP="008E7EE3">
            <w:pPr>
              <w:widowControl/>
              <w:autoSpaceDE/>
              <w:autoSpaceDN/>
              <w:adjustRightInd/>
              <w:rPr>
                <w:lang w:val="ru-RU"/>
              </w:rPr>
            </w:pPr>
            <w:r w:rsidRPr="00E57094">
              <w:rPr>
                <w:lang w:val="ru-RU"/>
              </w:rPr>
              <w:t>Сороко-Цюпа О.С., Сороко-Цюпа А.О.«Всемирная история. Новейшая история М., Просвещение</w:t>
            </w:r>
            <w:r w:rsidR="00E57094">
              <w:rPr>
                <w:lang w:val="ru-RU"/>
              </w:rPr>
              <w:t xml:space="preserve"> 2018г.</w:t>
            </w:r>
          </w:p>
        </w:tc>
      </w:tr>
      <w:tr w:rsidR="00E57094" w:rsidRPr="00E57094"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10</w:t>
            </w:r>
          </w:p>
        </w:tc>
        <w:tc>
          <w:tcPr>
            <w:tcW w:w="2208" w:type="dxa"/>
          </w:tcPr>
          <w:p w:rsidR="008E7EE3" w:rsidRPr="00E57094" w:rsidRDefault="008E7EE3" w:rsidP="008E7EE3">
            <w:pPr>
              <w:jc w:val="center"/>
            </w:pPr>
            <w:r w:rsidRPr="00E57094">
              <w:t xml:space="preserve">Алгебра </w:t>
            </w:r>
          </w:p>
        </w:tc>
        <w:tc>
          <w:tcPr>
            <w:tcW w:w="0" w:type="auto"/>
          </w:tcPr>
          <w:p w:rsidR="008E7EE3" w:rsidRPr="00E57094" w:rsidRDefault="008E7EE3" w:rsidP="008E7EE3">
            <w:pPr>
              <w:widowControl/>
              <w:autoSpaceDE/>
              <w:autoSpaceDN/>
              <w:adjustRightInd/>
              <w:rPr>
                <w:lang w:val="ru-RU"/>
              </w:rPr>
            </w:pPr>
            <w:r w:rsidRPr="00E57094">
              <w:rPr>
                <w:lang w:val="ru-RU"/>
              </w:rPr>
              <w:t>Ю.Н.Макарычев, Н.Г.Миндюк и др. «Алгебра» М., Просвещение</w:t>
            </w:r>
            <w:r w:rsidR="00E57094">
              <w:rPr>
                <w:lang w:val="ru-RU"/>
              </w:rPr>
              <w:t xml:space="preserve"> 2017г.</w:t>
            </w:r>
          </w:p>
        </w:tc>
      </w:tr>
      <w:tr w:rsidR="00E57094" w:rsidRPr="00E57094"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11</w:t>
            </w:r>
          </w:p>
        </w:tc>
        <w:tc>
          <w:tcPr>
            <w:tcW w:w="2208" w:type="dxa"/>
            <w:shd w:val="clear" w:color="auto" w:fill="FFFFFF"/>
          </w:tcPr>
          <w:p w:rsidR="008E7EE3" w:rsidRPr="00E57094" w:rsidRDefault="008E7EE3" w:rsidP="008E7EE3">
            <w:pPr>
              <w:jc w:val="center"/>
            </w:pPr>
            <w:r w:rsidRPr="00E57094">
              <w:t>Геометрия</w:t>
            </w:r>
          </w:p>
        </w:tc>
        <w:tc>
          <w:tcPr>
            <w:tcW w:w="0" w:type="auto"/>
          </w:tcPr>
          <w:p w:rsidR="008E7EE3" w:rsidRPr="00E57094" w:rsidRDefault="008E7EE3" w:rsidP="008E7EE3">
            <w:pPr>
              <w:widowControl/>
              <w:autoSpaceDE/>
              <w:autoSpaceDN/>
              <w:adjustRightInd/>
              <w:rPr>
                <w:lang w:val="ru-RU"/>
              </w:rPr>
            </w:pPr>
            <w:r w:rsidRPr="00E57094">
              <w:rPr>
                <w:lang w:val="ru-RU"/>
              </w:rPr>
              <w:t>Л.С.Атанасян, В.Ф.Бутузов и др. «Геометрия» М., Просвещение</w:t>
            </w:r>
            <w:r w:rsidR="00E57094">
              <w:rPr>
                <w:lang w:val="ru-RU"/>
              </w:rPr>
              <w:t xml:space="preserve"> 2018г.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12</w:t>
            </w:r>
          </w:p>
        </w:tc>
        <w:tc>
          <w:tcPr>
            <w:tcW w:w="2208" w:type="dxa"/>
            <w:shd w:val="clear" w:color="auto" w:fill="FFFFFF"/>
          </w:tcPr>
          <w:p w:rsidR="008E7EE3" w:rsidRPr="00E57094" w:rsidRDefault="008E7EE3" w:rsidP="008E7EE3">
            <w:pPr>
              <w:jc w:val="center"/>
              <w:rPr>
                <w:lang w:val="ru-RU"/>
              </w:rPr>
            </w:pPr>
            <w:r w:rsidRPr="00E57094">
              <w:rPr>
                <w:lang w:val="ru-RU"/>
              </w:rPr>
              <w:t>Английский язык</w:t>
            </w:r>
          </w:p>
        </w:tc>
        <w:tc>
          <w:tcPr>
            <w:tcW w:w="0" w:type="auto"/>
          </w:tcPr>
          <w:p w:rsidR="008E7EE3" w:rsidRPr="00E57094" w:rsidRDefault="008E7EE3" w:rsidP="008E7EE3">
            <w:pPr>
              <w:widowControl/>
              <w:autoSpaceDE/>
              <w:autoSpaceDN/>
              <w:adjustRightInd/>
              <w:rPr>
                <w:lang w:val="ru-RU"/>
              </w:rPr>
            </w:pPr>
            <w:r w:rsidRPr="00E57094">
              <w:rPr>
                <w:lang w:val="ru-RU"/>
              </w:rPr>
              <w:t>Кузовлев, Лапа и др. «Английский язык» М., Просвещение</w:t>
            </w:r>
            <w:r w:rsidR="00E57094">
              <w:rPr>
                <w:lang w:val="ru-RU"/>
              </w:rPr>
              <w:t xml:space="preserve"> 2017г.</w:t>
            </w:r>
          </w:p>
        </w:tc>
      </w:tr>
      <w:tr w:rsidR="00E57094" w:rsidRPr="00312A2B"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13</w:t>
            </w:r>
          </w:p>
        </w:tc>
        <w:tc>
          <w:tcPr>
            <w:tcW w:w="2208" w:type="dxa"/>
            <w:shd w:val="clear" w:color="auto" w:fill="FFFFFF"/>
          </w:tcPr>
          <w:p w:rsidR="008E7EE3" w:rsidRPr="00E57094" w:rsidRDefault="008E7EE3" w:rsidP="008E7EE3">
            <w:pPr>
              <w:jc w:val="center"/>
              <w:rPr>
                <w:lang w:val="ru-RU"/>
              </w:rPr>
            </w:pPr>
            <w:r w:rsidRPr="00E57094">
              <w:t>Физика</w:t>
            </w:r>
          </w:p>
        </w:tc>
        <w:tc>
          <w:tcPr>
            <w:tcW w:w="0" w:type="auto"/>
          </w:tcPr>
          <w:p w:rsidR="008E7EE3" w:rsidRPr="00E57094" w:rsidRDefault="008E7EE3" w:rsidP="008E7EE3">
            <w:pPr>
              <w:widowControl/>
              <w:autoSpaceDE/>
              <w:autoSpaceDN/>
              <w:adjustRightInd/>
              <w:rPr>
                <w:lang w:val="ru-RU"/>
              </w:rPr>
            </w:pPr>
            <w:r w:rsidRPr="00E57094">
              <w:rPr>
                <w:lang w:val="ru-RU"/>
              </w:rPr>
              <w:t>А.В.Перышкин «Физика» М., Дрофа</w:t>
            </w:r>
            <w:r w:rsidR="00E57094">
              <w:rPr>
                <w:lang w:val="ru-RU"/>
              </w:rPr>
              <w:t xml:space="preserve"> 2018г.</w:t>
            </w:r>
          </w:p>
        </w:tc>
      </w:tr>
      <w:tr w:rsidR="00E57094" w:rsidRPr="00E57094" w:rsidTr="00A64E95">
        <w:tc>
          <w:tcPr>
            <w:tcW w:w="560" w:type="dxa"/>
            <w:shd w:val="clear" w:color="auto" w:fill="FFFFFF"/>
          </w:tcPr>
          <w:p w:rsidR="008E7EE3" w:rsidRPr="00E57094" w:rsidRDefault="008E7EE3" w:rsidP="008E7EE3">
            <w:pPr>
              <w:pStyle w:val="afa"/>
              <w:spacing w:after="150"/>
              <w:ind w:left="0"/>
              <w:rPr>
                <w:lang w:val="ru-RU"/>
              </w:rPr>
            </w:pPr>
            <w:r w:rsidRPr="00E57094">
              <w:rPr>
                <w:lang w:val="ru-RU"/>
              </w:rPr>
              <w:t>14</w:t>
            </w:r>
          </w:p>
        </w:tc>
        <w:tc>
          <w:tcPr>
            <w:tcW w:w="2208" w:type="dxa"/>
          </w:tcPr>
          <w:p w:rsidR="008E7EE3" w:rsidRPr="00E57094" w:rsidRDefault="008E7EE3" w:rsidP="008E7EE3">
            <w:pPr>
              <w:jc w:val="center"/>
            </w:pPr>
            <w:r w:rsidRPr="00E57094">
              <w:t>Информатика</w:t>
            </w:r>
          </w:p>
        </w:tc>
        <w:tc>
          <w:tcPr>
            <w:tcW w:w="0" w:type="auto"/>
          </w:tcPr>
          <w:p w:rsidR="008E7EE3" w:rsidRPr="00E57094" w:rsidRDefault="008E7EE3" w:rsidP="008E7EE3">
            <w:pPr>
              <w:jc w:val="both"/>
              <w:rPr>
                <w:lang w:val="ru-RU"/>
              </w:rPr>
            </w:pPr>
            <w:r w:rsidRPr="00E57094">
              <w:rPr>
                <w:lang w:val="ru-RU"/>
              </w:rPr>
              <w:t>Босова Л.Л., Босова А.Ю. БИН</w:t>
            </w:r>
            <w:r w:rsidR="00E57094">
              <w:rPr>
                <w:lang w:val="ru-RU"/>
              </w:rPr>
              <w:t>ОМ. Лаборатория знаний, 2017 г</w:t>
            </w:r>
            <w:r w:rsidRPr="00E57094">
              <w:rPr>
                <w:lang w:val="ru-RU"/>
              </w:rPr>
              <w:t>.</w:t>
            </w:r>
          </w:p>
        </w:tc>
      </w:tr>
    </w:tbl>
    <w:p w:rsidR="00E94082" w:rsidRPr="00E57094" w:rsidRDefault="00E94082" w:rsidP="00517390">
      <w:pPr>
        <w:jc w:val="both"/>
        <w:outlineLvl w:val="1"/>
        <w:rPr>
          <w:bCs/>
          <w:lang w:val="ru-RU"/>
        </w:rPr>
      </w:pPr>
    </w:p>
    <w:p w:rsidR="00E94082" w:rsidRPr="00E57094" w:rsidRDefault="00E94082" w:rsidP="00517390">
      <w:pPr>
        <w:jc w:val="both"/>
        <w:outlineLvl w:val="1"/>
        <w:rPr>
          <w:bCs/>
          <w:lang w:val="ru-RU"/>
        </w:rPr>
      </w:pPr>
    </w:p>
    <w:p w:rsidR="00E94082" w:rsidRPr="00E57094" w:rsidRDefault="00E94082" w:rsidP="00517390">
      <w:pPr>
        <w:jc w:val="both"/>
        <w:outlineLvl w:val="1"/>
        <w:rPr>
          <w:b/>
          <w:bCs/>
          <w:lang w:val="ru-RU"/>
        </w:rPr>
      </w:pPr>
      <w:r w:rsidRPr="00356A37">
        <w:rPr>
          <w:b/>
          <w:bCs/>
          <w:color w:val="FF0000"/>
          <w:lang w:val="ru-RU"/>
        </w:rPr>
        <w:t xml:space="preserve"> </w:t>
      </w:r>
      <w:r w:rsidRPr="00E57094">
        <w:rPr>
          <w:b/>
          <w:bCs/>
          <w:lang w:val="ru-RU"/>
        </w:rPr>
        <w:t>Сведения об укомплектованности библиотеки образовательного учреждения печатными образовательными ресурсами и ЭОР по всем учебным предметам учебного плана, а также о наличии фонда дополнительной литературы:</w:t>
      </w:r>
    </w:p>
    <w:p w:rsidR="00E94082" w:rsidRPr="00356A37" w:rsidRDefault="00E94082" w:rsidP="00517390">
      <w:pPr>
        <w:jc w:val="both"/>
        <w:outlineLvl w:val="1"/>
        <w:rPr>
          <w:b/>
          <w:bCs/>
          <w:color w:val="FF0000"/>
          <w:lang w:val="ru-RU"/>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1"/>
        <w:gridCol w:w="6529"/>
        <w:gridCol w:w="2090"/>
      </w:tblGrid>
      <w:tr w:rsidR="00E94082" w:rsidRPr="00356A37">
        <w:trPr>
          <w:trHeight w:val="20"/>
        </w:trPr>
        <w:tc>
          <w:tcPr>
            <w:tcW w:w="497" w:type="pct"/>
          </w:tcPr>
          <w:p w:rsidR="00E94082" w:rsidRPr="00051A9A" w:rsidRDefault="00E94082" w:rsidP="00517390">
            <w:pPr>
              <w:jc w:val="both"/>
            </w:pPr>
            <w:r w:rsidRPr="00051A9A">
              <w:t>№ п/п</w:t>
            </w:r>
          </w:p>
        </w:tc>
        <w:tc>
          <w:tcPr>
            <w:tcW w:w="3410" w:type="pct"/>
          </w:tcPr>
          <w:p w:rsidR="00E94082" w:rsidRPr="00051A9A" w:rsidRDefault="00E94082" w:rsidP="00517390">
            <w:pPr>
              <w:jc w:val="both"/>
            </w:pPr>
            <w:r w:rsidRPr="00051A9A">
              <w:t>Вид образовательных ресурсов</w:t>
            </w:r>
          </w:p>
        </w:tc>
        <w:tc>
          <w:tcPr>
            <w:tcW w:w="1092" w:type="pct"/>
          </w:tcPr>
          <w:p w:rsidR="00E94082" w:rsidRPr="00051A9A" w:rsidRDefault="00E94082" w:rsidP="00517390">
            <w:pPr>
              <w:pStyle w:val="af4"/>
              <w:snapToGrid w:val="0"/>
              <w:spacing w:after="0"/>
              <w:jc w:val="both"/>
              <w:rPr>
                <w:rFonts w:ascii="Times New Roman" w:hAnsi="Times New Roman"/>
              </w:rPr>
            </w:pPr>
            <w:r w:rsidRPr="00051A9A">
              <w:rPr>
                <w:rFonts w:ascii="Times New Roman" w:hAnsi="Times New Roman"/>
              </w:rPr>
              <w:t>Количество экземпляров</w:t>
            </w:r>
          </w:p>
        </w:tc>
      </w:tr>
      <w:tr w:rsidR="00E94082" w:rsidRPr="00356A37">
        <w:trPr>
          <w:trHeight w:val="20"/>
        </w:trPr>
        <w:tc>
          <w:tcPr>
            <w:tcW w:w="497" w:type="pct"/>
          </w:tcPr>
          <w:p w:rsidR="00E94082" w:rsidRPr="00051A9A" w:rsidRDefault="00E94082" w:rsidP="00517390">
            <w:pPr>
              <w:jc w:val="both"/>
            </w:pPr>
            <w:r w:rsidRPr="00051A9A">
              <w:t>1.</w:t>
            </w:r>
          </w:p>
        </w:tc>
        <w:tc>
          <w:tcPr>
            <w:tcW w:w="3410" w:type="pct"/>
          </w:tcPr>
          <w:p w:rsidR="00E94082" w:rsidRPr="00051A9A" w:rsidRDefault="00E94082" w:rsidP="00517390">
            <w:pPr>
              <w:jc w:val="both"/>
            </w:pPr>
            <w:r w:rsidRPr="00051A9A">
              <w:t>Учебники (печатные)</w:t>
            </w:r>
          </w:p>
        </w:tc>
        <w:tc>
          <w:tcPr>
            <w:tcW w:w="1092" w:type="pct"/>
          </w:tcPr>
          <w:p w:rsidR="00E94082" w:rsidRPr="00051A9A" w:rsidRDefault="00A64E95" w:rsidP="00517390">
            <w:pPr>
              <w:pStyle w:val="af4"/>
              <w:snapToGrid w:val="0"/>
              <w:spacing w:after="0"/>
              <w:jc w:val="both"/>
              <w:rPr>
                <w:rFonts w:ascii="Times New Roman" w:hAnsi="Times New Roman"/>
              </w:rPr>
            </w:pPr>
            <w:r w:rsidRPr="00051A9A">
              <w:rPr>
                <w:rFonts w:ascii="Times New Roman" w:hAnsi="Times New Roman"/>
              </w:rPr>
              <w:t>3837</w:t>
            </w:r>
          </w:p>
        </w:tc>
      </w:tr>
      <w:tr w:rsidR="00E94082" w:rsidRPr="00356A37">
        <w:trPr>
          <w:trHeight w:val="20"/>
        </w:trPr>
        <w:tc>
          <w:tcPr>
            <w:tcW w:w="497" w:type="pct"/>
          </w:tcPr>
          <w:p w:rsidR="00E94082" w:rsidRPr="00051A9A" w:rsidRDefault="00E94082" w:rsidP="00517390">
            <w:pPr>
              <w:jc w:val="both"/>
            </w:pPr>
            <w:r w:rsidRPr="00051A9A">
              <w:t>2.</w:t>
            </w:r>
          </w:p>
        </w:tc>
        <w:tc>
          <w:tcPr>
            <w:tcW w:w="3410" w:type="pct"/>
          </w:tcPr>
          <w:p w:rsidR="00E94082" w:rsidRPr="00051A9A" w:rsidRDefault="00E94082" w:rsidP="00517390">
            <w:pPr>
              <w:jc w:val="both"/>
            </w:pPr>
            <w:r w:rsidRPr="00051A9A">
              <w:t>Учебники (ЭОР)</w:t>
            </w:r>
          </w:p>
        </w:tc>
        <w:tc>
          <w:tcPr>
            <w:tcW w:w="1092" w:type="pct"/>
          </w:tcPr>
          <w:p w:rsidR="00E94082" w:rsidRPr="00051A9A" w:rsidRDefault="00A64E95" w:rsidP="00517390">
            <w:pPr>
              <w:pStyle w:val="af4"/>
              <w:snapToGrid w:val="0"/>
              <w:spacing w:after="0"/>
              <w:jc w:val="both"/>
              <w:rPr>
                <w:rFonts w:ascii="Times New Roman" w:hAnsi="Times New Roman"/>
              </w:rPr>
            </w:pPr>
            <w:r w:rsidRPr="00051A9A">
              <w:rPr>
                <w:rFonts w:ascii="Times New Roman" w:hAnsi="Times New Roman"/>
              </w:rPr>
              <w:t>1</w:t>
            </w:r>
          </w:p>
        </w:tc>
      </w:tr>
      <w:tr w:rsidR="00E94082" w:rsidRPr="00356A37">
        <w:trPr>
          <w:trHeight w:val="20"/>
        </w:trPr>
        <w:tc>
          <w:tcPr>
            <w:tcW w:w="497" w:type="pct"/>
          </w:tcPr>
          <w:p w:rsidR="00E94082" w:rsidRPr="00051A9A" w:rsidRDefault="00E94082" w:rsidP="00517390">
            <w:pPr>
              <w:jc w:val="both"/>
            </w:pPr>
            <w:r w:rsidRPr="00051A9A">
              <w:t>3.</w:t>
            </w:r>
          </w:p>
        </w:tc>
        <w:tc>
          <w:tcPr>
            <w:tcW w:w="3410" w:type="pct"/>
          </w:tcPr>
          <w:p w:rsidR="00E94082" w:rsidRPr="00051A9A" w:rsidRDefault="00E94082" w:rsidP="00517390">
            <w:pPr>
              <w:jc w:val="both"/>
            </w:pPr>
            <w:r w:rsidRPr="00051A9A">
              <w:t>Учебно-методические пособия (печатные)</w:t>
            </w:r>
          </w:p>
        </w:tc>
        <w:tc>
          <w:tcPr>
            <w:tcW w:w="1092" w:type="pct"/>
          </w:tcPr>
          <w:p w:rsidR="00E94082" w:rsidRPr="00051A9A" w:rsidRDefault="00A64E95" w:rsidP="00517390">
            <w:pPr>
              <w:pStyle w:val="af4"/>
              <w:snapToGrid w:val="0"/>
              <w:spacing w:after="0"/>
              <w:jc w:val="both"/>
              <w:rPr>
                <w:rFonts w:ascii="Times New Roman" w:hAnsi="Times New Roman"/>
              </w:rPr>
            </w:pPr>
            <w:r w:rsidRPr="00051A9A">
              <w:rPr>
                <w:rFonts w:ascii="Times New Roman" w:hAnsi="Times New Roman"/>
              </w:rPr>
              <w:t>32</w:t>
            </w:r>
          </w:p>
        </w:tc>
      </w:tr>
      <w:tr w:rsidR="00E94082" w:rsidRPr="00356A37">
        <w:trPr>
          <w:trHeight w:val="20"/>
        </w:trPr>
        <w:tc>
          <w:tcPr>
            <w:tcW w:w="497" w:type="pct"/>
          </w:tcPr>
          <w:p w:rsidR="00E94082" w:rsidRPr="00051A9A" w:rsidRDefault="00E94082" w:rsidP="00517390">
            <w:pPr>
              <w:jc w:val="both"/>
            </w:pPr>
            <w:r w:rsidRPr="00051A9A">
              <w:t>4.</w:t>
            </w:r>
          </w:p>
        </w:tc>
        <w:tc>
          <w:tcPr>
            <w:tcW w:w="3410" w:type="pct"/>
          </w:tcPr>
          <w:p w:rsidR="00E94082" w:rsidRPr="00051A9A" w:rsidRDefault="00E94082" w:rsidP="00517390">
            <w:pPr>
              <w:jc w:val="both"/>
            </w:pPr>
            <w:r w:rsidRPr="00051A9A">
              <w:t>Учебно-методические пособия (ЭОР)</w:t>
            </w:r>
          </w:p>
        </w:tc>
        <w:tc>
          <w:tcPr>
            <w:tcW w:w="1092" w:type="pct"/>
          </w:tcPr>
          <w:p w:rsidR="00E94082" w:rsidRPr="00051A9A" w:rsidRDefault="00A64E95" w:rsidP="00517390">
            <w:pPr>
              <w:pStyle w:val="af4"/>
              <w:snapToGrid w:val="0"/>
              <w:spacing w:after="0"/>
              <w:jc w:val="both"/>
              <w:rPr>
                <w:rFonts w:ascii="Times New Roman" w:hAnsi="Times New Roman"/>
              </w:rPr>
            </w:pPr>
            <w:r w:rsidRPr="00051A9A">
              <w:rPr>
                <w:rFonts w:ascii="Times New Roman" w:hAnsi="Times New Roman"/>
              </w:rPr>
              <w:t>4</w:t>
            </w:r>
            <w:r w:rsidR="00051A9A" w:rsidRPr="00051A9A">
              <w:rPr>
                <w:rFonts w:ascii="Times New Roman" w:hAnsi="Times New Roman"/>
              </w:rPr>
              <w:t xml:space="preserve">  </w:t>
            </w:r>
          </w:p>
        </w:tc>
      </w:tr>
      <w:tr w:rsidR="00E94082" w:rsidRPr="00356A37">
        <w:trPr>
          <w:trHeight w:val="20"/>
        </w:trPr>
        <w:tc>
          <w:tcPr>
            <w:tcW w:w="497" w:type="pct"/>
          </w:tcPr>
          <w:p w:rsidR="00E94082" w:rsidRPr="00051A9A" w:rsidRDefault="00E94082" w:rsidP="00517390">
            <w:pPr>
              <w:jc w:val="both"/>
            </w:pPr>
            <w:r w:rsidRPr="00051A9A">
              <w:t>5.</w:t>
            </w:r>
          </w:p>
        </w:tc>
        <w:tc>
          <w:tcPr>
            <w:tcW w:w="3410" w:type="pct"/>
          </w:tcPr>
          <w:p w:rsidR="00E94082" w:rsidRPr="00051A9A" w:rsidRDefault="00E94082" w:rsidP="00517390">
            <w:pPr>
              <w:jc w:val="both"/>
            </w:pPr>
            <w:r w:rsidRPr="00051A9A">
              <w:t>Дополнительная литература:</w:t>
            </w:r>
          </w:p>
        </w:tc>
        <w:tc>
          <w:tcPr>
            <w:tcW w:w="1092" w:type="pct"/>
          </w:tcPr>
          <w:p w:rsidR="00E94082" w:rsidRPr="00051A9A" w:rsidRDefault="00E94082" w:rsidP="00517390">
            <w:pPr>
              <w:pStyle w:val="af4"/>
              <w:snapToGrid w:val="0"/>
              <w:spacing w:after="0"/>
              <w:jc w:val="both"/>
              <w:rPr>
                <w:rFonts w:ascii="Times New Roman" w:hAnsi="Times New Roman"/>
              </w:rPr>
            </w:pPr>
          </w:p>
        </w:tc>
      </w:tr>
      <w:tr w:rsidR="00E94082" w:rsidRPr="00356A37">
        <w:trPr>
          <w:trHeight w:val="20"/>
        </w:trPr>
        <w:tc>
          <w:tcPr>
            <w:tcW w:w="497" w:type="pct"/>
          </w:tcPr>
          <w:p w:rsidR="00E94082" w:rsidRPr="00051A9A" w:rsidRDefault="00E94082" w:rsidP="00517390">
            <w:pPr>
              <w:jc w:val="both"/>
            </w:pPr>
            <w:r w:rsidRPr="00051A9A">
              <w:t>6.</w:t>
            </w:r>
          </w:p>
        </w:tc>
        <w:tc>
          <w:tcPr>
            <w:tcW w:w="3410" w:type="pct"/>
          </w:tcPr>
          <w:p w:rsidR="00E94082" w:rsidRPr="00051A9A" w:rsidRDefault="00E94082" w:rsidP="00517390">
            <w:pPr>
              <w:jc w:val="both"/>
            </w:pPr>
            <w:r w:rsidRPr="00051A9A">
              <w:t>Отечественная</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8146</w:t>
            </w:r>
          </w:p>
        </w:tc>
      </w:tr>
      <w:tr w:rsidR="00E94082" w:rsidRPr="00356A37">
        <w:trPr>
          <w:trHeight w:val="20"/>
        </w:trPr>
        <w:tc>
          <w:tcPr>
            <w:tcW w:w="497" w:type="pct"/>
          </w:tcPr>
          <w:p w:rsidR="00E94082" w:rsidRPr="00051A9A" w:rsidRDefault="00E94082" w:rsidP="00517390">
            <w:pPr>
              <w:jc w:val="both"/>
            </w:pPr>
            <w:r w:rsidRPr="00051A9A">
              <w:t>7.</w:t>
            </w:r>
          </w:p>
        </w:tc>
        <w:tc>
          <w:tcPr>
            <w:tcW w:w="3410" w:type="pct"/>
          </w:tcPr>
          <w:p w:rsidR="00E94082" w:rsidRPr="00051A9A" w:rsidRDefault="00E94082" w:rsidP="00517390">
            <w:pPr>
              <w:jc w:val="both"/>
            </w:pPr>
            <w:r w:rsidRPr="00051A9A">
              <w:t xml:space="preserve">Зарубежная </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3722</w:t>
            </w:r>
          </w:p>
        </w:tc>
      </w:tr>
      <w:tr w:rsidR="00E94082" w:rsidRPr="00356A37">
        <w:trPr>
          <w:trHeight w:val="20"/>
        </w:trPr>
        <w:tc>
          <w:tcPr>
            <w:tcW w:w="497" w:type="pct"/>
          </w:tcPr>
          <w:p w:rsidR="00E94082" w:rsidRPr="00051A9A" w:rsidRDefault="00E94082" w:rsidP="00517390">
            <w:pPr>
              <w:jc w:val="both"/>
            </w:pPr>
            <w:r w:rsidRPr="00051A9A">
              <w:t>8.</w:t>
            </w:r>
          </w:p>
        </w:tc>
        <w:tc>
          <w:tcPr>
            <w:tcW w:w="3410" w:type="pct"/>
          </w:tcPr>
          <w:p w:rsidR="00E94082" w:rsidRPr="00051A9A" w:rsidRDefault="00E94082" w:rsidP="00517390">
            <w:pPr>
              <w:jc w:val="both"/>
            </w:pPr>
            <w:r w:rsidRPr="00051A9A">
              <w:t>Классическая художественная</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2251</w:t>
            </w:r>
          </w:p>
        </w:tc>
      </w:tr>
      <w:tr w:rsidR="00E94082" w:rsidRPr="00356A37">
        <w:trPr>
          <w:trHeight w:val="20"/>
        </w:trPr>
        <w:tc>
          <w:tcPr>
            <w:tcW w:w="497" w:type="pct"/>
          </w:tcPr>
          <w:p w:rsidR="00E94082" w:rsidRPr="00051A9A" w:rsidRDefault="00E94082" w:rsidP="00517390">
            <w:pPr>
              <w:jc w:val="both"/>
            </w:pPr>
            <w:r w:rsidRPr="00051A9A">
              <w:t>9.</w:t>
            </w:r>
          </w:p>
        </w:tc>
        <w:tc>
          <w:tcPr>
            <w:tcW w:w="3410" w:type="pct"/>
          </w:tcPr>
          <w:p w:rsidR="00E94082" w:rsidRPr="00051A9A" w:rsidRDefault="00E94082" w:rsidP="00517390">
            <w:pPr>
              <w:jc w:val="both"/>
            </w:pPr>
            <w:r w:rsidRPr="00051A9A">
              <w:t>Современная художественная</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667</w:t>
            </w:r>
          </w:p>
        </w:tc>
      </w:tr>
      <w:tr w:rsidR="00E94082" w:rsidRPr="00356A37">
        <w:trPr>
          <w:trHeight w:val="20"/>
        </w:trPr>
        <w:tc>
          <w:tcPr>
            <w:tcW w:w="497" w:type="pct"/>
          </w:tcPr>
          <w:p w:rsidR="00E94082" w:rsidRPr="00051A9A" w:rsidRDefault="00E94082" w:rsidP="00517390">
            <w:pPr>
              <w:jc w:val="both"/>
            </w:pPr>
            <w:r w:rsidRPr="00051A9A">
              <w:t>10.</w:t>
            </w:r>
          </w:p>
        </w:tc>
        <w:tc>
          <w:tcPr>
            <w:tcW w:w="3410" w:type="pct"/>
          </w:tcPr>
          <w:p w:rsidR="00E94082" w:rsidRPr="00051A9A" w:rsidRDefault="00E94082" w:rsidP="00517390">
            <w:pPr>
              <w:jc w:val="both"/>
            </w:pPr>
            <w:r w:rsidRPr="00051A9A">
              <w:t>Научно-популярная</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103</w:t>
            </w:r>
          </w:p>
        </w:tc>
      </w:tr>
      <w:tr w:rsidR="00E94082" w:rsidRPr="00356A37">
        <w:trPr>
          <w:trHeight w:val="20"/>
        </w:trPr>
        <w:tc>
          <w:tcPr>
            <w:tcW w:w="497" w:type="pct"/>
          </w:tcPr>
          <w:p w:rsidR="00E94082" w:rsidRPr="00051A9A" w:rsidRDefault="00E94082" w:rsidP="00517390">
            <w:pPr>
              <w:jc w:val="both"/>
            </w:pPr>
            <w:r w:rsidRPr="00051A9A">
              <w:t>11.</w:t>
            </w:r>
          </w:p>
        </w:tc>
        <w:tc>
          <w:tcPr>
            <w:tcW w:w="3410" w:type="pct"/>
          </w:tcPr>
          <w:p w:rsidR="00E94082" w:rsidRPr="00051A9A" w:rsidRDefault="00E94082" w:rsidP="00517390">
            <w:pPr>
              <w:jc w:val="both"/>
            </w:pPr>
            <w:r w:rsidRPr="00051A9A">
              <w:t>Научно-техническая</w:t>
            </w:r>
          </w:p>
        </w:tc>
        <w:tc>
          <w:tcPr>
            <w:tcW w:w="1092" w:type="pct"/>
          </w:tcPr>
          <w:p w:rsidR="00E94082" w:rsidRPr="00051A9A" w:rsidRDefault="00E94082" w:rsidP="00517390">
            <w:pPr>
              <w:pStyle w:val="af4"/>
              <w:snapToGrid w:val="0"/>
              <w:spacing w:after="0"/>
              <w:jc w:val="both"/>
              <w:rPr>
                <w:rFonts w:ascii="Times New Roman" w:hAnsi="Times New Roman"/>
              </w:rPr>
            </w:pPr>
            <w:r w:rsidRPr="00051A9A">
              <w:rPr>
                <w:rFonts w:ascii="Times New Roman" w:hAnsi="Times New Roman"/>
              </w:rPr>
              <w:t>2</w:t>
            </w:r>
            <w:r w:rsidR="00051A9A" w:rsidRPr="00051A9A">
              <w:rPr>
                <w:rFonts w:ascii="Times New Roman" w:hAnsi="Times New Roman"/>
              </w:rPr>
              <w:t>7</w:t>
            </w:r>
          </w:p>
        </w:tc>
      </w:tr>
      <w:tr w:rsidR="00E94082" w:rsidRPr="00356A37">
        <w:trPr>
          <w:trHeight w:val="20"/>
        </w:trPr>
        <w:tc>
          <w:tcPr>
            <w:tcW w:w="497" w:type="pct"/>
          </w:tcPr>
          <w:p w:rsidR="00E94082" w:rsidRPr="00051A9A" w:rsidRDefault="00E94082" w:rsidP="00517390">
            <w:pPr>
              <w:jc w:val="both"/>
            </w:pPr>
            <w:r w:rsidRPr="00051A9A">
              <w:t>12.</w:t>
            </w:r>
          </w:p>
        </w:tc>
        <w:tc>
          <w:tcPr>
            <w:tcW w:w="3410" w:type="pct"/>
          </w:tcPr>
          <w:p w:rsidR="00E94082" w:rsidRPr="00051A9A" w:rsidRDefault="00E94082" w:rsidP="00517390">
            <w:pPr>
              <w:jc w:val="both"/>
            </w:pPr>
            <w:r w:rsidRPr="00051A9A">
              <w:t>Издания по изобразительному искусству</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16</w:t>
            </w:r>
          </w:p>
        </w:tc>
      </w:tr>
      <w:tr w:rsidR="00E94082" w:rsidRPr="00356A37">
        <w:trPr>
          <w:trHeight w:val="20"/>
        </w:trPr>
        <w:tc>
          <w:tcPr>
            <w:tcW w:w="497" w:type="pct"/>
          </w:tcPr>
          <w:p w:rsidR="00E94082" w:rsidRPr="00051A9A" w:rsidRDefault="00E94082" w:rsidP="00517390">
            <w:pPr>
              <w:jc w:val="both"/>
            </w:pPr>
            <w:r w:rsidRPr="00051A9A">
              <w:t>13.</w:t>
            </w:r>
          </w:p>
        </w:tc>
        <w:tc>
          <w:tcPr>
            <w:tcW w:w="3410" w:type="pct"/>
          </w:tcPr>
          <w:p w:rsidR="00E94082" w:rsidRPr="00051A9A" w:rsidRDefault="00E94082" w:rsidP="00517390">
            <w:pPr>
              <w:jc w:val="both"/>
            </w:pPr>
            <w:r w:rsidRPr="00051A9A">
              <w:t>Издания по музыке</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19</w:t>
            </w:r>
          </w:p>
        </w:tc>
      </w:tr>
      <w:tr w:rsidR="00E94082" w:rsidRPr="00356A37">
        <w:trPr>
          <w:trHeight w:val="20"/>
        </w:trPr>
        <w:tc>
          <w:tcPr>
            <w:tcW w:w="497" w:type="pct"/>
          </w:tcPr>
          <w:p w:rsidR="00E94082" w:rsidRPr="00051A9A" w:rsidRDefault="00E94082" w:rsidP="00517390">
            <w:pPr>
              <w:jc w:val="both"/>
            </w:pPr>
            <w:r w:rsidRPr="00051A9A">
              <w:t>14.</w:t>
            </w:r>
          </w:p>
        </w:tc>
        <w:tc>
          <w:tcPr>
            <w:tcW w:w="3410" w:type="pct"/>
          </w:tcPr>
          <w:p w:rsidR="00E94082" w:rsidRPr="00051A9A" w:rsidRDefault="00E94082" w:rsidP="00517390">
            <w:pPr>
              <w:jc w:val="both"/>
              <w:rPr>
                <w:lang w:val="ru-RU"/>
              </w:rPr>
            </w:pPr>
            <w:r w:rsidRPr="00051A9A">
              <w:rPr>
                <w:lang w:val="ru-RU"/>
              </w:rPr>
              <w:t>Издания по физической культуре и спорту</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8</w:t>
            </w:r>
          </w:p>
        </w:tc>
      </w:tr>
      <w:tr w:rsidR="00E94082" w:rsidRPr="00356A37">
        <w:trPr>
          <w:trHeight w:val="20"/>
        </w:trPr>
        <w:tc>
          <w:tcPr>
            <w:tcW w:w="497" w:type="pct"/>
          </w:tcPr>
          <w:p w:rsidR="00E94082" w:rsidRPr="00051A9A" w:rsidRDefault="00E94082" w:rsidP="00517390">
            <w:pPr>
              <w:jc w:val="both"/>
            </w:pPr>
            <w:r w:rsidRPr="00051A9A">
              <w:t>15.</w:t>
            </w:r>
          </w:p>
        </w:tc>
        <w:tc>
          <w:tcPr>
            <w:tcW w:w="3410" w:type="pct"/>
          </w:tcPr>
          <w:p w:rsidR="00E94082" w:rsidRPr="00051A9A" w:rsidRDefault="00E94082" w:rsidP="00517390">
            <w:pPr>
              <w:jc w:val="both"/>
            </w:pPr>
            <w:r w:rsidRPr="00051A9A">
              <w:t>Издания по экологии</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6</w:t>
            </w:r>
          </w:p>
        </w:tc>
      </w:tr>
      <w:tr w:rsidR="00E94082" w:rsidRPr="00356A37">
        <w:trPr>
          <w:trHeight w:val="20"/>
        </w:trPr>
        <w:tc>
          <w:tcPr>
            <w:tcW w:w="497" w:type="pct"/>
          </w:tcPr>
          <w:p w:rsidR="00E94082" w:rsidRPr="00051A9A" w:rsidRDefault="00E94082" w:rsidP="00517390">
            <w:pPr>
              <w:jc w:val="both"/>
            </w:pPr>
            <w:r w:rsidRPr="00051A9A">
              <w:t>16.</w:t>
            </w:r>
          </w:p>
        </w:tc>
        <w:tc>
          <w:tcPr>
            <w:tcW w:w="3410" w:type="pct"/>
          </w:tcPr>
          <w:p w:rsidR="00E94082" w:rsidRPr="00051A9A" w:rsidRDefault="00E94082" w:rsidP="00517390">
            <w:pPr>
              <w:jc w:val="both"/>
              <w:rPr>
                <w:lang w:val="ru-RU"/>
              </w:rPr>
            </w:pPr>
            <w:r w:rsidRPr="00051A9A">
              <w:rPr>
                <w:lang w:val="ru-RU"/>
              </w:rPr>
              <w:t>Издания по правилам безопасного поведения на дорогах</w:t>
            </w:r>
          </w:p>
        </w:tc>
        <w:tc>
          <w:tcPr>
            <w:tcW w:w="1092" w:type="pct"/>
          </w:tcPr>
          <w:p w:rsidR="00E94082" w:rsidRPr="00051A9A" w:rsidRDefault="00E94082" w:rsidP="00517390">
            <w:pPr>
              <w:pStyle w:val="af4"/>
              <w:snapToGrid w:val="0"/>
              <w:spacing w:after="0"/>
              <w:jc w:val="both"/>
              <w:rPr>
                <w:rFonts w:ascii="Times New Roman" w:hAnsi="Times New Roman"/>
              </w:rPr>
            </w:pPr>
            <w:r w:rsidRPr="00051A9A">
              <w:rPr>
                <w:rFonts w:ascii="Times New Roman" w:hAnsi="Times New Roman"/>
              </w:rPr>
              <w:t>1</w:t>
            </w:r>
            <w:r w:rsidR="00051A9A" w:rsidRPr="00051A9A">
              <w:rPr>
                <w:rFonts w:ascii="Times New Roman" w:hAnsi="Times New Roman"/>
              </w:rPr>
              <w:t>0</w:t>
            </w:r>
          </w:p>
        </w:tc>
      </w:tr>
      <w:tr w:rsidR="00E94082" w:rsidRPr="00356A37">
        <w:trPr>
          <w:trHeight w:val="20"/>
        </w:trPr>
        <w:tc>
          <w:tcPr>
            <w:tcW w:w="497" w:type="pct"/>
          </w:tcPr>
          <w:p w:rsidR="00E94082" w:rsidRPr="00051A9A" w:rsidRDefault="00E94082" w:rsidP="00517390">
            <w:pPr>
              <w:jc w:val="both"/>
            </w:pPr>
            <w:r w:rsidRPr="00051A9A">
              <w:t>17.</w:t>
            </w:r>
          </w:p>
        </w:tc>
        <w:tc>
          <w:tcPr>
            <w:tcW w:w="3410" w:type="pct"/>
          </w:tcPr>
          <w:p w:rsidR="00E94082" w:rsidRPr="00051A9A" w:rsidRDefault="00E94082" w:rsidP="00517390">
            <w:pPr>
              <w:jc w:val="both"/>
            </w:pPr>
            <w:r w:rsidRPr="00051A9A">
              <w:t>Справочно-библиографические издания</w:t>
            </w:r>
          </w:p>
        </w:tc>
        <w:tc>
          <w:tcPr>
            <w:tcW w:w="1092" w:type="pct"/>
          </w:tcPr>
          <w:p w:rsidR="00E94082" w:rsidRPr="00051A9A" w:rsidRDefault="00E94082" w:rsidP="00517390">
            <w:pPr>
              <w:pStyle w:val="af4"/>
              <w:snapToGrid w:val="0"/>
              <w:spacing w:after="0"/>
              <w:jc w:val="both"/>
              <w:rPr>
                <w:rFonts w:ascii="Times New Roman" w:hAnsi="Times New Roman"/>
              </w:rPr>
            </w:pPr>
            <w:r w:rsidRPr="00051A9A">
              <w:rPr>
                <w:rFonts w:ascii="Times New Roman" w:hAnsi="Times New Roman"/>
              </w:rPr>
              <w:t>1</w:t>
            </w:r>
            <w:r w:rsidR="00051A9A" w:rsidRPr="00051A9A">
              <w:rPr>
                <w:rFonts w:ascii="Times New Roman" w:hAnsi="Times New Roman"/>
              </w:rPr>
              <w:t>5</w:t>
            </w:r>
          </w:p>
        </w:tc>
      </w:tr>
      <w:tr w:rsidR="00E94082" w:rsidRPr="00356A37">
        <w:trPr>
          <w:trHeight w:val="20"/>
        </w:trPr>
        <w:tc>
          <w:tcPr>
            <w:tcW w:w="497" w:type="pct"/>
          </w:tcPr>
          <w:p w:rsidR="00E94082" w:rsidRPr="00051A9A" w:rsidRDefault="00E94082" w:rsidP="00517390">
            <w:pPr>
              <w:jc w:val="both"/>
            </w:pPr>
            <w:r w:rsidRPr="00051A9A">
              <w:t>18.</w:t>
            </w:r>
          </w:p>
        </w:tc>
        <w:tc>
          <w:tcPr>
            <w:tcW w:w="3410" w:type="pct"/>
          </w:tcPr>
          <w:p w:rsidR="00E94082" w:rsidRPr="00051A9A" w:rsidRDefault="00E94082" w:rsidP="00517390">
            <w:pPr>
              <w:jc w:val="both"/>
            </w:pPr>
            <w:r w:rsidRPr="00051A9A">
              <w:t>Периодические издания</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7</w:t>
            </w:r>
          </w:p>
        </w:tc>
      </w:tr>
      <w:tr w:rsidR="00E94082" w:rsidRPr="00356A37">
        <w:trPr>
          <w:trHeight w:val="20"/>
        </w:trPr>
        <w:tc>
          <w:tcPr>
            <w:tcW w:w="497" w:type="pct"/>
          </w:tcPr>
          <w:p w:rsidR="00E94082" w:rsidRPr="00051A9A" w:rsidRDefault="00E94082" w:rsidP="00517390">
            <w:pPr>
              <w:jc w:val="both"/>
            </w:pPr>
            <w:r w:rsidRPr="00051A9A">
              <w:t>19.</w:t>
            </w:r>
          </w:p>
        </w:tc>
        <w:tc>
          <w:tcPr>
            <w:tcW w:w="3410" w:type="pct"/>
          </w:tcPr>
          <w:p w:rsidR="00E94082" w:rsidRPr="00051A9A" w:rsidRDefault="00E94082" w:rsidP="00517390">
            <w:pPr>
              <w:jc w:val="both"/>
            </w:pPr>
            <w:r w:rsidRPr="00051A9A">
              <w:t>Словари</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19</w:t>
            </w:r>
          </w:p>
        </w:tc>
      </w:tr>
      <w:tr w:rsidR="00E94082" w:rsidRPr="00356A37">
        <w:trPr>
          <w:trHeight w:val="20"/>
        </w:trPr>
        <w:tc>
          <w:tcPr>
            <w:tcW w:w="497" w:type="pct"/>
          </w:tcPr>
          <w:p w:rsidR="00E94082" w:rsidRPr="00051A9A" w:rsidRDefault="00E94082" w:rsidP="00517390">
            <w:pPr>
              <w:jc w:val="both"/>
            </w:pPr>
            <w:r w:rsidRPr="00051A9A">
              <w:t>20.</w:t>
            </w:r>
          </w:p>
        </w:tc>
        <w:tc>
          <w:tcPr>
            <w:tcW w:w="3410" w:type="pct"/>
          </w:tcPr>
          <w:p w:rsidR="00E94082" w:rsidRPr="00051A9A" w:rsidRDefault="00E94082" w:rsidP="00517390">
            <w:pPr>
              <w:jc w:val="both"/>
              <w:rPr>
                <w:lang w:val="ru-RU"/>
              </w:rPr>
            </w:pPr>
            <w:r w:rsidRPr="00051A9A">
              <w:rPr>
                <w:lang w:val="ru-RU"/>
              </w:rPr>
              <w:t>Литература по социальному и профессиональному самоопределению обучающихся</w:t>
            </w:r>
          </w:p>
        </w:tc>
        <w:tc>
          <w:tcPr>
            <w:tcW w:w="1092" w:type="pct"/>
          </w:tcPr>
          <w:p w:rsidR="00E94082" w:rsidRPr="00051A9A" w:rsidRDefault="00051A9A" w:rsidP="00517390">
            <w:pPr>
              <w:pStyle w:val="af4"/>
              <w:snapToGrid w:val="0"/>
              <w:spacing w:after="0"/>
              <w:jc w:val="both"/>
              <w:rPr>
                <w:rFonts w:ascii="Times New Roman" w:hAnsi="Times New Roman"/>
              </w:rPr>
            </w:pPr>
            <w:r w:rsidRPr="00051A9A">
              <w:rPr>
                <w:rFonts w:ascii="Times New Roman" w:hAnsi="Times New Roman"/>
              </w:rPr>
              <w:t>4</w:t>
            </w:r>
          </w:p>
        </w:tc>
      </w:tr>
    </w:tbl>
    <w:p w:rsidR="00E94082" w:rsidRPr="00356A37" w:rsidRDefault="00E94082" w:rsidP="00517390">
      <w:pPr>
        <w:jc w:val="both"/>
        <w:outlineLvl w:val="1"/>
        <w:rPr>
          <w:b/>
          <w:bCs/>
          <w:color w:val="FF0000"/>
          <w:lang w:val="ru-RU"/>
        </w:rPr>
      </w:pPr>
    </w:p>
    <w:p w:rsidR="00E94082" w:rsidRPr="00356A37" w:rsidRDefault="00E94082" w:rsidP="00517390">
      <w:pPr>
        <w:ind w:firstLine="510"/>
        <w:jc w:val="both"/>
        <w:rPr>
          <w:b/>
          <w:bCs/>
          <w:i/>
          <w:iCs/>
          <w:color w:val="FF0000"/>
          <w:lang w:val="ru-RU"/>
        </w:rPr>
      </w:pPr>
    </w:p>
    <w:p w:rsidR="00E94082" w:rsidRPr="00051A9A" w:rsidRDefault="00686275" w:rsidP="00517390">
      <w:pPr>
        <w:ind w:firstLine="510"/>
        <w:jc w:val="both"/>
        <w:rPr>
          <w:b/>
          <w:bCs/>
          <w:lang w:val="ru-RU"/>
        </w:rPr>
      </w:pPr>
      <w:r>
        <w:rPr>
          <w:b/>
          <w:bCs/>
          <w:lang w:val="ru-RU"/>
        </w:rPr>
        <w:t>3.3</w:t>
      </w:r>
      <w:r w:rsidR="00E94082" w:rsidRPr="00051A9A">
        <w:rPr>
          <w:b/>
          <w:bCs/>
          <w:lang w:val="ru-RU"/>
        </w:rPr>
        <w:t>.6.</w:t>
      </w:r>
      <w:r w:rsidR="00E94082" w:rsidRPr="00051A9A">
        <w:rPr>
          <w:b/>
          <w:bCs/>
        </w:rPr>
        <w:t> </w:t>
      </w:r>
      <w:r w:rsidR="00E94082" w:rsidRPr="00051A9A">
        <w:rPr>
          <w:b/>
          <w:bCs/>
          <w:lang w:val="ru-RU"/>
        </w:rPr>
        <w:t>Информационно-методические условия реализации основной образовательной программы основного общего образования</w:t>
      </w:r>
    </w:p>
    <w:p w:rsidR="00E94082" w:rsidRPr="00051A9A" w:rsidRDefault="00E94082" w:rsidP="00517390">
      <w:pPr>
        <w:ind w:firstLine="510"/>
        <w:jc w:val="both"/>
        <w:rPr>
          <w:b/>
          <w:bCs/>
          <w:i/>
          <w:iCs/>
          <w:lang w:val="ru-RU"/>
        </w:rPr>
      </w:pPr>
      <w:r w:rsidRPr="00051A9A">
        <w:rPr>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Pr="00051A9A">
        <w:rPr>
          <w:b/>
          <w:bCs/>
          <w:i/>
          <w:iCs/>
          <w:lang w:val="ru-RU"/>
        </w:rPr>
        <w:t>.</w:t>
      </w:r>
    </w:p>
    <w:p w:rsidR="00E94082" w:rsidRPr="00051A9A" w:rsidRDefault="00E94082" w:rsidP="00517390">
      <w:pPr>
        <w:ind w:firstLine="510"/>
        <w:jc w:val="both"/>
        <w:rPr>
          <w:lang w:val="ru-RU"/>
        </w:rPr>
      </w:pPr>
      <w:r w:rsidRPr="00051A9A">
        <w:rPr>
          <w:b/>
          <w:bCs/>
          <w:lang w:val="ru-RU"/>
        </w:rPr>
        <w:t>Под информационно-образовательной средой (или ИОС)</w:t>
      </w:r>
      <w:r w:rsidRPr="00051A9A">
        <w:rPr>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051A9A">
        <w:rPr>
          <w:spacing w:val="-1"/>
          <w:lang w:val="ru-RU"/>
        </w:rPr>
        <w:t xml:space="preserve">коммуникационных технологий (ИКТ-компетентность), наличие служб поддержки </w:t>
      </w:r>
      <w:r w:rsidRPr="00051A9A">
        <w:rPr>
          <w:lang w:val="ru-RU"/>
        </w:rPr>
        <w:t xml:space="preserve">применения ИКТ. </w:t>
      </w:r>
    </w:p>
    <w:p w:rsidR="00E94082" w:rsidRPr="00051A9A" w:rsidRDefault="00E94082" w:rsidP="00517390">
      <w:pPr>
        <w:ind w:firstLine="510"/>
        <w:jc w:val="both"/>
        <w:outlineLvl w:val="0"/>
        <w:rPr>
          <w:b/>
          <w:bCs/>
          <w:i/>
          <w:iCs/>
          <w:lang w:val="ru-RU"/>
        </w:rPr>
      </w:pPr>
      <w:r w:rsidRPr="00051A9A">
        <w:rPr>
          <w:b/>
          <w:bCs/>
          <w:i/>
          <w:iCs/>
          <w:lang w:val="ru-RU"/>
        </w:rPr>
        <w:t>Основными элементами ИОС являются:</w:t>
      </w:r>
    </w:p>
    <w:p w:rsidR="00E94082" w:rsidRPr="00051A9A" w:rsidRDefault="00E94082" w:rsidP="00517390">
      <w:pPr>
        <w:ind w:firstLine="510"/>
        <w:jc w:val="both"/>
        <w:rPr>
          <w:lang w:val="ru-RU"/>
        </w:rPr>
      </w:pPr>
      <w:r w:rsidRPr="00051A9A">
        <w:rPr>
          <w:lang w:val="ru-RU"/>
        </w:rPr>
        <w:t>информационно-образовательные ресурсы в виде печатной продукции;</w:t>
      </w:r>
    </w:p>
    <w:p w:rsidR="00E94082" w:rsidRPr="00051A9A" w:rsidRDefault="00E94082" w:rsidP="00517390">
      <w:pPr>
        <w:ind w:firstLine="510"/>
        <w:jc w:val="both"/>
        <w:rPr>
          <w:lang w:val="ru-RU"/>
        </w:rPr>
      </w:pPr>
      <w:r w:rsidRPr="00051A9A">
        <w:rPr>
          <w:lang w:val="ru-RU"/>
        </w:rPr>
        <w:t>информационно-образовательные ресурсы на сменных оптических носителях;</w:t>
      </w:r>
    </w:p>
    <w:p w:rsidR="00E94082" w:rsidRPr="00051A9A" w:rsidRDefault="00E94082" w:rsidP="00517390">
      <w:pPr>
        <w:ind w:firstLine="510"/>
        <w:jc w:val="both"/>
        <w:rPr>
          <w:lang w:val="ru-RU"/>
        </w:rPr>
      </w:pPr>
      <w:r w:rsidRPr="00051A9A">
        <w:rPr>
          <w:lang w:val="ru-RU"/>
        </w:rPr>
        <w:t>информационно-образовательные ресурсы сети Интернет;</w:t>
      </w:r>
    </w:p>
    <w:p w:rsidR="00E94082" w:rsidRPr="00051A9A" w:rsidRDefault="00E94082" w:rsidP="00517390">
      <w:pPr>
        <w:ind w:firstLine="510"/>
        <w:jc w:val="both"/>
        <w:rPr>
          <w:lang w:val="ru-RU"/>
        </w:rPr>
      </w:pPr>
      <w:r w:rsidRPr="00051A9A">
        <w:rPr>
          <w:lang w:val="ru-RU"/>
        </w:rPr>
        <w:t>вычислительная и информационно-телекоммуникационная инфраструктура;</w:t>
      </w:r>
    </w:p>
    <w:p w:rsidR="00E94082" w:rsidRPr="00051A9A" w:rsidRDefault="00E94082" w:rsidP="00517390">
      <w:pPr>
        <w:ind w:firstLine="510"/>
        <w:jc w:val="both"/>
        <w:rPr>
          <w:lang w:val="ru-RU"/>
        </w:rPr>
      </w:pPr>
      <w:r w:rsidRPr="00051A9A">
        <w:rPr>
          <w:lang w:val="ru-RU"/>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 </w:t>
      </w:r>
    </w:p>
    <w:p w:rsidR="00E94082" w:rsidRPr="00051A9A" w:rsidRDefault="00E94082" w:rsidP="00517390">
      <w:pPr>
        <w:ind w:firstLine="510"/>
        <w:jc w:val="both"/>
        <w:rPr>
          <w:lang w:val="ru-RU"/>
        </w:rPr>
      </w:pPr>
      <w:r w:rsidRPr="00051A9A">
        <w:rPr>
          <w:b/>
          <w:bCs/>
          <w:i/>
          <w:iCs/>
          <w:lang w:val="ru-RU"/>
        </w:rPr>
        <w:t>Необходимое для использования ИКТ оборудование</w:t>
      </w:r>
      <w:r w:rsidR="00051A9A" w:rsidRPr="00051A9A">
        <w:rPr>
          <w:lang w:val="ru-RU"/>
        </w:rPr>
        <w:t xml:space="preserve"> </w:t>
      </w:r>
      <w:r w:rsidRPr="00051A9A">
        <w:rPr>
          <w:lang w:val="ru-RU"/>
        </w:rPr>
        <w:t xml:space="preserve">отвечает современным требованиям и обеспечивает использование ИКТ: </w:t>
      </w:r>
    </w:p>
    <w:p w:rsidR="00E94082" w:rsidRPr="00051A9A" w:rsidRDefault="00E94082" w:rsidP="00517390">
      <w:pPr>
        <w:ind w:firstLine="510"/>
        <w:jc w:val="both"/>
        <w:rPr>
          <w:lang w:val="ru-RU"/>
        </w:rPr>
      </w:pPr>
      <w:r w:rsidRPr="00051A9A">
        <w:rPr>
          <w:lang w:val="ru-RU"/>
        </w:rPr>
        <w:t xml:space="preserve">в учебной деятельности; </w:t>
      </w:r>
    </w:p>
    <w:p w:rsidR="00E94082" w:rsidRPr="00051A9A" w:rsidRDefault="00E94082" w:rsidP="00517390">
      <w:pPr>
        <w:ind w:firstLine="510"/>
        <w:jc w:val="both"/>
        <w:rPr>
          <w:lang w:val="ru-RU"/>
        </w:rPr>
      </w:pPr>
      <w:r w:rsidRPr="00051A9A">
        <w:rPr>
          <w:lang w:val="ru-RU"/>
        </w:rPr>
        <w:t xml:space="preserve">во внеурочной деятельности; </w:t>
      </w:r>
    </w:p>
    <w:p w:rsidR="00E94082" w:rsidRPr="00051A9A" w:rsidRDefault="00E94082" w:rsidP="00517390">
      <w:pPr>
        <w:ind w:firstLine="510"/>
        <w:jc w:val="both"/>
        <w:rPr>
          <w:lang w:val="ru-RU"/>
        </w:rPr>
      </w:pPr>
      <w:r w:rsidRPr="00051A9A">
        <w:rPr>
          <w:lang w:val="ru-RU"/>
        </w:rPr>
        <w:t xml:space="preserve">в исследовательской и проектной деятельности; </w:t>
      </w:r>
    </w:p>
    <w:p w:rsidR="00E94082" w:rsidRPr="00051A9A" w:rsidRDefault="00E94082" w:rsidP="00517390">
      <w:pPr>
        <w:ind w:firstLine="510"/>
        <w:jc w:val="both"/>
        <w:rPr>
          <w:lang w:val="ru-RU"/>
        </w:rPr>
      </w:pPr>
      <w:r w:rsidRPr="00051A9A">
        <w:rPr>
          <w:lang w:val="ru-RU"/>
        </w:rPr>
        <w:t xml:space="preserve">при измерении, контроле и оценке результатов образования; </w:t>
      </w:r>
    </w:p>
    <w:p w:rsidR="00E94082" w:rsidRPr="00051A9A" w:rsidRDefault="00E94082" w:rsidP="00422E25">
      <w:pPr>
        <w:ind w:firstLine="510"/>
        <w:jc w:val="both"/>
        <w:rPr>
          <w:lang w:val="ru-RU"/>
        </w:rPr>
        <w:sectPr w:rsidR="00E94082" w:rsidRPr="00051A9A" w:rsidSect="002E3394">
          <w:pgSz w:w="11906" w:h="16838"/>
          <w:pgMar w:top="851" w:right="851" w:bottom="851" w:left="1701" w:header="709" w:footer="709" w:gutter="0"/>
          <w:cols w:space="708"/>
          <w:docGrid w:linePitch="360"/>
        </w:sectPr>
      </w:pPr>
      <w:r w:rsidRPr="00051A9A">
        <w:rPr>
          <w:lang w:val="ru-RU"/>
        </w:rPr>
        <w:t xml:space="preserve">в административной деятельности, включая </w:t>
      </w:r>
      <w:r w:rsidRPr="00051A9A">
        <w:rPr>
          <w:rStyle w:val="dash041e005f0431005f044b005f0447005f043d005f044b005f0439005f005fchar1char1"/>
          <w:lang w:val="ru-RU"/>
        </w:rPr>
        <w:t>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r w:rsidR="00051A9A" w:rsidRPr="00051A9A">
        <w:rPr>
          <w:rStyle w:val="dash041e005f0431005f044b005f0447005f043d005f044b005f0439005f005fchar1char1"/>
          <w:lang w:val="ru-RU"/>
        </w:rPr>
        <w:t xml:space="preserve"> </w:t>
      </w:r>
    </w:p>
    <w:p w:rsidR="00E94082" w:rsidRPr="00160314" w:rsidRDefault="00E94082" w:rsidP="009E6E5E">
      <w:pPr>
        <w:tabs>
          <w:tab w:val="left" w:pos="720"/>
        </w:tabs>
        <w:jc w:val="center"/>
        <w:rPr>
          <w:b/>
          <w:bCs/>
          <w:lang w:val="ru-RU"/>
        </w:rPr>
      </w:pPr>
      <w:r w:rsidRPr="00160314">
        <w:rPr>
          <w:b/>
          <w:bCs/>
          <w:lang w:val="ru-RU"/>
        </w:rPr>
        <w:lastRenderedPageBreak/>
        <w:t>Таблица</w:t>
      </w:r>
    </w:p>
    <w:p w:rsidR="00E94082" w:rsidRPr="00160314" w:rsidRDefault="00E94082" w:rsidP="00517390">
      <w:pPr>
        <w:tabs>
          <w:tab w:val="left" w:pos="720"/>
        </w:tabs>
        <w:jc w:val="center"/>
        <w:rPr>
          <w:b/>
          <w:bCs/>
          <w:lang w:val="ru-RU"/>
        </w:rPr>
      </w:pPr>
      <w:r w:rsidRPr="00160314">
        <w:rPr>
          <w:b/>
          <w:bCs/>
          <w:lang w:val="ru-RU"/>
        </w:rPr>
        <w:t xml:space="preserve"> «Создание в образовательном учреждении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404"/>
      </w:tblGrid>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Залы, кабинеты, мебель, оборудование, техника</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количество</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 Спортивный зал</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 Спортивные площадки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3. Мастерская</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4. Кабинеты:</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русского языка</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литературы</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математики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физики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химии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биологии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информатики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географии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истории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английского языка</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ОБЖ</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начальных классов</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6</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5. Столовая</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xml:space="preserve">6. Телевизоры  </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3</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7. Музыкальный центр</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3</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xml:space="preserve">8. </w:t>
            </w:r>
            <w:r w:rsidRPr="00751890">
              <w:rPr>
                <w:rFonts w:eastAsia="Times New Roman"/>
                <w:lang w:eastAsia="zh-CN"/>
              </w:rPr>
              <w:t>DVD</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9. Видеомагнитофон</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0</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10. Компьютеры</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48</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11.Интерактивные доски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10</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12.Мультимедийные установки</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xml:space="preserve">9 </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13. Веб-камеры</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2</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14.Тренажеры</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3</w:t>
            </w:r>
          </w:p>
        </w:tc>
      </w:tr>
      <w:tr w:rsidR="00160314" w:rsidRPr="00160314" w:rsidTr="00751890">
        <w:tc>
          <w:tcPr>
            <w:tcW w:w="6941"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 xml:space="preserve"> 15. </w:t>
            </w:r>
            <w:r w:rsidRPr="00751890">
              <w:rPr>
                <w:rFonts w:eastAsia="Times New Roman"/>
                <w:lang w:eastAsia="zh-CN"/>
              </w:rPr>
              <w:t>Pasko (</w:t>
            </w:r>
            <w:r w:rsidRPr="00751890">
              <w:rPr>
                <w:rFonts w:eastAsia="Times New Roman"/>
                <w:lang w:val="ru-RU" w:eastAsia="zh-CN"/>
              </w:rPr>
              <w:t>лаборатория)</w:t>
            </w:r>
          </w:p>
        </w:tc>
        <w:tc>
          <w:tcPr>
            <w:tcW w:w="2404" w:type="dxa"/>
            <w:shd w:val="clear" w:color="auto" w:fill="auto"/>
          </w:tcPr>
          <w:p w:rsidR="00160314" w:rsidRPr="00751890" w:rsidRDefault="00160314" w:rsidP="00751890">
            <w:pPr>
              <w:widowControl/>
              <w:suppressAutoHyphens/>
              <w:autoSpaceDE/>
              <w:autoSpaceDN/>
              <w:adjustRightInd/>
              <w:rPr>
                <w:rFonts w:eastAsia="Times New Roman"/>
                <w:lang w:val="ru-RU" w:eastAsia="zh-CN"/>
              </w:rPr>
            </w:pPr>
            <w:r w:rsidRPr="00751890">
              <w:rPr>
                <w:rFonts w:eastAsia="Times New Roman"/>
                <w:lang w:val="ru-RU" w:eastAsia="zh-CN"/>
              </w:rPr>
              <w:t>3</w:t>
            </w:r>
          </w:p>
        </w:tc>
      </w:tr>
    </w:tbl>
    <w:p w:rsidR="00160314" w:rsidRPr="00160314" w:rsidRDefault="00160314" w:rsidP="00160314">
      <w:pPr>
        <w:widowControl/>
        <w:suppressAutoHyphens/>
        <w:autoSpaceDE/>
        <w:autoSpaceDN/>
        <w:adjustRightInd/>
        <w:ind w:firstLine="284"/>
        <w:rPr>
          <w:rFonts w:eastAsia="Times New Roman"/>
          <w:lang w:val="ru-RU" w:eastAsia="zh-CN"/>
        </w:rPr>
      </w:pPr>
    </w:p>
    <w:p w:rsidR="00160314" w:rsidRPr="00356A37" w:rsidRDefault="00160314" w:rsidP="00517390">
      <w:pPr>
        <w:tabs>
          <w:tab w:val="left" w:pos="720"/>
        </w:tabs>
        <w:jc w:val="center"/>
        <w:rPr>
          <w:b/>
          <w:bCs/>
          <w:color w:val="FF0000"/>
          <w:lang w:val="ru-RU"/>
        </w:rPr>
      </w:pPr>
    </w:p>
    <w:p w:rsidR="00E94082" w:rsidRPr="00356A37" w:rsidRDefault="00E94082" w:rsidP="00517390">
      <w:pPr>
        <w:tabs>
          <w:tab w:val="left" w:pos="720"/>
        </w:tabs>
        <w:jc w:val="center"/>
        <w:rPr>
          <w:b/>
          <w:bCs/>
          <w:color w:val="FF0000"/>
          <w:lang w:val="ru-RU"/>
        </w:rPr>
      </w:pPr>
    </w:p>
    <w:p w:rsidR="00E94082" w:rsidRPr="00160314" w:rsidRDefault="00686275" w:rsidP="009B1DB7">
      <w:pPr>
        <w:pStyle w:val="3"/>
        <w:keepNext w:val="0"/>
        <w:spacing w:before="0" w:after="0"/>
        <w:ind w:left="1997"/>
        <w:jc w:val="center"/>
        <w:rPr>
          <w:rFonts w:ascii="Times New Roman" w:hAnsi="Times New Roman"/>
          <w:sz w:val="24"/>
          <w:szCs w:val="24"/>
        </w:rPr>
      </w:pPr>
      <w:r>
        <w:rPr>
          <w:rFonts w:ascii="Times New Roman" w:hAnsi="Times New Roman"/>
          <w:sz w:val="24"/>
          <w:szCs w:val="24"/>
        </w:rPr>
        <w:t>3.3</w:t>
      </w:r>
      <w:r w:rsidR="00E94082" w:rsidRPr="00160314">
        <w:rPr>
          <w:rFonts w:ascii="Times New Roman" w:hAnsi="Times New Roman"/>
          <w:sz w:val="24"/>
          <w:szCs w:val="24"/>
        </w:rPr>
        <w:t xml:space="preserve">.7. </w:t>
      </w:r>
      <w:bookmarkStart w:id="196" w:name="_Toc414553292"/>
      <w:r w:rsidR="00E94082" w:rsidRPr="00160314">
        <w:rPr>
          <w:rFonts w:ascii="Times New Roman" w:hAnsi="Times New Roman"/>
          <w:sz w:val="24"/>
          <w:szCs w:val="24"/>
        </w:rPr>
        <w:t>Дорожная карта по формированию необходимой</w:t>
      </w:r>
      <w:bookmarkStart w:id="197" w:name="_Toc410654087"/>
      <w:r w:rsidR="00160314" w:rsidRPr="00160314">
        <w:rPr>
          <w:rFonts w:ascii="Times New Roman" w:hAnsi="Times New Roman"/>
          <w:sz w:val="24"/>
          <w:szCs w:val="24"/>
        </w:rPr>
        <w:t xml:space="preserve"> </w:t>
      </w:r>
      <w:r w:rsidR="00E94082" w:rsidRPr="00160314">
        <w:rPr>
          <w:rFonts w:ascii="Times New Roman" w:hAnsi="Times New Roman"/>
          <w:sz w:val="24"/>
          <w:szCs w:val="24"/>
        </w:rPr>
        <w:t>системы условий</w:t>
      </w:r>
      <w:bookmarkEnd w:id="196"/>
      <w:bookmarkEnd w:id="197"/>
    </w:p>
    <w:p w:rsidR="00E94082" w:rsidRPr="00160314" w:rsidRDefault="00E94082" w:rsidP="00517390">
      <w:pPr>
        <w:ind w:left="1440"/>
        <w:rPr>
          <w:lang w:val="ru-RU"/>
        </w:rPr>
      </w:pPr>
    </w:p>
    <w:tbl>
      <w:tblPr>
        <w:tblW w:w="5000" w:type="pct"/>
        <w:tblInd w:w="2" w:type="dxa"/>
        <w:tblCellMar>
          <w:left w:w="0" w:type="dxa"/>
          <w:right w:w="0" w:type="dxa"/>
        </w:tblCellMar>
        <w:tblLook w:val="0000" w:firstRow="0" w:lastRow="0" w:firstColumn="0" w:lastColumn="0" w:noHBand="0" w:noVBand="0"/>
      </w:tblPr>
      <w:tblGrid>
        <w:gridCol w:w="3791"/>
        <w:gridCol w:w="6067"/>
      </w:tblGrid>
      <w:tr w:rsidR="00E94082" w:rsidRPr="00160314">
        <w:trPr>
          <w:trHeight w:val="500"/>
          <w:tblHeader/>
        </w:trPr>
        <w:tc>
          <w:tcPr>
            <w:tcW w:w="1923"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160314" w:rsidRDefault="00E94082" w:rsidP="00517390">
            <w:pPr>
              <w:tabs>
                <w:tab w:val="left" w:pos="4500"/>
                <w:tab w:val="left" w:pos="9180"/>
                <w:tab w:val="left" w:pos="9360"/>
              </w:tabs>
              <w:ind w:firstLine="52"/>
              <w:jc w:val="both"/>
              <w:textAlignment w:val="center"/>
              <w:rPr>
                <w:rFonts w:eastAsia="MS Mincho"/>
                <w:b/>
                <w:bCs/>
              </w:rPr>
            </w:pPr>
            <w:r w:rsidRPr="00160314">
              <w:rPr>
                <w:rFonts w:eastAsia="MS Mincho"/>
                <w:b/>
                <w:bCs/>
              </w:rPr>
              <w:t>Направление мероприятий</w:t>
            </w: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160314" w:rsidRDefault="00E94082" w:rsidP="00517390">
            <w:pPr>
              <w:tabs>
                <w:tab w:val="left" w:pos="4500"/>
                <w:tab w:val="left" w:pos="9180"/>
                <w:tab w:val="left" w:pos="9360"/>
              </w:tabs>
              <w:ind w:firstLine="52"/>
              <w:jc w:val="both"/>
              <w:textAlignment w:val="center"/>
              <w:rPr>
                <w:rFonts w:eastAsia="MS Mincho"/>
                <w:b/>
                <w:bCs/>
              </w:rPr>
            </w:pPr>
            <w:r w:rsidRPr="00160314">
              <w:rPr>
                <w:rFonts w:eastAsia="MS Mincho"/>
                <w:b/>
                <w:bCs/>
              </w:rPr>
              <w:t>Мероприятия</w:t>
            </w:r>
          </w:p>
        </w:tc>
      </w:tr>
      <w:tr w:rsidR="00E94082" w:rsidRPr="00312A2B">
        <w:trPr>
          <w:trHeight w:val="1417"/>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160314" w:rsidRDefault="00E94082" w:rsidP="00517390">
            <w:pPr>
              <w:tabs>
                <w:tab w:val="left" w:pos="4500"/>
                <w:tab w:val="left" w:pos="9180"/>
                <w:tab w:val="left" w:pos="9360"/>
              </w:tabs>
              <w:ind w:firstLine="52"/>
              <w:jc w:val="both"/>
              <w:textAlignment w:val="center"/>
              <w:rPr>
                <w:rFonts w:eastAsia="MS Mincho"/>
                <w:lang w:val="ru-RU"/>
              </w:rPr>
            </w:pPr>
            <w:r w:rsidRPr="00160314">
              <w:rPr>
                <w:rFonts w:eastAsia="MS Mincho"/>
              </w:rPr>
              <w:t>I</w:t>
            </w:r>
            <w:r w:rsidRPr="00160314">
              <w:rPr>
                <w:rFonts w:eastAsia="MS Mincho"/>
                <w:lang w:val="ru-RU"/>
              </w:rPr>
              <w:t>.</w:t>
            </w:r>
            <w:r w:rsidRPr="00160314">
              <w:rPr>
                <w:rFonts w:eastAsia="MS Mincho"/>
              </w:rPr>
              <w:t> </w:t>
            </w:r>
            <w:r w:rsidRPr="00160314">
              <w:rPr>
                <w:rFonts w:eastAsia="MS Mincho"/>
                <w:lang w:val="ru-RU"/>
              </w:rPr>
              <w:t>Нормативное обеспечение введения ФГОС ООО</w:t>
            </w: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160314" w:rsidRDefault="00E94082" w:rsidP="006C023A">
            <w:pPr>
              <w:tabs>
                <w:tab w:val="left" w:pos="4500"/>
                <w:tab w:val="left" w:pos="9180"/>
                <w:tab w:val="left" w:pos="9360"/>
              </w:tabs>
              <w:ind w:firstLine="52"/>
              <w:jc w:val="both"/>
              <w:textAlignment w:val="center"/>
              <w:rPr>
                <w:rFonts w:eastAsia="MS Mincho"/>
                <w:lang w:val="ru-RU"/>
              </w:rPr>
            </w:pPr>
            <w:r w:rsidRPr="00160314">
              <w:rPr>
                <w:rFonts w:eastAsia="MS Mincho"/>
                <w:lang w:val="ru-RU"/>
              </w:rPr>
              <w:t>1. Наличие решения органа государственно­общественного управления (</w:t>
            </w:r>
            <w:r w:rsidR="006C023A" w:rsidRPr="00160314">
              <w:rPr>
                <w:rFonts w:eastAsia="MS Mincho"/>
                <w:lang w:val="ru-RU"/>
              </w:rPr>
              <w:t>управляющего совета</w:t>
            </w:r>
            <w:r w:rsidRPr="00160314">
              <w:rPr>
                <w:rFonts w:eastAsia="MS Mincho"/>
                <w:lang w:val="ru-RU"/>
              </w:rPr>
              <w:t>) или иного локального акта о введении в образовательной организации ФГОС ООО</w:t>
            </w:r>
          </w:p>
        </w:tc>
      </w:tr>
      <w:tr w:rsidR="00E94082" w:rsidRPr="00312A2B">
        <w:trPr>
          <w:trHeight w:val="546"/>
        </w:trPr>
        <w:tc>
          <w:tcPr>
            <w:tcW w:w="1923" w:type="pct"/>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ind w:firstLine="52"/>
              <w:jc w:val="both"/>
              <w:rPr>
                <w:rFonts w:eastAsia="MS Mincho"/>
                <w:lang w:val="ru-RU"/>
              </w:rPr>
            </w:pPr>
            <w:r w:rsidRPr="00CE50E3">
              <w:rPr>
                <w:rFonts w:eastAsia="MS Mincho"/>
                <w:lang w:val="ru-RU"/>
              </w:rPr>
              <w:t>2. Разработка и утверждение плана-графика введения ФГОС ООО</w:t>
            </w:r>
          </w:p>
        </w:tc>
      </w:tr>
      <w:tr w:rsidR="00E94082" w:rsidRPr="00312A2B">
        <w:trPr>
          <w:trHeight w:val="402"/>
        </w:trPr>
        <w:tc>
          <w:tcPr>
            <w:tcW w:w="1923" w:type="pct"/>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ind w:firstLine="52"/>
              <w:jc w:val="both"/>
              <w:rPr>
                <w:rFonts w:eastAsia="MS Mincho"/>
                <w:lang w:val="ru-RU"/>
              </w:rPr>
            </w:pPr>
            <w:r w:rsidRPr="00CE50E3">
              <w:rPr>
                <w:rFonts w:eastAsia="MS Mincho"/>
                <w:lang w:val="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r>
      <w:tr w:rsidR="00E94082" w:rsidRPr="00312A2B">
        <w:trPr>
          <w:trHeight w:val="60"/>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strike/>
                <w:lang w:val="ru-RU"/>
              </w:rPr>
            </w:pPr>
            <w:r w:rsidRPr="00CE50E3">
              <w:rPr>
                <w:rFonts w:eastAsia="MS Mincho"/>
                <w:lang w:val="ru-RU"/>
              </w:rPr>
              <w:t>4.</w:t>
            </w:r>
            <w:r w:rsidRPr="00CE50E3">
              <w:rPr>
                <w:rFonts w:eastAsia="MS Mincho"/>
              </w:rPr>
              <w:t> </w:t>
            </w:r>
            <w:r w:rsidRPr="00CE50E3">
              <w:rPr>
                <w:rFonts w:eastAsia="MS Mincho"/>
                <w:lang w:val="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r>
      <w:tr w:rsidR="00E94082" w:rsidRPr="00312A2B">
        <w:trPr>
          <w:trHeight w:val="60"/>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5.</w:t>
            </w:r>
            <w:r w:rsidRPr="00CE50E3">
              <w:rPr>
                <w:rFonts w:eastAsia="MS Mincho"/>
              </w:rPr>
              <w:t> </w:t>
            </w:r>
            <w:r w:rsidRPr="00CE50E3">
              <w:rPr>
                <w:rFonts w:eastAsia="MS Mincho"/>
                <w:lang w:val="ru-RU"/>
              </w:rPr>
              <w:t xml:space="preserve"> Утверждение основной образовательной программы образовательной организации</w:t>
            </w:r>
          </w:p>
        </w:tc>
      </w:tr>
      <w:tr w:rsidR="00E94082" w:rsidRPr="00312A2B">
        <w:trPr>
          <w:trHeight w:val="1245"/>
        </w:trPr>
        <w:tc>
          <w:tcPr>
            <w:tcW w:w="1923" w:type="pct"/>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right w:val="single" w:sz="4" w:space="0" w:color="000000"/>
            </w:tcBorders>
            <w:tcMar>
              <w:top w:w="71"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6.</w:t>
            </w:r>
            <w:r w:rsidRPr="00CE50E3">
              <w:rPr>
                <w:rFonts w:eastAsia="MS Mincho"/>
              </w:rPr>
              <w:t> </w:t>
            </w:r>
            <w:r w:rsidRPr="00CE50E3">
              <w:rPr>
                <w:rFonts w:eastAsia="MS Mincho"/>
                <w:lang w:val="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r>
      <w:tr w:rsidR="00E94082" w:rsidRPr="00312A2B">
        <w:trPr>
          <w:trHeight w:val="831"/>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right w:val="single" w:sz="4" w:space="0" w:color="000000"/>
            </w:tcBorders>
            <w:tcMar>
              <w:top w:w="71"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7.</w:t>
            </w:r>
            <w:r w:rsidRPr="00CE50E3">
              <w:rPr>
                <w:rFonts w:eastAsia="MS Mincho"/>
              </w:rPr>
              <w:t> </w:t>
            </w:r>
            <w:r w:rsidRPr="00CE50E3">
              <w:rPr>
                <w:rFonts w:eastAsia="MS Mincho"/>
                <w:lang w:val="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r>
      <w:tr w:rsidR="00E94082" w:rsidRPr="00312A2B">
        <w:trPr>
          <w:trHeight w:val="688"/>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E94082" w:rsidRPr="00CE50E3" w:rsidRDefault="00E94082" w:rsidP="00517390">
            <w:pPr>
              <w:snapToGrid w:val="0"/>
              <w:ind w:firstLine="52"/>
              <w:jc w:val="both"/>
              <w:rPr>
                <w:rFonts w:eastAsia="MS Mincho"/>
                <w:strike/>
                <w:lang w:val="ru-RU"/>
              </w:rPr>
            </w:pPr>
            <w:r w:rsidRPr="00CE50E3">
              <w:rPr>
                <w:lang w:val="ru-RU"/>
              </w:rPr>
              <w:t>8.</w:t>
            </w:r>
            <w:r w:rsidRPr="00CE50E3">
              <w:t> </w:t>
            </w:r>
            <w:r w:rsidRPr="00CE50E3">
              <w:rPr>
                <w:rFonts w:eastAsia="MS Mincho"/>
                <w:lang w:val="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r>
      <w:tr w:rsidR="00E94082" w:rsidRPr="00312A2B">
        <w:trPr>
          <w:trHeight w:val="3959"/>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right w:val="single" w:sz="4" w:space="0" w:color="000000"/>
            </w:tcBorders>
            <w:tcMar>
              <w:top w:w="71"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strike/>
                <w:lang w:val="ru-RU"/>
              </w:rPr>
            </w:pPr>
            <w:r w:rsidRPr="00CE50E3">
              <w:rPr>
                <w:rFonts w:eastAsia="MS Mincho"/>
                <w:lang w:val="ru-RU"/>
              </w:rPr>
              <w:t>9.</w:t>
            </w:r>
            <w:r w:rsidRPr="00CE50E3">
              <w:rPr>
                <w:rFonts w:eastAsia="MS Mincho"/>
              </w:rPr>
              <w:t> </w:t>
            </w:r>
            <w:r w:rsidRPr="00CE50E3">
              <w:rPr>
                <w:rFonts w:eastAsia="MS Mincho"/>
                <w:lang w:val="ru-RU"/>
              </w:rPr>
              <w:t xml:space="preserve"> Доработка:</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b/>
                <w:bCs/>
                <w:lang w:val="ru-RU"/>
              </w:rPr>
              <w:t>–</w:t>
            </w:r>
            <w:r w:rsidRPr="00CE50E3">
              <w:rPr>
                <w:rFonts w:eastAsia="MS Mincho"/>
              </w:rPr>
              <w:t> </w:t>
            </w:r>
            <w:r w:rsidRPr="00CE50E3">
              <w:rPr>
                <w:rFonts w:eastAsia="MS Mincho"/>
                <w:lang w:val="ru-RU"/>
              </w:rPr>
              <w:t>образовательных программ (индивидуальных и</w:t>
            </w:r>
            <w:r w:rsidRPr="00CE50E3">
              <w:rPr>
                <w:rFonts w:eastAsia="MS Mincho"/>
              </w:rPr>
              <w:t> </w:t>
            </w:r>
            <w:r w:rsidRPr="00CE50E3">
              <w:rPr>
                <w:rFonts w:eastAsia="MS Mincho"/>
                <w:lang w:val="ru-RU"/>
              </w:rPr>
              <w:t>др.);</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b/>
                <w:bCs/>
                <w:lang w:val="ru-RU"/>
              </w:rPr>
              <w:t>–</w:t>
            </w:r>
            <w:r w:rsidRPr="00CE50E3">
              <w:rPr>
                <w:rFonts w:eastAsia="MS Mincho"/>
              </w:rPr>
              <w:t> </w:t>
            </w:r>
            <w:r w:rsidRPr="00CE50E3">
              <w:rPr>
                <w:rFonts w:eastAsia="MS Mincho"/>
                <w:lang w:val="ru-RU"/>
              </w:rPr>
              <w:t>учебного плана;</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b/>
                <w:bCs/>
                <w:lang w:val="ru-RU"/>
              </w:rPr>
              <w:t>–</w:t>
            </w:r>
            <w:r w:rsidRPr="00CE50E3">
              <w:rPr>
                <w:rFonts w:eastAsia="MS Mincho"/>
              </w:rPr>
              <w:t> </w:t>
            </w:r>
            <w:r w:rsidRPr="00CE50E3">
              <w:rPr>
                <w:rFonts w:eastAsia="MS Mincho"/>
                <w:lang w:val="ru-RU"/>
              </w:rPr>
              <w:t>рабочих программ учебных предметов, курсов, дисциплин, модулей;</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b/>
                <w:bCs/>
                <w:lang w:val="ru-RU"/>
              </w:rPr>
              <w:t>–</w:t>
            </w:r>
            <w:r w:rsidRPr="00CE50E3">
              <w:rPr>
                <w:rFonts w:eastAsia="MS Mincho"/>
              </w:rPr>
              <w:t> </w:t>
            </w:r>
            <w:r w:rsidRPr="00CE50E3">
              <w:rPr>
                <w:rFonts w:eastAsia="MS Mincho"/>
                <w:lang w:val="ru-RU"/>
              </w:rPr>
              <w:t>годового календарного учебного графика;</w:t>
            </w:r>
          </w:p>
          <w:p w:rsidR="00E94082" w:rsidRPr="00CE50E3" w:rsidRDefault="00E94082" w:rsidP="00517390">
            <w:pPr>
              <w:ind w:firstLine="52"/>
              <w:jc w:val="both"/>
              <w:rPr>
                <w:lang w:val="ru-RU"/>
              </w:rPr>
            </w:pPr>
            <w:r w:rsidRPr="00CE50E3">
              <w:rPr>
                <w:b/>
                <w:bCs/>
                <w:lang w:val="ru-RU"/>
              </w:rPr>
              <w:t>–</w:t>
            </w:r>
            <w:r w:rsidRPr="00CE50E3">
              <w:t> </w:t>
            </w:r>
            <w:r w:rsidRPr="00CE50E3">
              <w:rPr>
                <w:lang w:val="ru-RU"/>
              </w:rPr>
              <w:t>положений о внеурочной деятельности обучающихся;</w:t>
            </w:r>
          </w:p>
          <w:p w:rsidR="00E94082" w:rsidRPr="00CE50E3" w:rsidRDefault="00E94082" w:rsidP="00517390">
            <w:pPr>
              <w:ind w:firstLine="52"/>
              <w:jc w:val="both"/>
              <w:rPr>
                <w:lang w:val="ru-RU"/>
              </w:rPr>
            </w:pPr>
            <w:r w:rsidRPr="00CE50E3">
              <w:rPr>
                <w:b/>
                <w:bCs/>
                <w:lang w:val="ru-RU"/>
              </w:rPr>
              <w:t>–</w:t>
            </w:r>
            <w:r w:rsidRPr="00CE50E3">
              <w:t> </w:t>
            </w:r>
            <w:r w:rsidRPr="00CE50E3">
              <w:rPr>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94082" w:rsidRPr="00CE50E3" w:rsidRDefault="00E94082" w:rsidP="00517390">
            <w:pPr>
              <w:ind w:firstLine="52"/>
              <w:jc w:val="both"/>
              <w:rPr>
                <w:lang w:val="ru-RU"/>
              </w:rPr>
            </w:pPr>
            <w:r w:rsidRPr="00CE50E3">
              <w:rPr>
                <w:b/>
                <w:bCs/>
                <w:lang w:val="ru-RU"/>
              </w:rPr>
              <w:t>–</w:t>
            </w:r>
            <w:r w:rsidRPr="00CE50E3">
              <w:t> </w:t>
            </w:r>
            <w:r w:rsidRPr="00CE50E3">
              <w:rPr>
                <w:lang w:val="ru-RU"/>
              </w:rPr>
              <w:t>положения об организации домашней работы обучающихся;</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b/>
                <w:bCs/>
                <w:lang w:val="ru-RU"/>
              </w:rPr>
              <w:t>–</w:t>
            </w:r>
            <w:r w:rsidRPr="00CE50E3">
              <w:t> </w:t>
            </w:r>
            <w:r w:rsidRPr="00CE50E3">
              <w:rPr>
                <w:lang w:val="ru-RU"/>
              </w:rPr>
              <w:t>положения о формах получения образования</w:t>
            </w:r>
          </w:p>
        </w:tc>
      </w:tr>
      <w:tr w:rsidR="00E94082" w:rsidRPr="00312A2B">
        <w:trPr>
          <w:trHeight w:val="882"/>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rPr>
              <w:lastRenderedPageBreak/>
              <w:t>II</w:t>
            </w:r>
            <w:r w:rsidRPr="00CE50E3">
              <w:rPr>
                <w:rFonts w:eastAsia="MS Mincho"/>
                <w:lang w:val="ru-RU"/>
              </w:rPr>
              <w:t>. Финансовое обеспечение введения ФГОС основного общего образования</w:t>
            </w: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1.</w:t>
            </w:r>
            <w:r w:rsidRPr="00CE50E3">
              <w:rPr>
                <w:rFonts w:eastAsia="MS Mincho"/>
              </w:rPr>
              <w:t> </w:t>
            </w:r>
            <w:r w:rsidRPr="00CE50E3">
              <w:rPr>
                <w:rFonts w:eastAsia="MS Mincho"/>
                <w:lang w:val="ru-RU"/>
              </w:rPr>
              <w:t>Определение объема расходов, необходимых для реализации ООП и достижения планируемых результатов</w:t>
            </w:r>
          </w:p>
        </w:tc>
      </w:tr>
      <w:tr w:rsidR="00E94082" w:rsidRPr="00312A2B">
        <w:trPr>
          <w:trHeight w:val="1270"/>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2.</w:t>
            </w:r>
            <w:r w:rsidRPr="00CE50E3">
              <w:rPr>
                <w:rFonts w:eastAsia="MS Mincho"/>
              </w:rPr>
              <w:t> </w:t>
            </w:r>
            <w:r w:rsidRPr="00CE50E3">
              <w:rPr>
                <w:rFonts w:eastAsia="MS Mincho"/>
                <w:lang w:val="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r>
      <w:tr w:rsidR="00E94082" w:rsidRPr="00312A2B">
        <w:trPr>
          <w:trHeight w:val="692"/>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3.</w:t>
            </w:r>
            <w:r w:rsidRPr="00CE50E3">
              <w:rPr>
                <w:rFonts w:eastAsia="MS Mincho"/>
              </w:rPr>
              <w:t> </w:t>
            </w:r>
            <w:r w:rsidRPr="00CE50E3">
              <w:rPr>
                <w:rFonts w:eastAsia="MS Mincho"/>
                <w:lang w:val="ru-RU"/>
              </w:rPr>
              <w:t>Заключение дополнительных соглашений к трудовому договору с педагогическими работниками</w:t>
            </w:r>
          </w:p>
          <w:p w:rsidR="00E94082" w:rsidRPr="00CE50E3" w:rsidRDefault="00E94082" w:rsidP="00517390">
            <w:pPr>
              <w:tabs>
                <w:tab w:val="left" w:pos="4500"/>
                <w:tab w:val="left" w:pos="9180"/>
                <w:tab w:val="left" w:pos="9360"/>
              </w:tabs>
              <w:jc w:val="both"/>
              <w:textAlignment w:val="center"/>
              <w:rPr>
                <w:rFonts w:eastAsia="MS Mincho"/>
                <w:lang w:val="ru-RU"/>
              </w:rPr>
            </w:pPr>
          </w:p>
        </w:tc>
      </w:tr>
      <w:tr w:rsidR="00E94082" w:rsidRPr="00312A2B">
        <w:trPr>
          <w:trHeight w:val="1128"/>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rPr>
              <w:t>III</w:t>
            </w:r>
            <w:r w:rsidRPr="00CE50E3">
              <w:rPr>
                <w:rFonts w:eastAsia="MS Mincho"/>
                <w:lang w:val="ru-RU"/>
              </w:rPr>
              <w:t>.</w:t>
            </w:r>
            <w:r w:rsidRPr="00CE50E3">
              <w:rPr>
                <w:rFonts w:eastAsia="MS Mincho"/>
              </w:rPr>
              <w:t> </w:t>
            </w:r>
            <w:r w:rsidRPr="00CE50E3">
              <w:rPr>
                <w:rFonts w:eastAsia="MS Mincho"/>
                <w:lang w:val="ru-RU"/>
              </w:rPr>
              <w:t>Организационное обеспечение введения ФГОС основного общего образования</w:t>
            </w:r>
          </w:p>
        </w:tc>
        <w:tc>
          <w:tcPr>
            <w:tcW w:w="3077" w:type="pct"/>
            <w:tcBorders>
              <w:top w:val="single" w:sz="4" w:space="0" w:color="000000"/>
              <w:left w:val="single" w:sz="4" w:space="0" w:color="000000"/>
              <w:right w:val="single" w:sz="4" w:space="0" w:color="000000"/>
            </w:tcBorders>
            <w:tcMar>
              <w:top w:w="68" w:type="dxa"/>
              <w:left w:w="85" w:type="dxa"/>
              <w:bottom w:w="82" w:type="dxa"/>
              <w:right w:w="85" w:type="dxa"/>
            </w:tcMar>
          </w:tcPr>
          <w:p w:rsidR="00E94082" w:rsidRPr="00CE50E3" w:rsidRDefault="00E94082" w:rsidP="00976E27">
            <w:pPr>
              <w:tabs>
                <w:tab w:val="left" w:pos="4500"/>
                <w:tab w:val="left" w:pos="9180"/>
                <w:tab w:val="left" w:pos="9360"/>
              </w:tabs>
              <w:ind w:firstLine="52"/>
              <w:jc w:val="both"/>
              <w:textAlignment w:val="center"/>
              <w:rPr>
                <w:rFonts w:eastAsia="MS Mincho"/>
                <w:lang w:val="ru-RU"/>
              </w:rPr>
            </w:pPr>
            <w:r w:rsidRPr="00CE50E3">
              <w:rPr>
                <w:rFonts w:eastAsia="MS Mincho"/>
                <w:lang w:val="ru-RU"/>
              </w:rPr>
              <w:t>1.</w:t>
            </w:r>
            <w:r w:rsidRPr="00CE50E3">
              <w:rPr>
                <w:rFonts w:eastAsia="MS Mincho"/>
              </w:rPr>
              <w:t> </w:t>
            </w:r>
            <w:r w:rsidRPr="00CE50E3">
              <w:rPr>
                <w:rFonts w:eastAsia="MS Mincho"/>
                <w:lang w:val="ru-RU"/>
              </w:rPr>
              <w:t>Обеспечение координации взаимодействия участников образоательных отношенийпо  организации введения ФГОС ООО</w:t>
            </w:r>
          </w:p>
        </w:tc>
      </w:tr>
      <w:tr w:rsidR="00E94082" w:rsidRPr="00312A2B">
        <w:trPr>
          <w:trHeight w:val="107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2.</w:t>
            </w:r>
            <w:r w:rsidRPr="00CE50E3">
              <w:rPr>
                <w:rFonts w:eastAsia="MS Mincho"/>
              </w:rPr>
              <w:t> </w:t>
            </w:r>
            <w:r w:rsidRPr="00CE50E3">
              <w:rPr>
                <w:rFonts w:eastAsia="MS Mincho"/>
                <w:lang w:val="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r>
      <w:tr w:rsidR="00E94082" w:rsidRPr="00312A2B">
        <w:trPr>
          <w:trHeight w:val="402"/>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3.</w:t>
            </w:r>
            <w:r w:rsidRPr="00CE50E3">
              <w:rPr>
                <w:rFonts w:eastAsia="MS Mincho"/>
              </w:rPr>
              <w:t> </w:t>
            </w:r>
            <w:r w:rsidRPr="00CE50E3">
              <w:rPr>
                <w:rFonts w:eastAsia="MS Mincho"/>
                <w:lang w:val="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r>
      <w:tr w:rsidR="00E94082" w:rsidRPr="00312A2B">
        <w:trPr>
          <w:trHeight w:val="107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4.</w:t>
            </w:r>
            <w:r w:rsidRPr="00CE50E3">
              <w:rPr>
                <w:rFonts w:eastAsia="MS Mincho"/>
              </w:rPr>
              <w:t> </w:t>
            </w:r>
            <w:r w:rsidRPr="00CE50E3">
              <w:rPr>
                <w:rFonts w:eastAsia="MS Mincho"/>
                <w:lang w:val="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r>
      <w:tr w:rsidR="00E94082" w:rsidRPr="00312A2B">
        <w:trPr>
          <w:trHeight w:val="494"/>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rPr>
              <w:lastRenderedPageBreak/>
              <w:t>IV</w:t>
            </w:r>
            <w:r w:rsidRPr="00CE50E3">
              <w:rPr>
                <w:rFonts w:eastAsia="MS Mincho"/>
                <w:lang w:val="ru-RU"/>
              </w:rPr>
              <w:t>.</w:t>
            </w:r>
            <w:r w:rsidRPr="00CE50E3">
              <w:rPr>
                <w:rFonts w:eastAsia="MS Mincho"/>
              </w:rPr>
              <w:t> </w:t>
            </w:r>
            <w:r w:rsidRPr="00CE50E3">
              <w:rPr>
                <w:rFonts w:eastAsia="MS Mincho"/>
                <w:lang w:val="ru-RU"/>
              </w:rPr>
              <w:t>Кадровое обеспечение введения ФГОС основного общего образования</w:t>
            </w: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1.Анализ кадрового обеспечения введения и реализации ФГОС основного общего образования</w:t>
            </w:r>
          </w:p>
        </w:tc>
      </w:tr>
      <w:tr w:rsidR="00E94082" w:rsidRPr="00312A2B">
        <w:trPr>
          <w:trHeight w:val="691"/>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2.</w:t>
            </w:r>
            <w:r w:rsidRPr="00CE50E3">
              <w:rPr>
                <w:rFonts w:eastAsia="MS Mincho"/>
              </w:rPr>
              <w:t> </w:t>
            </w:r>
            <w:r w:rsidRPr="00CE50E3">
              <w:rPr>
                <w:rFonts w:eastAsia="MS Mincho"/>
                <w:lang w:val="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r>
      <w:tr w:rsidR="00E94082" w:rsidRPr="00312A2B">
        <w:trPr>
          <w:trHeight w:val="1149"/>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3.</w:t>
            </w:r>
            <w:r w:rsidRPr="00CE50E3">
              <w:rPr>
                <w:rFonts w:eastAsia="MS Mincho"/>
              </w:rPr>
              <w:t> </w:t>
            </w:r>
            <w:r w:rsidRPr="00CE50E3">
              <w:rPr>
                <w:rFonts w:eastAsia="MS Mincho"/>
                <w:lang w:val="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p>
        </w:tc>
      </w:tr>
      <w:tr w:rsidR="00E94082" w:rsidRPr="00312A2B">
        <w:trPr>
          <w:trHeight w:val="306"/>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rPr>
              <w:t>V</w:t>
            </w:r>
            <w:r w:rsidRPr="00CE50E3">
              <w:rPr>
                <w:rFonts w:eastAsia="MS Mincho"/>
                <w:lang w:val="ru-RU"/>
              </w:rPr>
              <w:t>.</w:t>
            </w:r>
            <w:r w:rsidRPr="00CE50E3">
              <w:rPr>
                <w:rFonts w:eastAsia="MS Mincho"/>
              </w:rPr>
              <w:t> </w:t>
            </w:r>
            <w:r w:rsidRPr="00CE50E3">
              <w:rPr>
                <w:rFonts w:eastAsia="MS Mincho"/>
                <w:lang w:val="ru-RU"/>
              </w:rPr>
              <w:t>Информационное обеспечение введения ФГОС основного общего образования</w:t>
            </w: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1.</w:t>
            </w:r>
            <w:r w:rsidRPr="00CE50E3">
              <w:rPr>
                <w:rFonts w:eastAsia="MS Mincho"/>
              </w:rPr>
              <w:t> </w:t>
            </w:r>
            <w:r w:rsidRPr="00CE50E3">
              <w:rPr>
                <w:rFonts w:eastAsia="MS Mincho"/>
                <w:lang w:val="ru-RU"/>
              </w:rPr>
              <w:t>Размещение на сайте образовательной организации информационных материалов о реализации ФГОС</w:t>
            </w:r>
          </w:p>
        </w:tc>
      </w:tr>
      <w:tr w:rsidR="00E94082" w:rsidRPr="00312A2B">
        <w:trPr>
          <w:trHeight w:val="30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strike/>
                <w:lang w:val="ru-RU"/>
              </w:rPr>
            </w:pPr>
            <w:r w:rsidRPr="00CE50E3">
              <w:rPr>
                <w:rFonts w:eastAsia="MS Mincho"/>
                <w:lang w:val="ru-RU"/>
              </w:rPr>
              <w:t>2.</w:t>
            </w:r>
            <w:r w:rsidRPr="00CE50E3">
              <w:rPr>
                <w:rFonts w:eastAsia="MS Mincho"/>
              </w:rPr>
              <w:t> </w:t>
            </w:r>
            <w:r w:rsidRPr="00CE50E3">
              <w:rPr>
                <w:rFonts w:eastAsia="MS Mincho"/>
                <w:lang w:val="ru-RU"/>
              </w:rPr>
              <w:t xml:space="preserve"> Широкое информирование родительской общественности о введении ФГОС  и порядке перехода на них</w:t>
            </w:r>
          </w:p>
        </w:tc>
      </w:tr>
      <w:tr w:rsidR="00E94082" w:rsidRPr="00312A2B">
        <w:trPr>
          <w:trHeight w:val="898"/>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3.</w:t>
            </w:r>
            <w:r w:rsidRPr="00CE50E3">
              <w:rPr>
                <w:rFonts w:eastAsia="MS Mincho"/>
              </w:rPr>
              <w:t> </w:t>
            </w:r>
            <w:r w:rsidRPr="00CE50E3">
              <w:rPr>
                <w:rFonts w:eastAsia="MS Mincho"/>
                <w:lang w:val="ru-RU"/>
              </w:rPr>
              <w:t>Организация изучения общественного мнения по вопросам реализации ФГОС и внесения возможных дополнений в содержание ООП ОО</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p>
        </w:tc>
      </w:tr>
      <w:tr w:rsidR="00E94082" w:rsidRPr="00312A2B">
        <w:trPr>
          <w:trHeight w:val="30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4.</w:t>
            </w:r>
            <w:r w:rsidRPr="00CE50E3">
              <w:rPr>
                <w:rFonts w:eastAsia="MS Mincho"/>
              </w:rPr>
              <w:t> </w:t>
            </w:r>
            <w:r w:rsidRPr="00CE50E3">
              <w:rPr>
                <w:rFonts w:eastAsia="MS Mincho"/>
                <w:lang w:val="ru-RU"/>
              </w:rPr>
              <w:t>Разработка и утверждение локальных актов, регламентирующих: организацию и проведение публичного отчета образовательной организации</w:t>
            </w:r>
          </w:p>
        </w:tc>
      </w:tr>
      <w:tr w:rsidR="00E94082" w:rsidRPr="00312A2B">
        <w:trPr>
          <w:trHeight w:val="306"/>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rPr>
              <w:t>VI</w:t>
            </w:r>
            <w:r w:rsidRPr="00CE50E3">
              <w:rPr>
                <w:rFonts w:eastAsia="MS Mincho"/>
                <w:lang w:val="ru-RU"/>
              </w:rPr>
              <w:t>.</w:t>
            </w:r>
            <w:r w:rsidRPr="00CE50E3">
              <w:rPr>
                <w:rFonts w:eastAsia="MS Mincho"/>
              </w:rPr>
              <w:t> </w:t>
            </w:r>
            <w:r w:rsidRPr="00CE50E3">
              <w:rPr>
                <w:rFonts w:eastAsia="MS Mincho"/>
                <w:lang w:val="ru-RU"/>
              </w:rPr>
              <w:t>Материально­</w:t>
            </w:r>
          </w:p>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техническое обеспечение введения ФГОС основного общего образования</w:t>
            </w: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1.</w:t>
            </w:r>
            <w:r w:rsidRPr="00CE50E3">
              <w:rPr>
                <w:rFonts w:eastAsia="MS Mincho"/>
              </w:rPr>
              <w:t> </w:t>
            </w:r>
            <w:r w:rsidRPr="00CE50E3">
              <w:rPr>
                <w:rFonts w:eastAsia="MS Mincho"/>
                <w:lang w:val="ru-RU"/>
              </w:rPr>
              <w:t>Анализ материально­технического обеспечения реализации ФГОС основного общего образования</w:t>
            </w:r>
          </w:p>
        </w:tc>
      </w:tr>
      <w:tr w:rsidR="00E94082" w:rsidRPr="00312A2B">
        <w:trPr>
          <w:trHeight w:val="30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2.</w:t>
            </w:r>
            <w:r w:rsidRPr="00CE50E3">
              <w:rPr>
                <w:rFonts w:eastAsia="MS Mincho"/>
              </w:rPr>
              <w:t> </w:t>
            </w:r>
            <w:r w:rsidRPr="00CE50E3">
              <w:rPr>
                <w:rFonts w:eastAsia="MS Mincho"/>
                <w:lang w:val="ru-RU"/>
              </w:rPr>
              <w:t>Обеспечение соответствия материально­технической базы образовательной организации требованиям ФГОС</w:t>
            </w:r>
          </w:p>
        </w:tc>
      </w:tr>
      <w:tr w:rsidR="00E94082" w:rsidRPr="00312A2B">
        <w:trPr>
          <w:trHeight w:val="963"/>
        </w:trPr>
        <w:tc>
          <w:tcPr>
            <w:tcW w:w="1923" w:type="pct"/>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3.</w:t>
            </w:r>
            <w:r w:rsidRPr="00CE50E3">
              <w:rPr>
                <w:rFonts w:eastAsia="MS Mincho"/>
              </w:rPr>
              <w:t> </w:t>
            </w:r>
            <w:r w:rsidRPr="00CE50E3">
              <w:rPr>
                <w:rFonts w:eastAsia="MS Mincho"/>
                <w:lang w:val="ru-RU"/>
              </w:rPr>
              <w:t>Обеспечение соответствия санитарно­гигиенических условий требованиям ФГОС основного общего образования</w:t>
            </w:r>
          </w:p>
        </w:tc>
      </w:tr>
      <w:tr w:rsidR="00E94082" w:rsidRPr="00312A2B">
        <w:trPr>
          <w:trHeight w:val="888"/>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4.</w:t>
            </w:r>
            <w:r w:rsidRPr="00CE50E3">
              <w:rPr>
                <w:rFonts w:eastAsia="MS Mincho"/>
              </w:rPr>
              <w:t> </w:t>
            </w:r>
            <w:r w:rsidRPr="00CE50E3">
              <w:rPr>
                <w:rFonts w:eastAsia="MS Mincho"/>
                <w:lang w:val="ru-RU"/>
              </w:rPr>
              <w:t>Обеспечение соответствия условий реализации ООП противопожарным нормам, нормам охраны труда работников образовательной организации</w:t>
            </w:r>
          </w:p>
        </w:tc>
      </w:tr>
      <w:tr w:rsidR="00E94082" w:rsidRPr="00312A2B">
        <w:trPr>
          <w:trHeight w:val="694"/>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5.</w:t>
            </w:r>
            <w:r w:rsidRPr="00CE50E3">
              <w:rPr>
                <w:rFonts w:eastAsia="MS Mincho"/>
              </w:rPr>
              <w:t> </w:t>
            </w:r>
            <w:r w:rsidRPr="00CE50E3">
              <w:rPr>
                <w:rFonts w:eastAsia="MS Mincho"/>
                <w:lang w:val="ru-RU"/>
              </w:rPr>
              <w:t>Обеспечение соответствия информационно­образовательной среды требованиям ФГОС основного общего образования</w:t>
            </w:r>
          </w:p>
        </w:tc>
      </w:tr>
      <w:tr w:rsidR="00E94082" w:rsidRPr="00312A2B">
        <w:trPr>
          <w:trHeight w:val="30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6.</w:t>
            </w:r>
            <w:r w:rsidRPr="00CE50E3">
              <w:rPr>
                <w:rFonts w:eastAsia="MS Mincho"/>
              </w:rPr>
              <w:t> </w:t>
            </w:r>
            <w:r w:rsidRPr="00CE50E3">
              <w:rPr>
                <w:rFonts w:eastAsia="MS Mincho"/>
                <w:lang w:val="ru-RU"/>
              </w:rPr>
              <w:t>Обеспечение укомплектованности библиотечно­информационного центра печатными и электронными образовательными ресурсами</w:t>
            </w:r>
          </w:p>
        </w:tc>
      </w:tr>
      <w:tr w:rsidR="00E94082" w:rsidRPr="00312A2B">
        <w:trPr>
          <w:trHeight w:val="888"/>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7.</w:t>
            </w:r>
            <w:r w:rsidRPr="00CE50E3">
              <w:rPr>
                <w:rFonts w:eastAsia="MS Mincho"/>
              </w:rPr>
              <w:t> </w:t>
            </w:r>
            <w:r w:rsidRPr="00CE50E3">
              <w:rPr>
                <w:rFonts w:eastAsia="MS Mincho"/>
                <w:lang w:val="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r>
      <w:tr w:rsidR="00E94082" w:rsidRPr="00312A2B">
        <w:trPr>
          <w:trHeight w:val="306"/>
        </w:trPr>
        <w:tc>
          <w:tcPr>
            <w:tcW w:w="1923" w:type="pct"/>
            <w:vMerge/>
            <w:tcBorders>
              <w:top w:val="single" w:sz="4" w:space="0" w:color="000000"/>
              <w:left w:val="single" w:sz="4" w:space="0" w:color="000000"/>
              <w:bottom w:val="single" w:sz="4" w:space="0" w:color="000000"/>
              <w:right w:val="single" w:sz="4" w:space="0" w:color="000000"/>
            </w:tcBorders>
          </w:tcPr>
          <w:p w:rsidR="00E94082" w:rsidRPr="00CE50E3" w:rsidRDefault="00E94082" w:rsidP="00517390">
            <w:pPr>
              <w:ind w:firstLine="52"/>
              <w:jc w:val="both"/>
              <w:rPr>
                <w:rFonts w:eastAsia="MS Mincho"/>
                <w:lang w:val="ru-RU"/>
              </w:rPr>
            </w:pPr>
          </w:p>
        </w:tc>
        <w:tc>
          <w:tcPr>
            <w:tcW w:w="3077"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94082" w:rsidRPr="00CE50E3" w:rsidRDefault="00E94082" w:rsidP="00517390">
            <w:pPr>
              <w:tabs>
                <w:tab w:val="left" w:pos="4500"/>
                <w:tab w:val="left" w:pos="9180"/>
                <w:tab w:val="left" w:pos="9360"/>
              </w:tabs>
              <w:ind w:firstLine="52"/>
              <w:jc w:val="both"/>
              <w:textAlignment w:val="center"/>
              <w:rPr>
                <w:rFonts w:eastAsia="MS Mincho"/>
                <w:lang w:val="ru-RU"/>
              </w:rPr>
            </w:pPr>
            <w:r w:rsidRPr="00CE50E3">
              <w:rPr>
                <w:rFonts w:eastAsia="MS Mincho"/>
                <w:lang w:val="ru-RU"/>
              </w:rPr>
              <w:t>8.</w:t>
            </w:r>
            <w:r w:rsidRPr="00CE50E3">
              <w:rPr>
                <w:rFonts w:eastAsia="MS Mincho"/>
              </w:rPr>
              <w:t> </w:t>
            </w:r>
            <w:r w:rsidRPr="00CE50E3">
              <w:rPr>
                <w:rFonts w:eastAsia="MS Mincho"/>
                <w:lang w:val="ru-RU"/>
              </w:rPr>
              <w:t>Обеспечение контролируемого доступа участников образовательного процесса к информационным образовательным ресурсам в сети Интернет</w:t>
            </w:r>
          </w:p>
        </w:tc>
      </w:tr>
    </w:tbl>
    <w:p w:rsidR="00E94082" w:rsidRPr="00CE50E3" w:rsidRDefault="00E94082" w:rsidP="00795ACD">
      <w:pPr>
        <w:jc w:val="both"/>
        <w:rPr>
          <w:lang w:val="ru-RU"/>
        </w:rPr>
      </w:pPr>
    </w:p>
    <w:p w:rsidR="00E94082" w:rsidRDefault="00E9408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517390">
      <w:pPr>
        <w:rPr>
          <w:lang w:val="ru-RU"/>
        </w:rPr>
      </w:pPr>
    </w:p>
    <w:p w:rsidR="00266062" w:rsidRDefault="00266062" w:rsidP="00266062">
      <w:pPr>
        <w:spacing w:beforeLines="20" w:before="48"/>
        <w:ind w:firstLine="709"/>
        <w:jc w:val="both"/>
        <w:rPr>
          <w:lang w:val="ru-RU"/>
        </w:rPr>
      </w:pPr>
    </w:p>
    <w:p w:rsidR="00266062" w:rsidRDefault="00266062" w:rsidP="00266062">
      <w:pPr>
        <w:spacing w:beforeLines="20" w:before="48"/>
        <w:ind w:firstLine="709"/>
        <w:jc w:val="both"/>
        <w:rPr>
          <w:lang w:val="ru-RU"/>
        </w:rPr>
      </w:pPr>
    </w:p>
    <w:p w:rsidR="00266062" w:rsidRDefault="00266062" w:rsidP="00266062">
      <w:pPr>
        <w:spacing w:beforeLines="20" w:before="48"/>
        <w:ind w:firstLine="709"/>
        <w:jc w:val="both"/>
        <w:rPr>
          <w:lang w:val="ru-RU"/>
        </w:rPr>
      </w:pPr>
    </w:p>
    <w:p w:rsidR="00266062" w:rsidRDefault="00266062" w:rsidP="003F222A">
      <w:pPr>
        <w:spacing w:beforeLines="20" w:before="48"/>
        <w:jc w:val="both"/>
        <w:rPr>
          <w:lang w:val="ru-RU"/>
        </w:rPr>
      </w:pPr>
    </w:p>
    <w:p w:rsidR="00266062" w:rsidRDefault="00266062" w:rsidP="00266062">
      <w:pPr>
        <w:spacing w:beforeLines="20" w:before="48"/>
        <w:ind w:firstLine="709"/>
        <w:jc w:val="both"/>
        <w:rPr>
          <w:lang w:val="ru-RU"/>
        </w:rPr>
      </w:pPr>
    </w:p>
    <w:sectPr w:rsidR="00266062" w:rsidSect="007641C7">
      <w:footnotePr>
        <w:numRestart w:val="eachPage"/>
      </w:footnotePr>
      <w:pgSz w:w="12240" w:h="15840"/>
      <w:pgMar w:top="851" w:right="851" w:bottom="851" w:left="1701"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761" w:rsidRDefault="00AA3761" w:rsidP="00697F85">
      <w:r>
        <w:separator/>
      </w:r>
    </w:p>
  </w:endnote>
  <w:endnote w:type="continuationSeparator" w:id="0">
    <w:p w:rsidR="00AA3761" w:rsidRDefault="00AA3761" w:rsidP="00697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Arial1">
    <w:altName w:val="Arial"/>
    <w:panose1 w:val="00000000000000000000"/>
    <w:charset w:val="00"/>
    <w:family w:val="swiss"/>
    <w:notTrueType/>
    <w:pitch w:val="variable"/>
    <w:sig w:usb0="00000003" w:usb1="00000000" w:usb2="00000000" w:usb3="00000000" w:csb0="00000001" w:csb1="00000000"/>
  </w:font>
  <w:font w:name="PragmaticaC">
    <w:altName w:val="Gabriola"/>
    <w:panose1 w:val="00000000000000000000"/>
    <w:charset w:val="CC"/>
    <w:family w:val="decorative"/>
    <w:notTrueType/>
    <w:pitch w:val="variable"/>
    <w:sig w:usb0="00000001"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275" w:rsidRDefault="00686275">
    <w:pPr>
      <w:pStyle w:val="a8"/>
      <w:jc w:val="right"/>
    </w:pPr>
    <w:r>
      <w:fldChar w:fldCharType="begin"/>
    </w:r>
    <w:r>
      <w:instrText>PAGE   \* MERGEFORMAT</w:instrText>
    </w:r>
    <w:r>
      <w:fldChar w:fldCharType="separate"/>
    </w:r>
    <w:r w:rsidR="00312A2B" w:rsidRPr="00312A2B">
      <w:rPr>
        <w:noProof/>
        <w:lang w:val="ru-RU"/>
      </w:rPr>
      <w:t>251</w:t>
    </w:r>
    <w:r>
      <w:rPr>
        <w:noProof/>
        <w:lang w:val="ru-RU"/>
      </w:rPr>
      <w:fldChar w:fldCharType="end"/>
    </w:r>
  </w:p>
  <w:p w:rsidR="00686275" w:rsidRDefault="00686275">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275" w:rsidRDefault="00686275">
    <w:pPr>
      <w:pStyle w:val="a8"/>
      <w:jc w:val="right"/>
    </w:pPr>
    <w:r>
      <w:fldChar w:fldCharType="begin"/>
    </w:r>
    <w:r>
      <w:instrText xml:space="preserve"> PAGE   \* MERGEFORMAT </w:instrText>
    </w:r>
    <w:r>
      <w:fldChar w:fldCharType="separate"/>
    </w:r>
    <w:r w:rsidR="00312A2B">
      <w:rPr>
        <w:noProof/>
      </w:rPr>
      <w:t>249</w:t>
    </w:r>
    <w:r>
      <w:fldChar w:fldCharType="end"/>
    </w:r>
  </w:p>
  <w:p w:rsidR="00686275" w:rsidRDefault="0068627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761" w:rsidRDefault="00AA3761" w:rsidP="00697F85">
      <w:r>
        <w:separator/>
      </w:r>
    </w:p>
  </w:footnote>
  <w:footnote w:type="continuationSeparator" w:id="0">
    <w:p w:rsidR="00AA3761" w:rsidRDefault="00AA3761" w:rsidP="00697F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0000022"/>
    <w:multiLevelType w:val="singleLevel"/>
    <w:tmpl w:val="00000022"/>
    <w:name w:val="WW8Num20"/>
    <w:lvl w:ilvl="0">
      <w:start w:val="1"/>
      <w:numFmt w:val="decimal"/>
      <w:lvlText w:val="%1."/>
      <w:lvlJc w:val="left"/>
      <w:pPr>
        <w:tabs>
          <w:tab w:val="num" w:pos="0"/>
        </w:tabs>
        <w:ind w:left="927" w:hanging="360"/>
      </w:pPr>
    </w:lvl>
  </w:abstractNum>
  <w:abstractNum w:abstractNumId="2"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D6CD7"/>
    <w:multiLevelType w:val="hybridMultilevel"/>
    <w:tmpl w:val="A3CE9EE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1346722"/>
    <w:multiLevelType w:val="hybridMultilevel"/>
    <w:tmpl w:val="7CE60C1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01A37C96"/>
    <w:multiLevelType w:val="hybridMultilevel"/>
    <w:tmpl w:val="B37C468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1E736CE"/>
    <w:multiLevelType w:val="hybridMultilevel"/>
    <w:tmpl w:val="662AAFC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24B269D"/>
    <w:multiLevelType w:val="hybridMultilevel"/>
    <w:tmpl w:val="2410D5BE"/>
    <w:lvl w:ilvl="0" w:tplc="96FE0140">
      <w:start w:val="1"/>
      <w:numFmt w:val="bullet"/>
      <w:lvlText w:val="-"/>
      <w:lvlJc w:val="left"/>
      <w:pPr>
        <w:tabs>
          <w:tab w:val="num" w:pos="360"/>
        </w:tabs>
        <w:ind w:left="360" w:hanging="360"/>
      </w:pPr>
      <w:rPr>
        <w:rFonts w:ascii="Courier New" w:hAnsi="Courier New" w:cs="Courier New" w:hint="default"/>
      </w:rPr>
    </w:lvl>
    <w:lvl w:ilvl="1" w:tplc="04190003">
      <w:start w:val="1"/>
      <w:numFmt w:val="bullet"/>
      <w:lvlText w:val="o"/>
      <w:lvlJc w:val="left"/>
      <w:pPr>
        <w:tabs>
          <w:tab w:val="num" w:pos="706"/>
        </w:tabs>
        <w:ind w:left="706" w:hanging="360"/>
      </w:pPr>
      <w:rPr>
        <w:rFonts w:ascii="Courier New" w:hAnsi="Courier New" w:cs="Courier New" w:hint="default"/>
      </w:rPr>
    </w:lvl>
    <w:lvl w:ilvl="2" w:tplc="04190005">
      <w:start w:val="1"/>
      <w:numFmt w:val="bullet"/>
      <w:lvlText w:val=""/>
      <w:lvlJc w:val="left"/>
      <w:pPr>
        <w:tabs>
          <w:tab w:val="num" w:pos="1426"/>
        </w:tabs>
        <w:ind w:left="1426" w:hanging="360"/>
      </w:pPr>
      <w:rPr>
        <w:rFonts w:ascii="Wingdings" w:hAnsi="Wingdings" w:cs="Wingdings" w:hint="default"/>
      </w:rPr>
    </w:lvl>
    <w:lvl w:ilvl="3" w:tplc="04190001">
      <w:start w:val="1"/>
      <w:numFmt w:val="bullet"/>
      <w:lvlText w:val=""/>
      <w:lvlJc w:val="left"/>
      <w:pPr>
        <w:tabs>
          <w:tab w:val="num" w:pos="2146"/>
        </w:tabs>
        <w:ind w:left="2146" w:hanging="360"/>
      </w:pPr>
      <w:rPr>
        <w:rFonts w:ascii="Symbol" w:hAnsi="Symbol" w:cs="Symbol" w:hint="default"/>
      </w:rPr>
    </w:lvl>
    <w:lvl w:ilvl="4" w:tplc="04190003">
      <w:start w:val="1"/>
      <w:numFmt w:val="bullet"/>
      <w:lvlText w:val="o"/>
      <w:lvlJc w:val="left"/>
      <w:pPr>
        <w:tabs>
          <w:tab w:val="num" w:pos="2866"/>
        </w:tabs>
        <w:ind w:left="2866" w:hanging="360"/>
      </w:pPr>
      <w:rPr>
        <w:rFonts w:ascii="Courier New" w:hAnsi="Courier New" w:cs="Courier New" w:hint="default"/>
      </w:rPr>
    </w:lvl>
    <w:lvl w:ilvl="5" w:tplc="04190005">
      <w:start w:val="1"/>
      <w:numFmt w:val="bullet"/>
      <w:lvlText w:val=""/>
      <w:lvlJc w:val="left"/>
      <w:pPr>
        <w:tabs>
          <w:tab w:val="num" w:pos="3586"/>
        </w:tabs>
        <w:ind w:left="3586" w:hanging="360"/>
      </w:pPr>
      <w:rPr>
        <w:rFonts w:ascii="Wingdings" w:hAnsi="Wingdings" w:cs="Wingdings" w:hint="default"/>
      </w:rPr>
    </w:lvl>
    <w:lvl w:ilvl="6" w:tplc="04190001">
      <w:start w:val="1"/>
      <w:numFmt w:val="bullet"/>
      <w:lvlText w:val=""/>
      <w:lvlJc w:val="left"/>
      <w:pPr>
        <w:tabs>
          <w:tab w:val="num" w:pos="4306"/>
        </w:tabs>
        <w:ind w:left="4306" w:hanging="360"/>
      </w:pPr>
      <w:rPr>
        <w:rFonts w:ascii="Symbol" w:hAnsi="Symbol" w:cs="Symbol" w:hint="default"/>
      </w:rPr>
    </w:lvl>
    <w:lvl w:ilvl="7" w:tplc="04190003">
      <w:start w:val="1"/>
      <w:numFmt w:val="bullet"/>
      <w:lvlText w:val="o"/>
      <w:lvlJc w:val="left"/>
      <w:pPr>
        <w:tabs>
          <w:tab w:val="num" w:pos="5026"/>
        </w:tabs>
        <w:ind w:left="5026" w:hanging="360"/>
      </w:pPr>
      <w:rPr>
        <w:rFonts w:ascii="Courier New" w:hAnsi="Courier New" w:cs="Courier New" w:hint="default"/>
      </w:rPr>
    </w:lvl>
    <w:lvl w:ilvl="8" w:tplc="04190005">
      <w:start w:val="1"/>
      <w:numFmt w:val="bullet"/>
      <w:lvlText w:val=""/>
      <w:lvlJc w:val="left"/>
      <w:pPr>
        <w:tabs>
          <w:tab w:val="num" w:pos="5746"/>
        </w:tabs>
        <w:ind w:left="5746" w:hanging="360"/>
      </w:pPr>
      <w:rPr>
        <w:rFonts w:ascii="Wingdings" w:hAnsi="Wingdings" w:cs="Wingdings" w:hint="default"/>
      </w:rPr>
    </w:lvl>
  </w:abstractNum>
  <w:abstractNum w:abstractNumId="8" w15:restartNumberingAfterBreak="0">
    <w:nsid w:val="02DB3E08"/>
    <w:multiLevelType w:val="hybridMultilevel"/>
    <w:tmpl w:val="40DCA1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3754FAC"/>
    <w:multiLevelType w:val="hybridMultilevel"/>
    <w:tmpl w:val="8C424E5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03767814"/>
    <w:multiLevelType w:val="hybridMultilevel"/>
    <w:tmpl w:val="C7C69CC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3" w15:restartNumberingAfterBreak="0">
    <w:nsid w:val="04F018BB"/>
    <w:multiLevelType w:val="hybridMultilevel"/>
    <w:tmpl w:val="EC2868D8"/>
    <w:lvl w:ilvl="0" w:tplc="D9A29C6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6C96F99"/>
    <w:multiLevelType w:val="hybridMultilevel"/>
    <w:tmpl w:val="1A22FB9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06E701BD"/>
    <w:multiLevelType w:val="hybridMultilevel"/>
    <w:tmpl w:val="A2CE671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070D1D0D"/>
    <w:multiLevelType w:val="hybridMultilevel"/>
    <w:tmpl w:val="81D411C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0781105E"/>
    <w:multiLevelType w:val="hybridMultilevel"/>
    <w:tmpl w:val="1414B6A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07B277C5"/>
    <w:multiLevelType w:val="hybridMultilevel"/>
    <w:tmpl w:val="206ADB8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15:restartNumberingAfterBreak="0">
    <w:nsid w:val="07D10819"/>
    <w:multiLevelType w:val="hybridMultilevel"/>
    <w:tmpl w:val="A7EC789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08EA2744"/>
    <w:multiLevelType w:val="hybridMultilevel"/>
    <w:tmpl w:val="8FAA154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08F965AA"/>
    <w:multiLevelType w:val="hybridMultilevel"/>
    <w:tmpl w:val="DAC099B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13237F"/>
    <w:multiLevelType w:val="hybridMultilevel"/>
    <w:tmpl w:val="F864C1D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15:restartNumberingAfterBreak="0">
    <w:nsid w:val="0A57597F"/>
    <w:multiLevelType w:val="multilevel"/>
    <w:tmpl w:val="515ED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AC0EBB"/>
    <w:multiLevelType w:val="hybridMultilevel"/>
    <w:tmpl w:val="C0C275B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0AC56903"/>
    <w:multiLevelType w:val="hybridMultilevel"/>
    <w:tmpl w:val="C526DC4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15:restartNumberingAfterBreak="0">
    <w:nsid w:val="0B10045B"/>
    <w:multiLevelType w:val="hybridMultilevel"/>
    <w:tmpl w:val="9ADA3BF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15:restartNumberingAfterBreak="0">
    <w:nsid w:val="0B834F8F"/>
    <w:multiLevelType w:val="hybridMultilevel"/>
    <w:tmpl w:val="D436A3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0BDC309E"/>
    <w:multiLevelType w:val="multilevel"/>
    <w:tmpl w:val="A73C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9B36BD"/>
    <w:multiLevelType w:val="hybridMultilevel"/>
    <w:tmpl w:val="43DE2076"/>
    <w:lvl w:ilvl="0" w:tplc="BDDE9174">
      <w:start w:val="1"/>
      <w:numFmt w:val="bullet"/>
      <w:lvlText w:val="•"/>
      <w:lvlJc w:val="left"/>
      <w:pPr>
        <w:tabs>
          <w:tab w:val="num" w:pos="720"/>
        </w:tabs>
        <w:ind w:left="720" w:hanging="360"/>
      </w:pPr>
      <w:rPr>
        <w:rFonts w:ascii="Times New Roman" w:hAnsi="Times New Roman" w:cs="Times New Roman" w:hint="default"/>
      </w:rPr>
    </w:lvl>
    <w:lvl w:ilvl="1" w:tplc="8626E0D0">
      <w:start w:val="1"/>
      <w:numFmt w:val="bullet"/>
      <w:lvlText w:val="•"/>
      <w:lvlJc w:val="left"/>
      <w:pPr>
        <w:tabs>
          <w:tab w:val="num" w:pos="1440"/>
        </w:tabs>
        <w:ind w:left="1440" w:hanging="360"/>
      </w:pPr>
      <w:rPr>
        <w:rFonts w:ascii="Times New Roman" w:hAnsi="Times New Roman" w:cs="Times New Roman" w:hint="default"/>
      </w:rPr>
    </w:lvl>
    <w:lvl w:ilvl="2" w:tplc="204EB796">
      <w:start w:val="1"/>
      <w:numFmt w:val="bullet"/>
      <w:lvlText w:val="•"/>
      <w:lvlJc w:val="left"/>
      <w:pPr>
        <w:tabs>
          <w:tab w:val="num" w:pos="2160"/>
        </w:tabs>
        <w:ind w:left="2160" w:hanging="360"/>
      </w:pPr>
      <w:rPr>
        <w:rFonts w:ascii="Times New Roman" w:hAnsi="Times New Roman" w:cs="Times New Roman" w:hint="default"/>
      </w:rPr>
    </w:lvl>
    <w:lvl w:ilvl="3" w:tplc="98F21EAC">
      <w:start w:val="1"/>
      <w:numFmt w:val="bullet"/>
      <w:lvlText w:val="•"/>
      <w:lvlJc w:val="left"/>
      <w:pPr>
        <w:tabs>
          <w:tab w:val="num" w:pos="2880"/>
        </w:tabs>
        <w:ind w:left="2880" w:hanging="360"/>
      </w:pPr>
      <w:rPr>
        <w:rFonts w:ascii="Times New Roman" w:hAnsi="Times New Roman" w:cs="Times New Roman" w:hint="default"/>
      </w:rPr>
    </w:lvl>
    <w:lvl w:ilvl="4" w:tplc="0BCAB752">
      <w:start w:val="1"/>
      <w:numFmt w:val="bullet"/>
      <w:lvlText w:val="•"/>
      <w:lvlJc w:val="left"/>
      <w:pPr>
        <w:tabs>
          <w:tab w:val="num" w:pos="3600"/>
        </w:tabs>
        <w:ind w:left="3600" w:hanging="360"/>
      </w:pPr>
      <w:rPr>
        <w:rFonts w:ascii="Times New Roman" w:hAnsi="Times New Roman" w:cs="Times New Roman" w:hint="default"/>
      </w:rPr>
    </w:lvl>
    <w:lvl w:ilvl="5" w:tplc="587AD118">
      <w:start w:val="1"/>
      <w:numFmt w:val="bullet"/>
      <w:lvlText w:val="•"/>
      <w:lvlJc w:val="left"/>
      <w:pPr>
        <w:tabs>
          <w:tab w:val="num" w:pos="4320"/>
        </w:tabs>
        <w:ind w:left="4320" w:hanging="360"/>
      </w:pPr>
      <w:rPr>
        <w:rFonts w:ascii="Times New Roman" w:hAnsi="Times New Roman" w:cs="Times New Roman" w:hint="default"/>
      </w:rPr>
    </w:lvl>
    <w:lvl w:ilvl="6" w:tplc="2EE8F34A">
      <w:start w:val="1"/>
      <w:numFmt w:val="bullet"/>
      <w:lvlText w:val="•"/>
      <w:lvlJc w:val="left"/>
      <w:pPr>
        <w:tabs>
          <w:tab w:val="num" w:pos="5040"/>
        </w:tabs>
        <w:ind w:left="5040" w:hanging="360"/>
      </w:pPr>
      <w:rPr>
        <w:rFonts w:ascii="Times New Roman" w:hAnsi="Times New Roman" w:cs="Times New Roman" w:hint="default"/>
      </w:rPr>
    </w:lvl>
    <w:lvl w:ilvl="7" w:tplc="21948782">
      <w:start w:val="1"/>
      <w:numFmt w:val="bullet"/>
      <w:lvlText w:val="•"/>
      <w:lvlJc w:val="left"/>
      <w:pPr>
        <w:tabs>
          <w:tab w:val="num" w:pos="5760"/>
        </w:tabs>
        <w:ind w:left="5760" w:hanging="360"/>
      </w:pPr>
      <w:rPr>
        <w:rFonts w:ascii="Times New Roman" w:hAnsi="Times New Roman" w:cs="Times New Roman" w:hint="default"/>
      </w:rPr>
    </w:lvl>
    <w:lvl w:ilvl="8" w:tplc="03AE7254">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0C9B395E"/>
    <w:multiLevelType w:val="hybridMultilevel"/>
    <w:tmpl w:val="1722B44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0CB82FEA"/>
    <w:multiLevelType w:val="hybridMultilevel"/>
    <w:tmpl w:val="D3AE30DA"/>
    <w:lvl w:ilvl="0" w:tplc="D9A29C6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0CBF1C29"/>
    <w:multiLevelType w:val="multilevel"/>
    <w:tmpl w:val="29F2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E55F08"/>
    <w:multiLevelType w:val="hybridMultilevel"/>
    <w:tmpl w:val="2542D84A"/>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15:restartNumberingAfterBreak="0">
    <w:nsid w:val="0DCD2064"/>
    <w:multiLevelType w:val="hybridMultilevel"/>
    <w:tmpl w:val="5EB81B9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15:restartNumberingAfterBreak="0">
    <w:nsid w:val="0E4D5775"/>
    <w:multiLevelType w:val="hybridMultilevel"/>
    <w:tmpl w:val="B24C887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15:restartNumberingAfterBreak="0">
    <w:nsid w:val="0FAD11DC"/>
    <w:multiLevelType w:val="hybridMultilevel"/>
    <w:tmpl w:val="B1A6DDB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15:restartNumberingAfterBreak="0">
    <w:nsid w:val="112D293A"/>
    <w:multiLevelType w:val="hybridMultilevel"/>
    <w:tmpl w:val="8BA4B87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15:restartNumberingAfterBreak="0">
    <w:nsid w:val="12557A17"/>
    <w:multiLevelType w:val="hybridMultilevel"/>
    <w:tmpl w:val="4094B9E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15:restartNumberingAfterBreak="0">
    <w:nsid w:val="12741D9A"/>
    <w:multiLevelType w:val="hybridMultilevel"/>
    <w:tmpl w:val="8C90DAF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128658E4"/>
    <w:multiLevelType w:val="hybridMultilevel"/>
    <w:tmpl w:val="F82689F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15:restartNumberingAfterBreak="0">
    <w:nsid w:val="12C378B2"/>
    <w:multiLevelType w:val="hybridMultilevel"/>
    <w:tmpl w:val="2ED62A18"/>
    <w:lvl w:ilvl="0" w:tplc="1F04410E">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12C53A13"/>
    <w:multiLevelType w:val="hybridMultilevel"/>
    <w:tmpl w:val="3E34DAD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15:restartNumberingAfterBreak="0">
    <w:nsid w:val="130428E1"/>
    <w:multiLevelType w:val="hybridMultilevel"/>
    <w:tmpl w:val="F872D0E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15:restartNumberingAfterBreak="0">
    <w:nsid w:val="14AB06D1"/>
    <w:multiLevelType w:val="hybridMultilevel"/>
    <w:tmpl w:val="489AC23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15:restartNumberingAfterBreak="0">
    <w:nsid w:val="14D96EA5"/>
    <w:multiLevelType w:val="hybridMultilevel"/>
    <w:tmpl w:val="23969C2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15:restartNumberingAfterBreak="0">
    <w:nsid w:val="15981854"/>
    <w:multiLevelType w:val="multilevel"/>
    <w:tmpl w:val="E8C6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59D526D"/>
    <w:multiLevelType w:val="hybridMultilevel"/>
    <w:tmpl w:val="17D00646"/>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15:restartNumberingAfterBreak="0">
    <w:nsid w:val="161E32F3"/>
    <w:multiLevelType w:val="hybridMultilevel"/>
    <w:tmpl w:val="C4847B7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16626FEC"/>
    <w:multiLevelType w:val="hybridMultilevel"/>
    <w:tmpl w:val="1840CB5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15:restartNumberingAfterBreak="0">
    <w:nsid w:val="166E2491"/>
    <w:multiLevelType w:val="hybridMultilevel"/>
    <w:tmpl w:val="D7427B4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15:restartNumberingAfterBreak="0">
    <w:nsid w:val="16880B14"/>
    <w:multiLevelType w:val="hybridMultilevel"/>
    <w:tmpl w:val="D5BAFECE"/>
    <w:lvl w:ilvl="0" w:tplc="96FE0140">
      <w:start w:val="1"/>
      <w:numFmt w:val="bullet"/>
      <w:lvlText w:val="-"/>
      <w:lvlJc w:val="left"/>
      <w:pPr>
        <w:tabs>
          <w:tab w:val="num" w:pos="720"/>
        </w:tabs>
        <w:ind w:left="720" w:hanging="360"/>
      </w:pPr>
      <w:rPr>
        <w:rFonts w:ascii="Courier New" w:hAnsi="Courier New" w:cs="Courier New"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179C02C4"/>
    <w:multiLevelType w:val="hybridMultilevel"/>
    <w:tmpl w:val="AA28606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15:restartNumberingAfterBreak="0">
    <w:nsid w:val="17FE20B3"/>
    <w:multiLevelType w:val="hybridMultilevel"/>
    <w:tmpl w:val="384AF64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6" w15:restartNumberingAfterBreak="0">
    <w:nsid w:val="181501E2"/>
    <w:multiLevelType w:val="hybridMultilevel"/>
    <w:tmpl w:val="F4DC2B10"/>
    <w:lvl w:ilvl="0" w:tplc="0419000F">
      <w:start w:val="1"/>
      <w:numFmt w:val="decimal"/>
      <w:lvlText w:val="%1."/>
      <w:lvlJc w:val="left"/>
      <w:pPr>
        <w:ind w:left="720" w:hanging="360"/>
      </w:pPr>
      <w:rPr>
        <w:rFonts w:hint="default"/>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187F0085"/>
    <w:multiLevelType w:val="hybridMultilevel"/>
    <w:tmpl w:val="2AF0C42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15:restartNumberingAfterBreak="0">
    <w:nsid w:val="19B6227E"/>
    <w:multiLevelType w:val="hybridMultilevel"/>
    <w:tmpl w:val="DD6AD81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15:restartNumberingAfterBreak="0">
    <w:nsid w:val="1A1B4194"/>
    <w:multiLevelType w:val="multilevel"/>
    <w:tmpl w:val="1690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A53196F"/>
    <w:multiLevelType w:val="hybridMultilevel"/>
    <w:tmpl w:val="BE24E61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1" w15:restartNumberingAfterBreak="0">
    <w:nsid w:val="1A6B3D02"/>
    <w:multiLevelType w:val="hybridMultilevel"/>
    <w:tmpl w:val="7BF87A32"/>
    <w:lvl w:ilvl="0" w:tplc="32B821D8">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1429"/>
        </w:tabs>
        <w:ind w:left="1429" w:hanging="360"/>
      </w:pPr>
      <w:rPr>
        <w:rFonts w:ascii="Courier New" w:hAnsi="Courier New" w:cs="Courier New" w:hint="default"/>
      </w:rPr>
    </w:lvl>
    <w:lvl w:ilvl="2" w:tplc="04190005">
      <w:start w:val="1"/>
      <w:numFmt w:val="bullet"/>
      <w:lvlText w:val=""/>
      <w:lvlJc w:val="left"/>
      <w:pPr>
        <w:tabs>
          <w:tab w:val="num" w:pos="2149"/>
        </w:tabs>
        <w:ind w:left="2149" w:hanging="360"/>
      </w:pPr>
      <w:rPr>
        <w:rFonts w:ascii="Wingdings" w:hAnsi="Wingdings" w:cs="Wingdings" w:hint="default"/>
      </w:rPr>
    </w:lvl>
    <w:lvl w:ilvl="3" w:tplc="04190001">
      <w:start w:val="1"/>
      <w:numFmt w:val="bullet"/>
      <w:lvlText w:val=""/>
      <w:lvlJc w:val="left"/>
      <w:pPr>
        <w:tabs>
          <w:tab w:val="num" w:pos="2869"/>
        </w:tabs>
        <w:ind w:left="2869" w:hanging="360"/>
      </w:pPr>
      <w:rPr>
        <w:rFonts w:ascii="Symbol" w:hAnsi="Symbol" w:cs="Symbol" w:hint="default"/>
      </w:rPr>
    </w:lvl>
    <w:lvl w:ilvl="4" w:tplc="04190003">
      <w:start w:val="1"/>
      <w:numFmt w:val="bullet"/>
      <w:lvlText w:val="o"/>
      <w:lvlJc w:val="left"/>
      <w:pPr>
        <w:tabs>
          <w:tab w:val="num" w:pos="3589"/>
        </w:tabs>
        <w:ind w:left="3589" w:hanging="360"/>
      </w:pPr>
      <w:rPr>
        <w:rFonts w:ascii="Courier New" w:hAnsi="Courier New" w:cs="Courier New" w:hint="default"/>
      </w:rPr>
    </w:lvl>
    <w:lvl w:ilvl="5" w:tplc="04190005">
      <w:start w:val="1"/>
      <w:numFmt w:val="bullet"/>
      <w:lvlText w:val=""/>
      <w:lvlJc w:val="left"/>
      <w:pPr>
        <w:tabs>
          <w:tab w:val="num" w:pos="4309"/>
        </w:tabs>
        <w:ind w:left="4309" w:hanging="360"/>
      </w:pPr>
      <w:rPr>
        <w:rFonts w:ascii="Wingdings" w:hAnsi="Wingdings" w:cs="Wingdings" w:hint="default"/>
      </w:rPr>
    </w:lvl>
    <w:lvl w:ilvl="6" w:tplc="04190001">
      <w:start w:val="1"/>
      <w:numFmt w:val="bullet"/>
      <w:lvlText w:val=""/>
      <w:lvlJc w:val="left"/>
      <w:pPr>
        <w:tabs>
          <w:tab w:val="num" w:pos="5029"/>
        </w:tabs>
        <w:ind w:left="5029" w:hanging="360"/>
      </w:pPr>
      <w:rPr>
        <w:rFonts w:ascii="Symbol" w:hAnsi="Symbol" w:cs="Symbol" w:hint="default"/>
      </w:rPr>
    </w:lvl>
    <w:lvl w:ilvl="7" w:tplc="04190003">
      <w:start w:val="1"/>
      <w:numFmt w:val="bullet"/>
      <w:lvlText w:val="o"/>
      <w:lvlJc w:val="left"/>
      <w:pPr>
        <w:tabs>
          <w:tab w:val="num" w:pos="5749"/>
        </w:tabs>
        <w:ind w:left="5749" w:hanging="360"/>
      </w:pPr>
      <w:rPr>
        <w:rFonts w:ascii="Courier New" w:hAnsi="Courier New" w:cs="Courier New" w:hint="default"/>
      </w:rPr>
    </w:lvl>
    <w:lvl w:ilvl="8" w:tplc="04190005">
      <w:start w:val="1"/>
      <w:numFmt w:val="bullet"/>
      <w:lvlText w:val=""/>
      <w:lvlJc w:val="left"/>
      <w:pPr>
        <w:tabs>
          <w:tab w:val="num" w:pos="6469"/>
        </w:tabs>
        <w:ind w:left="6469" w:hanging="360"/>
      </w:pPr>
      <w:rPr>
        <w:rFonts w:ascii="Wingdings" w:hAnsi="Wingdings" w:cs="Wingdings" w:hint="default"/>
      </w:rPr>
    </w:lvl>
  </w:abstractNum>
  <w:abstractNum w:abstractNumId="62" w15:restartNumberingAfterBreak="0">
    <w:nsid w:val="1AAA3276"/>
    <w:multiLevelType w:val="hybridMultilevel"/>
    <w:tmpl w:val="4B94E5B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15:restartNumberingAfterBreak="0">
    <w:nsid w:val="1B426AC0"/>
    <w:multiLevelType w:val="hybridMultilevel"/>
    <w:tmpl w:val="3656F742"/>
    <w:lvl w:ilvl="0" w:tplc="32B821D8">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1C034F05"/>
    <w:multiLevelType w:val="hybridMultilevel"/>
    <w:tmpl w:val="6FBCFAA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15:restartNumberingAfterBreak="0">
    <w:nsid w:val="1C5352A2"/>
    <w:multiLevelType w:val="hybridMultilevel"/>
    <w:tmpl w:val="8AAA0DA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6" w15:restartNumberingAfterBreak="0">
    <w:nsid w:val="1C824BFE"/>
    <w:multiLevelType w:val="hybridMultilevel"/>
    <w:tmpl w:val="31EC847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D671EC7"/>
    <w:multiLevelType w:val="hybridMultilevel"/>
    <w:tmpl w:val="5D20FD9C"/>
    <w:lvl w:ilvl="0" w:tplc="2E2C9E52">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1D811956"/>
    <w:multiLevelType w:val="hybridMultilevel"/>
    <w:tmpl w:val="A40E2242"/>
    <w:lvl w:ilvl="0" w:tplc="6D8C3704">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0" w15:restartNumberingAfterBreak="0">
    <w:nsid w:val="1D9A5666"/>
    <w:multiLevelType w:val="hybridMultilevel"/>
    <w:tmpl w:val="9C48091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1" w15:restartNumberingAfterBreak="0">
    <w:nsid w:val="1DA9249E"/>
    <w:multiLevelType w:val="hybridMultilevel"/>
    <w:tmpl w:val="E85E0490"/>
    <w:lvl w:ilvl="0" w:tplc="0000000F">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15:restartNumberingAfterBreak="0">
    <w:nsid w:val="1DF87D42"/>
    <w:multiLevelType w:val="hybridMultilevel"/>
    <w:tmpl w:val="263C4A5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15:restartNumberingAfterBreak="0">
    <w:nsid w:val="1E60794E"/>
    <w:multiLevelType w:val="multilevel"/>
    <w:tmpl w:val="0002B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E765B01"/>
    <w:multiLevelType w:val="hybridMultilevel"/>
    <w:tmpl w:val="185E100C"/>
    <w:lvl w:ilvl="0" w:tplc="8B084144">
      <w:start w:val="14"/>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75"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EE153E9"/>
    <w:multiLevelType w:val="hybridMultilevel"/>
    <w:tmpl w:val="AF34CB5E"/>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7" w15:restartNumberingAfterBreak="0">
    <w:nsid w:val="1EF264A5"/>
    <w:multiLevelType w:val="hybridMultilevel"/>
    <w:tmpl w:val="5B761234"/>
    <w:lvl w:ilvl="0" w:tplc="6D8C3704">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8" w15:restartNumberingAfterBreak="0">
    <w:nsid w:val="20150DA6"/>
    <w:multiLevelType w:val="hybridMultilevel"/>
    <w:tmpl w:val="E24C3278"/>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15:restartNumberingAfterBreak="0">
    <w:nsid w:val="2178398C"/>
    <w:multiLevelType w:val="multilevel"/>
    <w:tmpl w:val="FA5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1BF67D5"/>
    <w:multiLevelType w:val="hybridMultilevel"/>
    <w:tmpl w:val="38AA20E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15:restartNumberingAfterBreak="0">
    <w:nsid w:val="21FC7D19"/>
    <w:multiLevelType w:val="hybridMultilevel"/>
    <w:tmpl w:val="F7D8BCA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15:restartNumberingAfterBreak="0">
    <w:nsid w:val="222E6F39"/>
    <w:multiLevelType w:val="hybridMultilevel"/>
    <w:tmpl w:val="52DA10D4"/>
    <w:lvl w:ilvl="0" w:tplc="0000000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15:restartNumberingAfterBreak="0">
    <w:nsid w:val="227513AA"/>
    <w:multiLevelType w:val="hybridMultilevel"/>
    <w:tmpl w:val="0DD065D8"/>
    <w:lvl w:ilvl="0" w:tplc="D3C6F13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23633A44"/>
    <w:multiLevelType w:val="hybridMultilevel"/>
    <w:tmpl w:val="FA88C71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15:restartNumberingAfterBreak="0">
    <w:nsid w:val="23E412FF"/>
    <w:multiLevelType w:val="hybridMultilevel"/>
    <w:tmpl w:val="ED346B98"/>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6" w15:restartNumberingAfterBreak="0">
    <w:nsid w:val="242553B7"/>
    <w:multiLevelType w:val="hybridMultilevel"/>
    <w:tmpl w:val="CA4A127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7" w15:restartNumberingAfterBreak="0">
    <w:nsid w:val="2459181C"/>
    <w:multiLevelType w:val="hybridMultilevel"/>
    <w:tmpl w:val="36B87F8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15:restartNumberingAfterBreak="0">
    <w:nsid w:val="2460331B"/>
    <w:multiLevelType w:val="hybridMultilevel"/>
    <w:tmpl w:val="13C00518"/>
    <w:lvl w:ilvl="0" w:tplc="96FE0140">
      <w:start w:val="1"/>
      <w:numFmt w:val="bullet"/>
      <w:lvlText w:val="-"/>
      <w:lvlJc w:val="left"/>
      <w:pPr>
        <w:ind w:left="1495" w:hanging="360"/>
      </w:pPr>
      <w:rPr>
        <w:rFonts w:ascii="Courier New" w:hAnsi="Courier New" w:cs="Courier New" w:hint="default"/>
      </w:rPr>
    </w:lvl>
    <w:lvl w:ilvl="1" w:tplc="04190003">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cs="Wingdings" w:hint="default"/>
      </w:rPr>
    </w:lvl>
    <w:lvl w:ilvl="3" w:tplc="04190001">
      <w:start w:val="1"/>
      <w:numFmt w:val="bullet"/>
      <w:lvlText w:val=""/>
      <w:lvlJc w:val="left"/>
      <w:pPr>
        <w:ind w:left="3655" w:hanging="360"/>
      </w:pPr>
      <w:rPr>
        <w:rFonts w:ascii="Symbol" w:hAnsi="Symbol" w:cs="Symbol" w:hint="default"/>
      </w:rPr>
    </w:lvl>
    <w:lvl w:ilvl="4" w:tplc="04190003">
      <w:start w:val="1"/>
      <w:numFmt w:val="bullet"/>
      <w:lvlText w:val="o"/>
      <w:lvlJc w:val="left"/>
      <w:pPr>
        <w:ind w:left="4375" w:hanging="360"/>
      </w:pPr>
      <w:rPr>
        <w:rFonts w:ascii="Courier New" w:hAnsi="Courier New" w:cs="Courier New" w:hint="default"/>
      </w:rPr>
    </w:lvl>
    <w:lvl w:ilvl="5" w:tplc="04190005">
      <w:start w:val="1"/>
      <w:numFmt w:val="bullet"/>
      <w:lvlText w:val=""/>
      <w:lvlJc w:val="left"/>
      <w:pPr>
        <w:ind w:left="5095" w:hanging="360"/>
      </w:pPr>
      <w:rPr>
        <w:rFonts w:ascii="Wingdings" w:hAnsi="Wingdings" w:cs="Wingdings" w:hint="default"/>
      </w:rPr>
    </w:lvl>
    <w:lvl w:ilvl="6" w:tplc="04190001">
      <w:start w:val="1"/>
      <w:numFmt w:val="bullet"/>
      <w:lvlText w:val=""/>
      <w:lvlJc w:val="left"/>
      <w:pPr>
        <w:ind w:left="5815" w:hanging="360"/>
      </w:pPr>
      <w:rPr>
        <w:rFonts w:ascii="Symbol" w:hAnsi="Symbol" w:cs="Symbol" w:hint="default"/>
      </w:rPr>
    </w:lvl>
    <w:lvl w:ilvl="7" w:tplc="04190003">
      <w:start w:val="1"/>
      <w:numFmt w:val="bullet"/>
      <w:lvlText w:val="o"/>
      <w:lvlJc w:val="left"/>
      <w:pPr>
        <w:ind w:left="6535" w:hanging="360"/>
      </w:pPr>
      <w:rPr>
        <w:rFonts w:ascii="Courier New" w:hAnsi="Courier New" w:cs="Courier New" w:hint="default"/>
      </w:rPr>
    </w:lvl>
    <w:lvl w:ilvl="8" w:tplc="04190005">
      <w:start w:val="1"/>
      <w:numFmt w:val="bullet"/>
      <w:lvlText w:val=""/>
      <w:lvlJc w:val="left"/>
      <w:pPr>
        <w:ind w:left="7255" w:hanging="360"/>
      </w:pPr>
      <w:rPr>
        <w:rFonts w:ascii="Wingdings" w:hAnsi="Wingdings" w:cs="Wingdings" w:hint="default"/>
      </w:rPr>
    </w:lvl>
  </w:abstractNum>
  <w:abstractNum w:abstractNumId="89" w15:restartNumberingAfterBreak="0">
    <w:nsid w:val="247E3506"/>
    <w:multiLevelType w:val="multilevel"/>
    <w:tmpl w:val="E686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4FD2520"/>
    <w:multiLevelType w:val="hybridMultilevel"/>
    <w:tmpl w:val="F7A2AA0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1" w15:restartNumberingAfterBreak="0">
    <w:nsid w:val="25515672"/>
    <w:multiLevelType w:val="hybridMultilevel"/>
    <w:tmpl w:val="4FC2485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15:restartNumberingAfterBreak="0">
    <w:nsid w:val="255F5E79"/>
    <w:multiLevelType w:val="hybridMultilevel"/>
    <w:tmpl w:val="442E0B9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3" w15:restartNumberingAfterBreak="0">
    <w:nsid w:val="256A7D13"/>
    <w:multiLevelType w:val="hybridMultilevel"/>
    <w:tmpl w:val="49FA8442"/>
    <w:lvl w:ilvl="0" w:tplc="137CF6B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258C2BB9"/>
    <w:multiLevelType w:val="hybridMultilevel"/>
    <w:tmpl w:val="13E6B00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5" w15:restartNumberingAfterBreak="0">
    <w:nsid w:val="26B47B35"/>
    <w:multiLevelType w:val="hybridMultilevel"/>
    <w:tmpl w:val="CA384CB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6" w15:restartNumberingAfterBreak="0">
    <w:nsid w:val="27047BE2"/>
    <w:multiLevelType w:val="hybridMultilevel"/>
    <w:tmpl w:val="9D205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15:restartNumberingAfterBreak="0">
    <w:nsid w:val="278C4EEA"/>
    <w:multiLevelType w:val="hybridMultilevel"/>
    <w:tmpl w:val="5F90A2C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8"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2871431A"/>
    <w:multiLevelType w:val="hybridMultilevel"/>
    <w:tmpl w:val="F1A2683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15:restartNumberingAfterBreak="0">
    <w:nsid w:val="28A57F80"/>
    <w:multiLevelType w:val="hybridMultilevel"/>
    <w:tmpl w:val="41F48ED0"/>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15:restartNumberingAfterBreak="0">
    <w:nsid w:val="2915490B"/>
    <w:multiLevelType w:val="hybridMultilevel"/>
    <w:tmpl w:val="BAF8485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2" w15:restartNumberingAfterBreak="0">
    <w:nsid w:val="291D058E"/>
    <w:multiLevelType w:val="multilevel"/>
    <w:tmpl w:val="7954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305DFF"/>
    <w:multiLevelType w:val="hybridMultilevel"/>
    <w:tmpl w:val="AF28281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15:restartNumberingAfterBreak="0">
    <w:nsid w:val="295A16E9"/>
    <w:multiLevelType w:val="multilevel"/>
    <w:tmpl w:val="237E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9B54726"/>
    <w:multiLevelType w:val="hybridMultilevel"/>
    <w:tmpl w:val="72D49EE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6"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A37474A"/>
    <w:multiLevelType w:val="hybridMultilevel"/>
    <w:tmpl w:val="33CC6E7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8" w15:restartNumberingAfterBreak="0">
    <w:nsid w:val="2AF47D92"/>
    <w:multiLevelType w:val="hybridMultilevel"/>
    <w:tmpl w:val="49BC267E"/>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9" w15:restartNumberingAfterBreak="0">
    <w:nsid w:val="2B051BB0"/>
    <w:multiLevelType w:val="hybridMultilevel"/>
    <w:tmpl w:val="BC96721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15:restartNumberingAfterBreak="0">
    <w:nsid w:val="2B8C454D"/>
    <w:multiLevelType w:val="hybridMultilevel"/>
    <w:tmpl w:val="1FA8BFF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1" w15:restartNumberingAfterBreak="0">
    <w:nsid w:val="2B934FC4"/>
    <w:multiLevelType w:val="hybridMultilevel"/>
    <w:tmpl w:val="7D84B084"/>
    <w:lvl w:ilvl="0" w:tplc="4178EE56">
      <w:start w:val="1"/>
      <w:numFmt w:val="bullet"/>
      <w:lvlText w:val="-"/>
      <w:lvlJc w:val="left"/>
      <w:rPr>
        <w:rFonts w:ascii="Times New Roman" w:eastAsia="Times New Roman" w:hAnsi="Times New Roman"/>
        <w:b w:val="0"/>
        <w:bCs w:val="0"/>
        <w:i w:val="0"/>
        <w:iCs w:val="0"/>
        <w:strike w:val="0"/>
        <w:dstrike w:val="0"/>
        <w:color w:val="000000"/>
        <w:sz w:val="28"/>
        <w:szCs w:val="28"/>
        <w:u w:val="none"/>
        <w:vertAlign w:val="baseline"/>
      </w:rPr>
    </w:lvl>
    <w:lvl w:ilvl="1" w:tplc="D7124454">
      <w:start w:val="1"/>
      <w:numFmt w:val="bullet"/>
      <w:lvlText w:val="o"/>
      <w:lvlJc w:val="left"/>
      <w:pPr>
        <w:ind w:left="1788"/>
      </w:pPr>
      <w:rPr>
        <w:rFonts w:ascii="Times New Roman" w:eastAsia="Times New Roman" w:hAnsi="Times New Roman"/>
        <w:b w:val="0"/>
        <w:bCs w:val="0"/>
        <w:i w:val="0"/>
        <w:iCs w:val="0"/>
        <w:strike w:val="0"/>
        <w:dstrike w:val="0"/>
        <w:color w:val="000000"/>
        <w:sz w:val="28"/>
        <w:szCs w:val="28"/>
        <w:u w:val="none"/>
        <w:vertAlign w:val="baseline"/>
      </w:rPr>
    </w:lvl>
    <w:lvl w:ilvl="2" w:tplc="D0C6D732">
      <w:start w:val="1"/>
      <w:numFmt w:val="bullet"/>
      <w:lvlText w:val="▪"/>
      <w:lvlJc w:val="left"/>
      <w:pPr>
        <w:ind w:left="2508"/>
      </w:pPr>
      <w:rPr>
        <w:rFonts w:ascii="Times New Roman" w:eastAsia="Times New Roman" w:hAnsi="Times New Roman"/>
        <w:b w:val="0"/>
        <w:bCs w:val="0"/>
        <w:i w:val="0"/>
        <w:iCs w:val="0"/>
        <w:strike w:val="0"/>
        <w:dstrike w:val="0"/>
        <w:color w:val="000000"/>
        <w:sz w:val="28"/>
        <w:szCs w:val="28"/>
        <w:u w:val="none"/>
        <w:vertAlign w:val="baseline"/>
      </w:rPr>
    </w:lvl>
    <w:lvl w:ilvl="3" w:tplc="12665ACC">
      <w:start w:val="1"/>
      <w:numFmt w:val="bullet"/>
      <w:lvlText w:val="•"/>
      <w:lvlJc w:val="left"/>
      <w:pPr>
        <w:ind w:left="3228"/>
      </w:pPr>
      <w:rPr>
        <w:rFonts w:ascii="Times New Roman" w:eastAsia="Times New Roman" w:hAnsi="Times New Roman"/>
        <w:b w:val="0"/>
        <w:bCs w:val="0"/>
        <w:i w:val="0"/>
        <w:iCs w:val="0"/>
        <w:strike w:val="0"/>
        <w:dstrike w:val="0"/>
        <w:color w:val="000000"/>
        <w:sz w:val="28"/>
        <w:szCs w:val="28"/>
        <w:u w:val="none"/>
        <w:vertAlign w:val="baseline"/>
      </w:rPr>
    </w:lvl>
    <w:lvl w:ilvl="4" w:tplc="DDD83B32">
      <w:start w:val="1"/>
      <w:numFmt w:val="bullet"/>
      <w:lvlText w:val="o"/>
      <w:lvlJc w:val="left"/>
      <w:pPr>
        <w:ind w:left="3948"/>
      </w:pPr>
      <w:rPr>
        <w:rFonts w:ascii="Times New Roman" w:eastAsia="Times New Roman" w:hAnsi="Times New Roman"/>
        <w:b w:val="0"/>
        <w:bCs w:val="0"/>
        <w:i w:val="0"/>
        <w:iCs w:val="0"/>
        <w:strike w:val="0"/>
        <w:dstrike w:val="0"/>
        <w:color w:val="000000"/>
        <w:sz w:val="28"/>
        <w:szCs w:val="28"/>
        <w:u w:val="none"/>
        <w:vertAlign w:val="baseline"/>
      </w:rPr>
    </w:lvl>
    <w:lvl w:ilvl="5" w:tplc="7102CC26">
      <w:start w:val="1"/>
      <w:numFmt w:val="bullet"/>
      <w:lvlText w:val="▪"/>
      <w:lvlJc w:val="left"/>
      <w:pPr>
        <w:ind w:left="4668"/>
      </w:pPr>
      <w:rPr>
        <w:rFonts w:ascii="Times New Roman" w:eastAsia="Times New Roman" w:hAnsi="Times New Roman"/>
        <w:b w:val="0"/>
        <w:bCs w:val="0"/>
        <w:i w:val="0"/>
        <w:iCs w:val="0"/>
        <w:strike w:val="0"/>
        <w:dstrike w:val="0"/>
        <w:color w:val="000000"/>
        <w:sz w:val="28"/>
        <w:szCs w:val="28"/>
        <w:u w:val="none"/>
        <w:vertAlign w:val="baseline"/>
      </w:rPr>
    </w:lvl>
    <w:lvl w:ilvl="6" w:tplc="80AE0478">
      <w:start w:val="1"/>
      <w:numFmt w:val="bullet"/>
      <w:lvlText w:val="•"/>
      <w:lvlJc w:val="left"/>
      <w:pPr>
        <w:ind w:left="5388"/>
      </w:pPr>
      <w:rPr>
        <w:rFonts w:ascii="Times New Roman" w:eastAsia="Times New Roman" w:hAnsi="Times New Roman"/>
        <w:b w:val="0"/>
        <w:bCs w:val="0"/>
        <w:i w:val="0"/>
        <w:iCs w:val="0"/>
        <w:strike w:val="0"/>
        <w:dstrike w:val="0"/>
        <w:color w:val="000000"/>
        <w:sz w:val="28"/>
        <w:szCs w:val="28"/>
        <w:u w:val="none"/>
        <w:vertAlign w:val="baseline"/>
      </w:rPr>
    </w:lvl>
    <w:lvl w:ilvl="7" w:tplc="EB92BD70">
      <w:start w:val="1"/>
      <w:numFmt w:val="bullet"/>
      <w:lvlText w:val="o"/>
      <w:lvlJc w:val="left"/>
      <w:pPr>
        <w:ind w:left="6108"/>
      </w:pPr>
      <w:rPr>
        <w:rFonts w:ascii="Times New Roman" w:eastAsia="Times New Roman" w:hAnsi="Times New Roman"/>
        <w:b w:val="0"/>
        <w:bCs w:val="0"/>
        <w:i w:val="0"/>
        <w:iCs w:val="0"/>
        <w:strike w:val="0"/>
        <w:dstrike w:val="0"/>
        <w:color w:val="000000"/>
        <w:sz w:val="28"/>
        <w:szCs w:val="28"/>
        <w:u w:val="none"/>
        <w:vertAlign w:val="baseline"/>
      </w:rPr>
    </w:lvl>
    <w:lvl w:ilvl="8" w:tplc="F130671E">
      <w:start w:val="1"/>
      <w:numFmt w:val="bullet"/>
      <w:lvlText w:val="▪"/>
      <w:lvlJc w:val="left"/>
      <w:pPr>
        <w:ind w:left="6828"/>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112" w15:restartNumberingAfterBreak="0">
    <w:nsid w:val="2B940E8E"/>
    <w:multiLevelType w:val="multilevel"/>
    <w:tmpl w:val="35B4C844"/>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3" w15:restartNumberingAfterBreak="0">
    <w:nsid w:val="2B965B70"/>
    <w:multiLevelType w:val="hybridMultilevel"/>
    <w:tmpl w:val="54F826E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15:restartNumberingAfterBreak="0">
    <w:nsid w:val="2CE1781C"/>
    <w:multiLevelType w:val="hybridMultilevel"/>
    <w:tmpl w:val="4E940B5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D444A9C"/>
    <w:multiLevelType w:val="hybridMultilevel"/>
    <w:tmpl w:val="FD50ACC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7" w15:restartNumberingAfterBreak="0">
    <w:nsid w:val="2D7A60F9"/>
    <w:multiLevelType w:val="hybridMultilevel"/>
    <w:tmpl w:val="D236FDC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8" w15:restartNumberingAfterBreak="0">
    <w:nsid w:val="2DDF061D"/>
    <w:multiLevelType w:val="hybridMultilevel"/>
    <w:tmpl w:val="607E48A8"/>
    <w:lvl w:ilvl="0" w:tplc="D9A29C68">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9" w15:restartNumberingAfterBreak="0">
    <w:nsid w:val="2E663AD9"/>
    <w:multiLevelType w:val="hybridMultilevel"/>
    <w:tmpl w:val="96246AA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0" w15:restartNumberingAfterBreak="0">
    <w:nsid w:val="2EBB6508"/>
    <w:multiLevelType w:val="hybridMultilevel"/>
    <w:tmpl w:val="8318B75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15:restartNumberingAfterBreak="0">
    <w:nsid w:val="2ECA2F18"/>
    <w:multiLevelType w:val="hybridMultilevel"/>
    <w:tmpl w:val="BC9893C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2" w15:restartNumberingAfterBreak="0">
    <w:nsid w:val="2F6D1EAB"/>
    <w:multiLevelType w:val="hybridMultilevel"/>
    <w:tmpl w:val="7E027D7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3" w15:restartNumberingAfterBreak="0">
    <w:nsid w:val="2FB3132D"/>
    <w:multiLevelType w:val="hybridMultilevel"/>
    <w:tmpl w:val="AAFE4BA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4" w15:restartNumberingAfterBreak="0">
    <w:nsid w:val="30340221"/>
    <w:multiLevelType w:val="hybridMultilevel"/>
    <w:tmpl w:val="A9AE10B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15:restartNumberingAfterBreak="0">
    <w:nsid w:val="30381E43"/>
    <w:multiLevelType w:val="hybridMultilevel"/>
    <w:tmpl w:val="4B5C99A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6" w15:restartNumberingAfterBreak="0">
    <w:nsid w:val="30961CE5"/>
    <w:multiLevelType w:val="multilevel"/>
    <w:tmpl w:val="4DA0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0AC78B7"/>
    <w:multiLevelType w:val="hybridMultilevel"/>
    <w:tmpl w:val="A90E0A2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8" w15:restartNumberingAfterBreak="0">
    <w:nsid w:val="32506D0A"/>
    <w:multiLevelType w:val="hybridMultilevel"/>
    <w:tmpl w:val="D2A0BC6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9" w15:restartNumberingAfterBreak="0">
    <w:nsid w:val="33197BC2"/>
    <w:multiLevelType w:val="hybridMultilevel"/>
    <w:tmpl w:val="250A50E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0" w15:restartNumberingAfterBreak="0">
    <w:nsid w:val="33267F1E"/>
    <w:multiLevelType w:val="multilevel"/>
    <w:tmpl w:val="F72CE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3644A46"/>
    <w:multiLevelType w:val="multilevel"/>
    <w:tmpl w:val="5B88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4236FF6"/>
    <w:multiLevelType w:val="hybridMultilevel"/>
    <w:tmpl w:val="E3C4867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4" w15:restartNumberingAfterBreak="0">
    <w:nsid w:val="3425403B"/>
    <w:multiLevelType w:val="hybridMultilevel"/>
    <w:tmpl w:val="BE6CBE6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5" w15:restartNumberingAfterBreak="0">
    <w:nsid w:val="345B513F"/>
    <w:multiLevelType w:val="hybridMultilevel"/>
    <w:tmpl w:val="449C6AB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6" w15:restartNumberingAfterBreak="0">
    <w:nsid w:val="345C6247"/>
    <w:multiLevelType w:val="hybridMultilevel"/>
    <w:tmpl w:val="16B6AD3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7" w15:restartNumberingAfterBreak="0">
    <w:nsid w:val="34A613A6"/>
    <w:multiLevelType w:val="hybridMultilevel"/>
    <w:tmpl w:val="E622562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15:restartNumberingAfterBreak="0">
    <w:nsid w:val="35703AA0"/>
    <w:multiLevelType w:val="hybridMultilevel"/>
    <w:tmpl w:val="7CEAC17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15:restartNumberingAfterBreak="0">
    <w:nsid w:val="363D1255"/>
    <w:multiLevelType w:val="hybridMultilevel"/>
    <w:tmpl w:val="DE18BEA4"/>
    <w:lvl w:ilvl="0" w:tplc="96FE0140">
      <w:start w:val="1"/>
      <w:numFmt w:val="bullet"/>
      <w:lvlText w:val="-"/>
      <w:lvlJc w:val="left"/>
      <w:pPr>
        <w:ind w:left="502" w:hanging="360"/>
      </w:pPr>
      <w:rPr>
        <w:rFonts w:ascii="Courier New" w:hAnsi="Courier New" w:cs="Courier New"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140" w15:restartNumberingAfterBreak="0">
    <w:nsid w:val="364D5B27"/>
    <w:multiLevelType w:val="hybridMultilevel"/>
    <w:tmpl w:val="4C1EB2F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1" w15:restartNumberingAfterBreak="0">
    <w:nsid w:val="369F3A16"/>
    <w:multiLevelType w:val="hybridMultilevel"/>
    <w:tmpl w:val="53AC4A7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2" w15:restartNumberingAfterBreak="0">
    <w:nsid w:val="370327BF"/>
    <w:multiLevelType w:val="hybridMultilevel"/>
    <w:tmpl w:val="F81C13B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3" w15:restartNumberingAfterBreak="0">
    <w:nsid w:val="38170FCA"/>
    <w:multiLevelType w:val="hybridMultilevel"/>
    <w:tmpl w:val="D45446D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4" w15:restartNumberingAfterBreak="0">
    <w:nsid w:val="3A2C7887"/>
    <w:multiLevelType w:val="hybridMultilevel"/>
    <w:tmpl w:val="67A826C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5" w15:restartNumberingAfterBreak="0">
    <w:nsid w:val="3A52120A"/>
    <w:multiLevelType w:val="hybridMultilevel"/>
    <w:tmpl w:val="8E4A35F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6" w15:restartNumberingAfterBreak="0">
    <w:nsid w:val="3A94720C"/>
    <w:multiLevelType w:val="hybridMultilevel"/>
    <w:tmpl w:val="2EB0704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7" w15:restartNumberingAfterBreak="0">
    <w:nsid w:val="3A980ADD"/>
    <w:multiLevelType w:val="multilevel"/>
    <w:tmpl w:val="CFDE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AAA5348"/>
    <w:multiLevelType w:val="multilevel"/>
    <w:tmpl w:val="4B4A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AE40D5B"/>
    <w:multiLevelType w:val="hybridMultilevel"/>
    <w:tmpl w:val="127A58B0"/>
    <w:lvl w:ilvl="0" w:tplc="740068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3AFD385F"/>
    <w:multiLevelType w:val="hybridMultilevel"/>
    <w:tmpl w:val="A1D6022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15:restartNumberingAfterBreak="0">
    <w:nsid w:val="3B3060CB"/>
    <w:multiLevelType w:val="hybridMultilevel"/>
    <w:tmpl w:val="48EE3EE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2" w15:restartNumberingAfterBreak="0">
    <w:nsid w:val="3B30653D"/>
    <w:multiLevelType w:val="hybridMultilevel"/>
    <w:tmpl w:val="2F7299C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15:restartNumberingAfterBreak="0">
    <w:nsid w:val="3B4D26E0"/>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54" w15:restartNumberingAfterBreak="0">
    <w:nsid w:val="3B6A1EF6"/>
    <w:multiLevelType w:val="hybridMultilevel"/>
    <w:tmpl w:val="DD48CEC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5" w15:restartNumberingAfterBreak="0">
    <w:nsid w:val="3B766E2F"/>
    <w:multiLevelType w:val="hybridMultilevel"/>
    <w:tmpl w:val="945E660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6" w15:restartNumberingAfterBreak="0">
    <w:nsid w:val="3CAF3611"/>
    <w:multiLevelType w:val="multilevel"/>
    <w:tmpl w:val="ED0A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D28597D"/>
    <w:multiLevelType w:val="hybridMultilevel"/>
    <w:tmpl w:val="D262AA5C"/>
    <w:lvl w:ilvl="0" w:tplc="5DAAA5AC">
      <w:start w:val="1"/>
      <w:numFmt w:val="decimal"/>
      <w:lvlText w:val="%1."/>
      <w:lvlJc w:val="righ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58" w15:restartNumberingAfterBreak="0">
    <w:nsid w:val="3D9F3B48"/>
    <w:multiLevelType w:val="hybridMultilevel"/>
    <w:tmpl w:val="1824A4A6"/>
    <w:lvl w:ilvl="0" w:tplc="32B821D8">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9" w15:restartNumberingAfterBreak="0">
    <w:nsid w:val="3DF77301"/>
    <w:multiLevelType w:val="hybridMultilevel"/>
    <w:tmpl w:val="40DCA10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0" w15:restartNumberingAfterBreak="0">
    <w:nsid w:val="3DF92B7B"/>
    <w:multiLevelType w:val="hybridMultilevel"/>
    <w:tmpl w:val="7A8E380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1" w15:restartNumberingAfterBreak="0">
    <w:nsid w:val="3DFB763E"/>
    <w:multiLevelType w:val="hybridMultilevel"/>
    <w:tmpl w:val="E182B576"/>
    <w:lvl w:ilvl="0" w:tplc="CD42E92C">
      <w:start w:val="1"/>
      <w:numFmt w:val="bullet"/>
      <w:lvlText w:val="―"/>
      <w:lvlJc w:val="left"/>
      <w:pPr>
        <w:tabs>
          <w:tab w:val="num" w:pos="794"/>
        </w:tabs>
        <w:ind w:firstLine="510"/>
      </w:pPr>
      <w:rPr>
        <w:rFonts w:ascii="Times New Roman" w:hAnsi="Times New Roman" w:cs="Times New Roman" w:hint="default"/>
        <w:color w:val="auto"/>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62" w15:restartNumberingAfterBreak="0">
    <w:nsid w:val="3EA340D6"/>
    <w:multiLevelType w:val="hybridMultilevel"/>
    <w:tmpl w:val="0EB4837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F222AFE"/>
    <w:multiLevelType w:val="hybridMultilevel"/>
    <w:tmpl w:val="0E9E0A9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5" w15:restartNumberingAfterBreak="0">
    <w:nsid w:val="3F3C21F6"/>
    <w:multiLevelType w:val="hybridMultilevel"/>
    <w:tmpl w:val="1B2E35A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6" w15:restartNumberingAfterBreak="0">
    <w:nsid w:val="3F5B3C0B"/>
    <w:multiLevelType w:val="hybridMultilevel"/>
    <w:tmpl w:val="6F00E65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7"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03B698D"/>
    <w:multiLevelType w:val="hybridMultilevel"/>
    <w:tmpl w:val="1138132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9" w15:restartNumberingAfterBreak="0">
    <w:nsid w:val="40A70132"/>
    <w:multiLevelType w:val="hybridMultilevel"/>
    <w:tmpl w:val="FE58F9E6"/>
    <w:lvl w:ilvl="0" w:tplc="32B821D8">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0" w15:restartNumberingAfterBreak="0">
    <w:nsid w:val="40CA48E3"/>
    <w:multiLevelType w:val="hybridMultilevel"/>
    <w:tmpl w:val="BB62448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1" w15:restartNumberingAfterBreak="0">
    <w:nsid w:val="414A6DCE"/>
    <w:multiLevelType w:val="multilevel"/>
    <w:tmpl w:val="894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1D24853"/>
    <w:multiLevelType w:val="hybridMultilevel"/>
    <w:tmpl w:val="9B0CB68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3" w15:restartNumberingAfterBreak="0">
    <w:nsid w:val="423A6132"/>
    <w:multiLevelType w:val="hybridMultilevel"/>
    <w:tmpl w:val="2CF63D5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15:restartNumberingAfterBreak="0">
    <w:nsid w:val="42E91666"/>
    <w:multiLevelType w:val="hybridMultilevel"/>
    <w:tmpl w:val="D264DA50"/>
    <w:lvl w:ilvl="0" w:tplc="0000000F">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75" w15:restartNumberingAfterBreak="0">
    <w:nsid w:val="42F749A5"/>
    <w:multiLevelType w:val="hybridMultilevel"/>
    <w:tmpl w:val="FD28A33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6" w15:restartNumberingAfterBreak="0">
    <w:nsid w:val="42FD16A2"/>
    <w:multiLevelType w:val="hybridMultilevel"/>
    <w:tmpl w:val="16806CA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7" w15:restartNumberingAfterBreak="0">
    <w:nsid w:val="432A5210"/>
    <w:multiLevelType w:val="hybridMultilevel"/>
    <w:tmpl w:val="2AFE99BC"/>
    <w:lvl w:ilvl="0" w:tplc="96FE0140">
      <w:start w:val="1"/>
      <w:numFmt w:val="bullet"/>
      <w:lvlText w:val="-"/>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8" w15:restartNumberingAfterBreak="0">
    <w:nsid w:val="43973B67"/>
    <w:multiLevelType w:val="hybridMultilevel"/>
    <w:tmpl w:val="264A464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9" w15:restartNumberingAfterBreak="0">
    <w:nsid w:val="44455D29"/>
    <w:multiLevelType w:val="hybridMultilevel"/>
    <w:tmpl w:val="5708552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0" w15:restartNumberingAfterBreak="0">
    <w:nsid w:val="44A07D12"/>
    <w:multiLevelType w:val="hybridMultilevel"/>
    <w:tmpl w:val="DB8C225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1" w15:restartNumberingAfterBreak="0">
    <w:nsid w:val="44BD5B9F"/>
    <w:multiLevelType w:val="hybridMultilevel"/>
    <w:tmpl w:val="56B8282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2" w15:restartNumberingAfterBreak="0">
    <w:nsid w:val="44F77E65"/>
    <w:multiLevelType w:val="hybridMultilevel"/>
    <w:tmpl w:val="919A61EA"/>
    <w:lvl w:ilvl="0" w:tplc="32B821D8">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3" w15:restartNumberingAfterBreak="0">
    <w:nsid w:val="45214241"/>
    <w:multiLevelType w:val="hybridMultilevel"/>
    <w:tmpl w:val="F8B853F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4" w15:restartNumberingAfterBreak="0">
    <w:nsid w:val="45C67BCD"/>
    <w:multiLevelType w:val="hybridMultilevel"/>
    <w:tmpl w:val="285A8B30"/>
    <w:lvl w:ilvl="0" w:tplc="7CE273A0">
      <w:start w:val="1"/>
      <w:numFmt w:val="bullet"/>
      <w:lvlText w:val=""/>
      <w:lvlJc w:val="left"/>
      <w:pPr>
        <w:ind w:left="1575" w:hanging="360"/>
      </w:pPr>
      <w:rPr>
        <w:rFonts w:ascii="Symbol" w:hAnsi="Symbol" w:cs="Symbol"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185" w15:restartNumberingAfterBreak="0">
    <w:nsid w:val="464D3ADA"/>
    <w:multiLevelType w:val="hybridMultilevel"/>
    <w:tmpl w:val="FF005D5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6" w15:restartNumberingAfterBreak="0">
    <w:nsid w:val="468C2375"/>
    <w:multiLevelType w:val="hybridMultilevel"/>
    <w:tmpl w:val="064AC97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7" w15:restartNumberingAfterBreak="0">
    <w:nsid w:val="47375251"/>
    <w:multiLevelType w:val="hybridMultilevel"/>
    <w:tmpl w:val="43DCCA0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8" w15:restartNumberingAfterBreak="0">
    <w:nsid w:val="473C0611"/>
    <w:multiLevelType w:val="hybridMultilevel"/>
    <w:tmpl w:val="DFD6B98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9" w15:restartNumberingAfterBreak="0">
    <w:nsid w:val="47746539"/>
    <w:multiLevelType w:val="hybridMultilevel"/>
    <w:tmpl w:val="2990CA4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0" w15:restartNumberingAfterBreak="0">
    <w:nsid w:val="479150DA"/>
    <w:multiLevelType w:val="hybridMultilevel"/>
    <w:tmpl w:val="DFCE7D4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15:restartNumberingAfterBreak="0">
    <w:nsid w:val="48CE58E4"/>
    <w:multiLevelType w:val="hybridMultilevel"/>
    <w:tmpl w:val="BC1E3E5E"/>
    <w:lvl w:ilvl="0" w:tplc="8F7879D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15:restartNumberingAfterBreak="0">
    <w:nsid w:val="48D843BE"/>
    <w:multiLevelType w:val="multilevel"/>
    <w:tmpl w:val="2460F214"/>
    <w:lvl w:ilvl="0">
      <w:start w:val="1"/>
      <w:numFmt w:val="decimal"/>
      <w:lvlText w:val="%1."/>
      <w:lvlJc w:val="left"/>
      <w:pPr>
        <w:ind w:left="1069" w:hanging="360"/>
      </w:pPr>
      <w:rPr>
        <w:rFonts w:hint="default"/>
        <w:b w:val="0"/>
        <w:bCs w:val="0"/>
      </w:rPr>
    </w:lvl>
    <w:lvl w:ilvl="1">
      <w:start w:val="1"/>
      <w:numFmt w:val="decimal"/>
      <w:isLgl/>
      <w:lvlText w:val="%1.%2"/>
      <w:lvlJc w:val="left"/>
      <w:pPr>
        <w:ind w:left="1444" w:hanging="735"/>
      </w:pPr>
      <w:rPr>
        <w:rFonts w:hint="default"/>
        <w:b/>
        <w:bCs/>
      </w:rPr>
    </w:lvl>
    <w:lvl w:ilvl="2">
      <w:start w:val="1"/>
      <w:numFmt w:val="decimal"/>
      <w:isLgl/>
      <w:lvlText w:val="%1.%2.%3"/>
      <w:lvlJc w:val="left"/>
      <w:pPr>
        <w:ind w:left="1444" w:hanging="735"/>
      </w:pPr>
      <w:rPr>
        <w:rFonts w:hint="default"/>
        <w:b/>
        <w:bCs/>
      </w:rPr>
    </w:lvl>
    <w:lvl w:ilvl="3">
      <w:start w:val="1"/>
      <w:numFmt w:val="decimal"/>
      <w:isLgl/>
      <w:lvlText w:val="%1.%2.%3.%4"/>
      <w:lvlJc w:val="left"/>
      <w:pPr>
        <w:ind w:left="1789" w:hanging="1080"/>
      </w:pPr>
      <w:rPr>
        <w:rFonts w:hint="default"/>
        <w:b/>
        <w:bCs/>
      </w:rPr>
    </w:lvl>
    <w:lvl w:ilvl="4">
      <w:start w:val="1"/>
      <w:numFmt w:val="decimal"/>
      <w:isLgl/>
      <w:lvlText w:val="%1.%2.%3.%4.%5"/>
      <w:lvlJc w:val="left"/>
      <w:pPr>
        <w:ind w:left="1789" w:hanging="1080"/>
      </w:pPr>
      <w:rPr>
        <w:rFonts w:hint="default"/>
        <w:b/>
        <w:bCs/>
      </w:rPr>
    </w:lvl>
    <w:lvl w:ilvl="5">
      <w:start w:val="1"/>
      <w:numFmt w:val="decimal"/>
      <w:isLgl/>
      <w:lvlText w:val="%1.%2.%3.%4.%5.%6"/>
      <w:lvlJc w:val="left"/>
      <w:pPr>
        <w:ind w:left="2149" w:hanging="1440"/>
      </w:pPr>
      <w:rPr>
        <w:rFonts w:hint="default"/>
        <w:b/>
        <w:bCs/>
      </w:rPr>
    </w:lvl>
    <w:lvl w:ilvl="6">
      <w:start w:val="1"/>
      <w:numFmt w:val="decimal"/>
      <w:isLgl/>
      <w:lvlText w:val="%1.%2.%3.%4.%5.%6.%7"/>
      <w:lvlJc w:val="left"/>
      <w:pPr>
        <w:ind w:left="2149" w:hanging="1440"/>
      </w:pPr>
      <w:rPr>
        <w:rFonts w:hint="default"/>
        <w:b/>
        <w:bCs/>
      </w:rPr>
    </w:lvl>
    <w:lvl w:ilvl="7">
      <w:start w:val="1"/>
      <w:numFmt w:val="decimal"/>
      <w:isLgl/>
      <w:lvlText w:val="%1.%2.%3.%4.%5.%6.%7.%8"/>
      <w:lvlJc w:val="left"/>
      <w:pPr>
        <w:ind w:left="2509" w:hanging="1800"/>
      </w:pPr>
      <w:rPr>
        <w:rFonts w:hint="default"/>
        <w:b/>
        <w:bCs/>
      </w:rPr>
    </w:lvl>
    <w:lvl w:ilvl="8">
      <w:start w:val="1"/>
      <w:numFmt w:val="decimal"/>
      <w:isLgl/>
      <w:lvlText w:val="%1.%2.%3.%4.%5.%6.%7.%8.%9"/>
      <w:lvlJc w:val="left"/>
      <w:pPr>
        <w:ind w:left="2869" w:hanging="2160"/>
      </w:pPr>
      <w:rPr>
        <w:rFonts w:hint="default"/>
        <w:b/>
        <w:bCs/>
      </w:rPr>
    </w:lvl>
  </w:abstractNum>
  <w:abstractNum w:abstractNumId="193" w15:restartNumberingAfterBreak="0">
    <w:nsid w:val="491A1B6B"/>
    <w:multiLevelType w:val="hybridMultilevel"/>
    <w:tmpl w:val="3028FD4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4" w15:restartNumberingAfterBreak="0">
    <w:nsid w:val="49423AA1"/>
    <w:multiLevelType w:val="hybridMultilevel"/>
    <w:tmpl w:val="FEF8390C"/>
    <w:lvl w:ilvl="0" w:tplc="0419000F">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15:restartNumberingAfterBreak="0">
    <w:nsid w:val="49C54204"/>
    <w:multiLevelType w:val="hybridMultilevel"/>
    <w:tmpl w:val="9AAC275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6" w15:restartNumberingAfterBreak="0">
    <w:nsid w:val="49DB2687"/>
    <w:multiLevelType w:val="hybridMultilevel"/>
    <w:tmpl w:val="99FCE234"/>
    <w:lvl w:ilvl="0" w:tplc="96FE0140">
      <w:start w:val="1"/>
      <w:numFmt w:val="bullet"/>
      <w:lvlText w:val="-"/>
      <w:lvlJc w:val="left"/>
      <w:pPr>
        <w:ind w:left="540" w:hanging="360"/>
      </w:pPr>
      <w:rPr>
        <w:rFonts w:ascii="Courier New" w:hAnsi="Courier New" w:cs="Courier New" w:hint="default"/>
      </w:rPr>
    </w:lvl>
    <w:lvl w:ilvl="1" w:tplc="04190003">
      <w:start w:val="1"/>
      <w:numFmt w:val="bullet"/>
      <w:lvlText w:val="o"/>
      <w:lvlJc w:val="left"/>
      <w:pPr>
        <w:ind w:left="2078" w:hanging="360"/>
      </w:pPr>
      <w:rPr>
        <w:rFonts w:ascii="Courier New" w:hAnsi="Courier New" w:cs="Courier New" w:hint="default"/>
      </w:rPr>
    </w:lvl>
    <w:lvl w:ilvl="2" w:tplc="04190005">
      <w:start w:val="1"/>
      <w:numFmt w:val="bullet"/>
      <w:lvlText w:val=""/>
      <w:lvlJc w:val="left"/>
      <w:pPr>
        <w:ind w:left="2798" w:hanging="360"/>
      </w:pPr>
      <w:rPr>
        <w:rFonts w:ascii="Wingdings" w:hAnsi="Wingdings" w:cs="Wingdings" w:hint="default"/>
      </w:rPr>
    </w:lvl>
    <w:lvl w:ilvl="3" w:tplc="04190001">
      <w:start w:val="1"/>
      <w:numFmt w:val="bullet"/>
      <w:lvlText w:val=""/>
      <w:lvlJc w:val="left"/>
      <w:pPr>
        <w:ind w:left="3518" w:hanging="360"/>
      </w:pPr>
      <w:rPr>
        <w:rFonts w:ascii="Symbol" w:hAnsi="Symbol" w:cs="Symbol" w:hint="default"/>
      </w:rPr>
    </w:lvl>
    <w:lvl w:ilvl="4" w:tplc="04190003">
      <w:start w:val="1"/>
      <w:numFmt w:val="bullet"/>
      <w:lvlText w:val="o"/>
      <w:lvlJc w:val="left"/>
      <w:pPr>
        <w:ind w:left="4238" w:hanging="360"/>
      </w:pPr>
      <w:rPr>
        <w:rFonts w:ascii="Courier New" w:hAnsi="Courier New" w:cs="Courier New" w:hint="default"/>
      </w:rPr>
    </w:lvl>
    <w:lvl w:ilvl="5" w:tplc="04190005">
      <w:start w:val="1"/>
      <w:numFmt w:val="bullet"/>
      <w:lvlText w:val=""/>
      <w:lvlJc w:val="left"/>
      <w:pPr>
        <w:ind w:left="4958" w:hanging="360"/>
      </w:pPr>
      <w:rPr>
        <w:rFonts w:ascii="Wingdings" w:hAnsi="Wingdings" w:cs="Wingdings" w:hint="default"/>
      </w:rPr>
    </w:lvl>
    <w:lvl w:ilvl="6" w:tplc="04190001">
      <w:start w:val="1"/>
      <w:numFmt w:val="bullet"/>
      <w:lvlText w:val=""/>
      <w:lvlJc w:val="left"/>
      <w:pPr>
        <w:ind w:left="5678" w:hanging="360"/>
      </w:pPr>
      <w:rPr>
        <w:rFonts w:ascii="Symbol" w:hAnsi="Symbol" w:cs="Symbol" w:hint="default"/>
      </w:rPr>
    </w:lvl>
    <w:lvl w:ilvl="7" w:tplc="04190003">
      <w:start w:val="1"/>
      <w:numFmt w:val="bullet"/>
      <w:lvlText w:val="o"/>
      <w:lvlJc w:val="left"/>
      <w:pPr>
        <w:ind w:left="6398" w:hanging="360"/>
      </w:pPr>
      <w:rPr>
        <w:rFonts w:ascii="Courier New" w:hAnsi="Courier New" w:cs="Courier New" w:hint="default"/>
      </w:rPr>
    </w:lvl>
    <w:lvl w:ilvl="8" w:tplc="04190005">
      <w:start w:val="1"/>
      <w:numFmt w:val="bullet"/>
      <w:lvlText w:val=""/>
      <w:lvlJc w:val="left"/>
      <w:pPr>
        <w:ind w:left="7118" w:hanging="360"/>
      </w:pPr>
      <w:rPr>
        <w:rFonts w:ascii="Wingdings" w:hAnsi="Wingdings" w:cs="Wingdings" w:hint="default"/>
      </w:rPr>
    </w:lvl>
  </w:abstractNum>
  <w:abstractNum w:abstractNumId="197" w15:restartNumberingAfterBreak="0">
    <w:nsid w:val="4A0B43EB"/>
    <w:multiLevelType w:val="hybridMultilevel"/>
    <w:tmpl w:val="8C46EB3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15:restartNumberingAfterBreak="0">
    <w:nsid w:val="4A3C1202"/>
    <w:multiLevelType w:val="hybridMultilevel"/>
    <w:tmpl w:val="1D628C4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9" w15:restartNumberingAfterBreak="0">
    <w:nsid w:val="4B2E6A2A"/>
    <w:multiLevelType w:val="multilevel"/>
    <w:tmpl w:val="1312D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B3E53B0"/>
    <w:multiLevelType w:val="hybridMultilevel"/>
    <w:tmpl w:val="BA1A05C0"/>
    <w:lvl w:ilvl="0" w:tplc="0000000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1" w15:restartNumberingAfterBreak="0">
    <w:nsid w:val="4BB76AA7"/>
    <w:multiLevelType w:val="hybridMultilevel"/>
    <w:tmpl w:val="B84E050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2"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4C9F324F"/>
    <w:multiLevelType w:val="hybridMultilevel"/>
    <w:tmpl w:val="A088313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4" w15:restartNumberingAfterBreak="0">
    <w:nsid w:val="4CB6243B"/>
    <w:multiLevelType w:val="multilevel"/>
    <w:tmpl w:val="3D40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CDD7429"/>
    <w:multiLevelType w:val="hybridMultilevel"/>
    <w:tmpl w:val="35EE692A"/>
    <w:lvl w:ilvl="0" w:tplc="0000000F">
      <w:start w:val="1"/>
      <w:numFmt w:val="bullet"/>
      <w:lvlText w:val=""/>
      <w:lvlJc w:val="left"/>
      <w:pPr>
        <w:ind w:left="1430" w:hanging="360"/>
      </w:pPr>
      <w:rPr>
        <w:rFonts w:ascii="Symbol" w:hAnsi="Symbol" w:cs="Symbol"/>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206" w15:restartNumberingAfterBreak="0">
    <w:nsid w:val="4D091B00"/>
    <w:multiLevelType w:val="multilevel"/>
    <w:tmpl w:val="3A4A7E16"/>
    <w:lvl w:ilvl="0">
      <w:start w:val="1"/>
      <w:numFmt w:val="decimal"/>
      <w:lvlText w:val="%1."/>
      <w:lvlJc w:val="left"/>
      <w:pPr>
        <w:ind w:left="507" w:hanging="405"/>
      </w:pPr>
      <w:rPr>
        <w:rFonts w:hint="default"/>
        <w:i w:val="0"/>
        <w:iCs w:val="0"/>
      </w:rPr>
    </w:lvl>
    <w:lvl w:ilvl="1">
      <w:start w:val="2"/>
      <w:numFmt w:val="decimal"/>
      <w:isLgl/>
      <w:lvlText w:val="%1.%2."/>
      <w:lvlJc w:val="left"/>
      <w:pPr>
        <w:ind w:left="5399"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07" w15:restartNumberingAfterBreak="0">
    <w:nsid w:val="4D5D2BBC"/>
    <w:multiLevelType w:val="hybridMultilevel"/>
    <w:tmpl w:val="08167A4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8" w15:restartNumberingAfterBreak="0">
    <w:nsid w:val="4DBD0389"/>
    <w:multiLevelType w:val="hybridMultilevel"/>
    <w:tmpl w:val="A2F2881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9" w15:restartNumberingAfterBreak="0">
    <w:nsid w:val="4DD8258F"/>
    <w:multiLevelType w:val="hybridMultilevel"/>
    <w:tmpl w:val="2BE6A30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0" w15:restartNumberingAfterBreak="0">
    <w:nsid w:val="4EA43435"/>
    <w:multiLevelType w:val="multilevel"/>
    <w:tmpl w:val="3888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EF12FC7"/>
    <w:multiLevelType w:val="hybridMultilevel"/>
    <w:tmpl w:val="2D50D3E2"/>
    <w:lvl w:ilvl="0" w:tplc="0000000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2" w15:restartNumberingAfterBreak="0">
    <w:nsid w:val="4F8B4F43"/>
    <w:multiLevelType w:val="hybridMultilevel"/>
    <w:tmpl w:val="03D6740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3" w15:restartNumberingAfterBreak="0">
    <w:nsid w:val="4F9143BB"/>
    <w:multiLevelType w:val="hybridMultilevel"/>
    <w:tmpl w:val="5E4296A0"/>
    <w:lvl w:ilvl="0" w:tplc="96FE0140">
      <w:start w:val="1"/>
      <w:numFmt w:val="bullet"/>
      <w:lvlText w:val="-"/>
      <w:lvlJc w:val="left"/>
      <w:pPr>
        <w:ind w:left="1429" w:hanging="360"/>
      </w:pPr>
      <w:rPr>
        <w:rFonts w:ascii="Courier New" w:hAnsi="Courier New" w:cs="Courier New" w:hint="default"/>
        <w:b w:val="0"/>
        <w:bCs w:val="0"/>
        <w:i w:val="0"/>
        <w:iCs w:val="0"/>
        <w:strike w:val="0"/>
        <w:dstrike w:val="0"/>
        <w:color w:val="000000"/>
        <w:sz w:val="28"/>
        <w:szCs w:val="28"/>
        <w:u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4" w15:restartNumberingAfterBreak="0">
    <w:nsid w:val="4FE125E0"/>
    <w:multiLevelType w:val="hybridMultilevel"/>
    <w:tmpl w:val="75664A9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5" w15:restartNumberingAfterBreak="0">
    <w:nsid w:val="501461FA"/>
    <w:multiLevelType w:val="multilevel"/>
    <w:tmpl w:val="1496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04073C5"/>
    <w:multiLevelType w:val="hybridMultilevel"/>
    <w:tmpl w:val="3FE48CB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7" w15:restartNumberingAfterBreak="0">
    <w:nsid w:val="50CD1FBB"/>
    <w:multiLevelType w:val="hybridMultilevel"/>
    <w:tmpl w:val="0D9EB1F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8" w15:restartNumberingAfterBreak="0">
    <w:nsid w:val="50D66841"/>
    <w:multiLevelType w:val="hybridMultilevel"/>
    <w:tmpl w:val="DCD0B50A"/>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9" w15:restartNumberingAfterBreak="0">
    <w:nsid w:val="51114CCF"/>
    <w:multiLevelType w:val="hybridMultilevel"/>
    <w:tmpl w:val="C6ECF93C"/>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0" w15:restartNumberingAfterBreak="0">
    <w:nsid w:val="51311CC6"/>
    <w:multiLevelType w:val="hybridMultilevel"/>
    <w:tmpl w:val="30DE022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1" w15:restartNumberingAfterBreak="0">
    <w:nsid w:val="52776161"/>
    <w:multiLevelType w:val="hybridMultilevel"/>
    <w:tmpl w:val="41C459C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15:restartNumberingAfterBreak="0">
    <w:nsid w:val="52EA2B85"/>
    <w:multiLevelType w:val="hybridMultilevel"/>
    <w:tmpl w:val="73F878C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3" w15:restartNumberingAfterBreak="0">
    <w:nsid w:val="547266CB"/>
    <w:multiLevelType w:val="hybridMultilevel"/>
    <w:tmpl w:val="A9E0963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4" w15:restartNumberingAfterBreak="0">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56A25C6E"/>
    <w:multiLevelType w:val="hybridMultilevel"/>
    <w:tmpl w:val="6D3C192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6" w15:restartNumberingAfterBreak="0">
    <w:nsid w:val="577206A9"/>
    <w:multiLevelType w:val="hybridMultilevel"/>
    <w:tmpl w:val="729EB39E"/>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7" w15:restartNumberingAfterBreak="0">
    <w:nsid w:val="57C14494"/>
    <w:multiLevelType w:val="hybridMultilevel"/>
    <w:tmpl w:val="50703FF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8" w15:restartNumberingAfterBreak="0">
    <w:nsid w:val="5821235B"/>
    <w:multiLevelType w:val="hybridMultilevel"/>
    <w:tmpl w:val="45DECD12"/>
    <w:lvl w:ilvl="0" w:tplc="81096527">
      <w:start w:val="1"/>
      <w:numFmt w:val="decimal"/>
      <w:lvlText w:val="%1."/>
      <w:lvlJc w:val="left"/>
      <w:pPr>
        <w:ind w:left="720" w:hanging="360"/>
      </w:pPr>
    </w:lvl>
    <w:lvl w:ilvl="1" w:tplc="81096527" w:tentative="1">
      <w:start w:val="1"/>
      <w:numFmt w:val="lowerLetter"/>
      <w:lvlText w:val="%2."/>
      <w:lvlJc w:val="left"/>
      <w:pPr>
        <w:ind w:left="1440" w:hanging="360"/>
      </w:pPr>
    </w:lvl>
    <w:lvl w:ilvl="2" w:tplc="81096527" w:tentative="1">
      <w:start w:val="1"/>
      <w:numFmt w:val="lowerRoman"/>
      <w:lvlText w:val="%3."/>
      <w:lvlJc w:val="right"/>
      <w:pPr>
        <w:ind w:left="2160" w:hanging="180"/>
      </w:pPr>
    </w:lvl>
    <w:lvl w:ilvl="3" w:tplc="81096527" w:tentative="1">
      <w:start w:val="1"/>
      <w:numFmt w:val="decimal"/>
      <w:lvlText w:val="%4."/>
      <w:lvlJc w:val="left"/>
      <w:pPr>
        <w:ind w:left="2880" w:hanging="360"/>
      </w:pPr>
    </w:lvl>
    <w:lvl w:ilvl="4" w:tplc="81096527" w:tentative="1">
      <w:start w:val="1"/>
      <w:numFmt w:val="lowerLetter"/>
      <w:lvlText w:val="%5."/>
      <w:lvlJc w:val="left"/>
      <w:pPr>
        <w:ind w:left="3600" w:hanging="360"/>
      </w:pPr>
    </w:lvl>
    <w:lvl w:ilvl="5" w:tplc="81096527" w:tentative="1">
      <w:start w:val="1"/>
      <w:numFmt w:val="lowerRoman"/>
      <w:lvlText w:val="%6."/>
      <w:lvlJc w:val="right"/>
      <w:pPr>
        <w:ind w:left="4320" w:hanging="180"/>
      </w:pPr>
    </w:lvl>
    <w:lvl w:ilvl="6" w:tplc="81096527" w:tentative="1">
      <w:start w:val="1"/>
      <w:numFmt w:val="decimal"/>
      <w:lvlText w:val="%7."/>
      <w:lvlJc w:val="left"/>
      <w:pPr>
        <w:ind w:left="5040" w:hanging="360"/>
      </w:pPr>
    </w:lvl>
    <w:lvl w:ilvl="7" w:tplc="81096527" w:tentative="1">
      <w:start w:val="1"/>
      <w:numFmt w:val="lowerLetter"/>
      <w:lvlText w:val="%8."/>
      <w:lvlJc w:val="left"/>
      <w:pPr>
        <w:ind w:left="5760" w:hanging="360"/>
      </w:pPr>
    </w:lvl>
    <w:lvl w:ilvl="8" w:tplc="81096527" w:tentative="1">
      <w:start w:val="1"/>
      <w:numFmt w:val="lowerRoman"/>
      <w:lvlText w:val="%9."/>
      <w:lvlJc w:val="right"/>
      <w:pPr>
        <w:ind w:left="6480" w:hanging="180"/>
      </w:pPr>
    </w:lvl>
  </w:abstractNum>
  <w:abstractNum w:abstractNumId="229" w15:restartNumberingAfterBreak="0">
    <w:nsid w:val="58AC0CFB"/>
    <w:multiLevelType w:val="hybridMultilevel"/>
    <w:tmpl w:val="A6F0EFFA"/>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0"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1" w15:restartNumberingAfterBreak="0">
    <w:nsid w:val="592A6626"/>
    <w:multiLevelType w:val="hybridMultilevel"/>
    <w:tmpl w:val="274E6348"/>
    <w:lvl w:ilvl="0" w:tplc="0000000F">
      <w:start w:val="1"/>
      <w:numFmt w:val="bullet"/>
      <w:lvlText w:val=""/>
      <w:lvlJc w:val="left"/>
      <w:pPr>
        <w:ind w:left="770" w:hanging="360"/>
      </w:pPr>
      <w:rPr>
        <w:rFonts w:ascii="Symbol" w:hAnsi="Symbol" w:cs="Symbol"/>
      </w:rPr>
    </w:lvl>
    <w:lvl w:ilvl="1" w:tplc="04190003">
      <w:start w:val="1"/>
      <w:numFmt w:val="bullet"/>
      <w:lvlText w:val="o"/>
      <w:lvlJc w:val="left"/>
      <w:pPr>
        <w:ind w:left="1490" w:hanging="360"/>
      </w:pPr>
      <w:rPr>
        <w:rFonts w:ascii="Courier New" w:hAnsi="Courier New" w:cs="Courier New" w:hint="default"/>
      </w:rPr>
    </w:lvl>
    <w:lvl w:ilvl="2" w:tplc="04190005">
      <w:start w:val="1"/>
      <w:numFmt w:val="bullet"/>
      <w:lvlText w:val=""/>
      <w:lvlJc w:val="left"/>
      <w:pPr>
        <w:ind w:left="2210" w:hanging="360"/>
      </w:pPr>
      <w:rPr>
        <w:rFonts w:ascii="Wingdings" w:hAnsi="Wingdings" w:cs="Wingdings" w:hint="default"/>
      </w:rPr>
    </w:lvl>
    <w:lvl w:ilvl="3" w:tplc="04190001">
      <w:start w:val="1"/>
      <w:numFmt w:val="bullet"/>
      <w:lvlText w:val=""/>
      <w:lvlJc w:val="left"/>
      <w:pPr>
        <w:ind w:left="2930" w:hanging="360"/>
      </w:pPr>
      <w:rPr>
        <w:rFonts w:ascii="Symbol" w:hAnsi="Symbol" w:cs="Symbol" w:hint="default"/>
      </w:rPr>
    </w:lvl>
    <w:lvl w:ilvl="4" w:tplc="04190003">
      <w:start w:val="1"/>
      <w:numFmt w:val="bullet"/>
      <w:lvlText w:val="o"/>
      <w:lvlJc w:val="left"/>
      <w:pPr>
        <w:ind w:left="3650" w:hanging="360"/>
      </w:pPr>
      <w:rPr>
        <w:rFonts w:ascii="Courier New" w:hAnsi="Courier New" w:cs="Courier New" w:hint="default"/>
      </w:rPr>
    </w:lvl>
    <w:lvl w:ilvl="5" w:tplc="04190005">
      <w:start w:val="1"/>
      <w:numFmt w:val="bullet"/>
      <w:lvlText w:val=""/>
      <w:lvlJc w:val="left"/>
      <w:pPr>
        <w:ind w:left="4370" w:hanging="360"/>
      </w:pPr>
      <w:rPr>
        <w:rFonts w:ascii="Wingdings" w:hAnsi="Wingdings" w:cs="Wingdings" w:hint="default"/>
      </w:rPr>
    </w:lvl>
    <w:lvl w:ilvl="6" w:tplc="04190001">
      <w:start w:val="1"/>
      <w:numFmt w:val="bullet"/>
      <w:lvlText w:val=""/>
      <w:lvlJc w:val="left"/>
      <w:pPr>
        <w:ind w:left="5090" w:hanging="360"/>
      </w:pPr>
      <w:rPr>
        <w:rFonts w:ascii="Symbol" w:hAnsi="Symbol" w:cs="Symbol" w:hint="default"/>
      </w:rPr>
    </w:lvl>
    <w:lvl w:ilvl="7" w:tplc="04190003">
      <w:start w:val="1"/>
      <w:numFmt w:val="bullet"/>
      <w:lvlText w:val="o"/>
      <w:lvlJc w:val="left"/>
      <w:pPr>
        <w:ind w:left="5810" w:hanging="360"/>
      </w:pPr>
      <w:rPr>
        <w:rFonts w:ascii="Courier New" w:hAnsi="Courier New" w:cs="Courier New" w:hint="default"/>
      </w:rPr>
    </w:lvl>
    <w:lvl w:ilvl="8" w:tplc="04190005">
      <w:start w:val="1"/>
      <w:numFmt w:val="bullet"/>
      <w:lvlText w:val=""/>
      <w:lvlJc w:val="left"/>
      <w:pPr>
        <w:ind w:left="6530" w:hanging="360"/>
      </w:pPr>
      <w:rPr>
        <w:rFonts w:ascii="Wingdings" w:hAnsi="Wingdings" w:cs="Wingdings" w:hint="default"/>
      </w:rPr>
    </w:lvl>
  </w:abstractNum>
  <w:abstractNum w:abstractNumId="232" w15:restartNumberingAfterBreak="0">
    <w:nsid w:val="596D7993"/>
    <w:multiLevelType w:val="hybridMultilevel"/>
    <w:tmpl w:val="7B886B9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3" w15:restartNumberingAfterBreak="0">
    <w:nsid w:val="597D5A80"/>
    <w:multiLevelType w:val="hybridMultilevel"/>
    <w:tmpl w:val="5CE65DB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4"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9E27C17"/>
    <w:multiLevelType w:val="hybridMultilevel"/>
    <w:tmpl w:val="8F122EB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6" w15:restartNumberingAfterBreak="0">
    <w:nsid w:val="59FD1AE8"/>
    <w:multiLevelType w:val="hybridMultilevel"/>
    <w:tmpl w:val="EC6808D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7"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8" w15:restartNumberingAfterBreak="0">
    <w:nsid w:val="5AA23B8C"/>
    <w:multiLevelType w:val="hybridMultilevel"/>
    <w:tmpl w:val="551C695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9" w15:restartNumberingAfterBreak="0">
    <w:nsid w:val="5AE67876"/>
    <w:multiLevelType w:val="hybridMultilevel"/>
    <w:tmpl w:val="35FA4A8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0" w15:restartNumberingAfterBreak="0">
    <w:nsid w:val="5B436CB6"/>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1" w15:restartNumberingAfterBreak="0">
    <w:nsid w:val="5B5E7CDD"/>
    <w:multiLevelType w:val="hybridMultilevel"/>
    <w:tmpl w:val="FD5A27D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2" w15:restartNumberingAfterBreak="0">
    <w:nsid w:val="5BA91BF0"/>
    <w:multiLevelType w:val="hybridMultilevel"/>
    <w:tmpl w:val="1672817A"/>
    <w:lvl w:ilvl="0" w:tplc="32B821D8">
      <w:start w:val="1"/>
      <w:numFmt w:val="bullet"/>
      <w:lvlText w:val=""/>
      <w:lvlJc w:val="left"/>
      <w:pPr>
        <w:tabs>
          <w:tab w:val="num" w:pos="1647"/>
        </w:tabs>
        <w:ind w:left="164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43" w15:restartNumberingAfterBreak="0">
    <w:nsid w:val="5BFF0D50"/>
    <w:multiLevelType w:val="hybridMultilevel"/>
    <w:tmpl w:val="B1EC3650"/>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4" w15:restartNumberingAfterBreak="0">
    <w:nsid w:val="5CE46E72"/>
    <w:multiLevelType w:val="hybridMultilevel"/>
    <w:tmpl w:val="03A0489C"/>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5" w15:restartNumberingAfterBreak="0">
    <w:nsid w:val="5CFA2A2A"/>
    <w:multiLevelType w:val="hybridMultilevel"/>
    <w:tmpl w:val="737273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15:restartNumberingAfterBreak="0">
    <w:nsid w:val="5D250EEF"/>
    <w:multiLevelType w:val="hybridMultilevel"/>
    <w:tmpl w:val="390CDE0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7" w15:restartNumberingAfterBreak="0">
    <w:nsid w:val="5D5838BA"/>
    <w:multiLevelType w:val="hybridMultilevel"/>
    <w:tmpl w:val="FB22F0BA"/>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8" w15:restartNumberingAfterBreak="0">
    <w:nsid w:val="5DD50935"/>
    <w:multiLevelType w:val="hybridMultilevel"/>
    <w:tmpl w:val="C0AAF55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9" w15:restartNumberingAfterBreak="0">
    <w:nsid w:val="5DF676C4"/>
    <w:multiLevelType w:val="hybridMultilevel"/>
    <w:tmpl w:val="3064C46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0" w15:restartNumberingAfterBreak="0">
    <w:nsid w:val="5E1B6AF9"/>
    <w:multiLevelType w:val="hybridMultilevel"/>
    <w:tmpl w:val="30FEC814"/>
    <w:lvl w:ilvl="0" w:tplc="96FE0140">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1" w15:restartNumberingAfterBreak="0">
    <w:nsid w:val="5E5E7FED"/>
    <w:multiLevelType w:val="multilevel"/>
    <w:tmpl w:val="F7B4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E732F3B"/>
    <w:multiLevelType w:val="hybridMultilevel"/>
    <w:tmpl w:val="7D04940E"/>
    <w:lvl w:ilvl="0" w:tplc="0000000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3" w15:restartNumberingAfterBreak="0">
    <w:nsid w:val="5EE00FB6"/>
    <w:multiLevelType w:val="hybridMultilevel"/>
    <w:tmpl w:val="F7C02E9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4" w15:restartNumberingAfterBreak="0">
    <w:nsid w:val="5F9E04F4"/>
    <w:multiLevelType w:val="hybridMultilevel"/>
    <w:tmpl w:val="BAACE8D8"/>
    <w:lvl w:ilvl="0" w:tplc="0000000F">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5" w15:restartNumberingAfterBreak="0">
    <w:nsid w:val="5FD24544"/>
    <w:multiLevelType w:val="hybridMultilevel"/>
    <w:tmpl w:val="27C2B6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6"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0310019"/>
    <w:multiLevelType w:val="hybridMultilevel"/>
    <w:tmpl w:val="DD7C690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8" w15:restartNumberingAfterBreak="0">
    <w:nsid w:val="60490D5F"/>
    <w:multiLevelType w:val="hybridMultilevel"/>
    <w:tmpl w:val="2E98C83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9" w15:restartNumberingAfterBreak="0">
    <w:nsid w:val="6070013C"/>
    <w:multiLevelType w:val="hybridMultilevel"/>
    <w:tmpl w:val="24C897D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0"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137544F"/>
    <w:multiLevelType w:val="hybridMultilevel"/>
    <w:tmpl w:val="6434BCE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2" w15:restartNumberingAfterBreak="0">
    <w:nsid w:val="62D01B11"/>
    <w:multiLevelType w:val="hybridMultilevel"/>
    <w:tmpl w:val="0C183904"/>
    <w:lvl w:ilvl="0" w:tplc="0000000F">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3" w15:restartNumberingAfterBreak="0">
    <w:nsid w:val="63057615"/>
    <w:multiLevelType w:val="hybridMultilevel"/>
    <w:tmpl w:val="D54A087E"/>
    <w:lvl w:ilvl="0" w:tplc="0000000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4" w15:restartNumberingAfterBreak="0">
    <w:nsid w:val="631B61B4"/>
    <w:multiLevelType w:val="hybridMultilevel"/>
    <w:tmpl w:val="07E8AAAE"/>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5" w15:restartNumberingAfterBreak="0">
    <w:nsid w:val="64125906"/>
    <w:multiLevelType w:val="hybridMultilevel"/>
    <w:tmpl w:val="27CAFBF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6" w15:restartNumberingAfterBreak="0">
    <w:nsid w:val="64584649"/>
    <w:multiLevelType w:val="hybridMultilevel"/>
    <w:tmpl w:val="3E64D28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7" w15:restartNumberingAfterBreak="0">
    <w:nsid w:val="64706CF5"/>
    <w:multiLevelType w:val="multilevel"/>
    <w:tmpl w:val="7CD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4920374"/>
    <w:multiLevelType w:val="hybridMultilevel"/>
    <w:tmpl w:val="52585AC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9" w15:restartNumberingAfterBreak="0">
    <w:nsid w:val="64E206B8"/>
    <w:multiLevelType w:val="hybridMultilevel"/>
    <w:tmpl w:val="F6326F8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0"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15:restartNumberingAfterBreak="0">
    <w:nsid w:val="658979E8"/>
    <w:multiLevelType w:val="hybridMultilevel"/>
    <w:tmpl w:val="1750AE5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2" w15:restartNumberingAfterBreak="0">
    <w:nsid w:val="6623238A"/>
    <w:multiLevelType w:val="hybridMultilevel"/>
    <w:tmpl w:val="E9480D16"/>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3" w15:restartNumberingAfterBreak="0">
    <w:nsid w:val="663F4EC4"/>
    <w:multiLevelType w:val="hybridMultilevel"/>
    <w:tmpl w:val="0CC67BEE"/>
    <w:lvl w:ilvl="0" w:tplc="96FE0140">
      <w:start w:val="1"/>
      <w:numFmt w:val="bullet"/>
      <w:lvlText w:val="-"/>
      <w:lvlJc w:val="left"/>
      <w:pPr>
        <w:ind w:left="1505"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4" w15:restartNumberingAfterBreak="0">
    <w:nsid w:val="670B635C"/>
    <w:multiLevelType w:val="multilevel"/>
    <w:tmpl w:val="11FA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72B19E3"/>
    <w:multiLevelType w:val="multilevel"/>
    <w:tmpl w:val="9722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7974BD6"/>
    <w:multiLevelType w:val="hybridMultilevel"/>
    <w:tmpl w:val="E64A5EB2"/>
    <w:lvl w:ilvl="0" w:tplc="96FE0140">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7" w15:restartNumberingAfterBreak="0">
    <w:nsid w:val="67FE42AB"/>
    <w:multiLevelType w:val="hybridMultilevel"/>
    <w:tmpl w:val="9B9647C6"/>
    <w:lvl w:ilvl="0" w:tplc="96FE0140">
      <w:start w:val="1"/>
      <w:numFmt w:val="bullet"/>
      <w:lvlText w:val="-"/>
      <w:lvlJc w:val="left"/>
      <w:pPr>
        <w:ind w:left="720" w:hanging="360"/>
      </w:pPr>
      <w:rPr>
        <w:rFonts w:ascii="Courier New" w:hAnsi="Courier New" w:cs="Courier New" w:hint="default"/>
      </w:rPr>
    </w:lvl>
    <w:lvl w:ilvl="1" w:tplc="0C96159C">
      <w:numFmt w:val="bullet"/>
      <w:lvlText w:val="•"/>
      <w:lvlJc w:val="left"/>
      <w:pPr>
        <w:ind w:left="1785" w:hanging="705"/>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8" w15:restartNumberingAfterBreak="0">
    <w:nsid w:val="683F12C3"/>
    <w:multiLevelType w:val="hybridMultilevel"/>
    <w:tmpl w:val="EF40F85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9" w15:restartNumberingAfterBreak="0">
    <w:nsid w:val="68E907AE"/>
    <w:multiLevelType w:val="multilevel"/>
    <w:tmpl w:val="9A04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90C449D"/>
    <w:multiLevelType w:val="multilevel"/>
    <w:tmpl w:val="FC200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9193A03"/>
    <w:multiLevelType w:val="hybridMultilevel"/>
    <w:tmpl w:val="9C1E908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2" w15:restartNumberingAfterBreak="0">
    <w:nsid w:val="6972049C"/>
    <w:multiLevelType w:val="hybridMultilevel"/>
    <w:tmpl w:val="27D8EB6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3"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4" w15:restartNumberingAfterBreak="0">
    <w:nsid w:val="6A422273"/>
    <w:multiLevelType w:val="multilevel"/>
    <w:tmpl w:val="B91E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A620E19"/>
    <w:multiLevelType w:val="hybridMultilevel"/>
    <w:tmpl w:val="987C7408"/>
    <w:lvl w:ilvl="0" w:tplc="0000000F">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6" w15:restartNumberingAfterBreak="0">
    <w:nsid w:val="6AE057B1"/>
    <w:multiLevelType w:val="hybridMultilevel"/>
    <w:tmpl w:val="D7BE41D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7"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B1F5E57"/>
    <w:multiLevelType w:val="hybridMultilevel"/>
    <w:tmpl w:val="FA96DAD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9"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B8D3CFC"/>
    <w:multiLevelType w:val="hybridMultilevel"/>
    <w:tmpl w:val="A2587C8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1" w15:restartNumberingAfterBreak="0">
    <w:nsid w:val="6B9041E2"/>
    <w:multiLevelType w:val="hybridMultilevel"/>
    <w:tmpl w:val="601A256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2" w15:restartNumberingAfterBreak="0">
    <w:nsid w:val="6BB24D72"/>
    <w:multiLevelType w:val="hybridMultilevel"/>
    <w:tmpl w:val="A438917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3" w15:restartNumberingAfterBreak="0">
    <w:nsid w:val="6BBE22C6"/>
    <w:multiLevelType w:val="multilevel"/>
    <w:tmpl w:val="8F3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6CAD0A2E"/>
    <w:multiLevelType w:val="hybridMultilevel"/>
    <w:tmpl w:val="9510039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5"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6" w15:restartNumberingAfterBreak="0">
    <w:nsid w:val="6D29029E"/>
    <w:multiLevelType w:val="hybridMultilevel"/>
    <w:tmpl w:val="4F0C0440"/>
    <w:lvl w:ilvl="0" w:tplc="0419000B">
      <w:start w:val="1"/>
      <w:numFmt w:val="bullet"/>
      <w:lvlText w:val=""/>
      <w:lvlJc w:val="left"/>
      <w:pPr>
        <w:tabs>
          <w:tab w:val="num" w:pos="720"/>
        </w:tabs>
        <w:ind w:left="720" w:hanging="360"/>
      </w:pPr>
      <w:rPr>
        <w:rFonts w:ascii="Wingdings" w:hAnsi="Wingdings" w:cs="Wingdings" w:hint="default"/>
      </w:rPr>
    </w:lvl>
    <w:lvl w:ilvl="1" w:tplc="D8082C58">
      <w:start w:val="1"/>
      <w:numFmt w:val="bullet"/>
      <w:lvlText w:val=""/>
      <w:lvlJc w:val="left"/>
      <w:pPr>
        <w:tabs>
          <w:tab w:val="num" w:pos="1440"/>
        </w:tabs>
        <w:ind w:left="1440" w:hanging="360"/>
      </w:pPr>
      <w:rPr>
        <w:rFonts w:ascii="Wingdings" w:hAnsi="Wingdings" w:cs="Wingdings" w:hint="default"/>
      </w:rPr>
    </w:lvl>
    <w:lvl w:ilvl="2" w:tplc="7124082C">
      <w:start w:val="1"/>
      <w:numFmt w:val="bullet"/>
      <w:lvlText w:val=""/>
      <w:lvlJc w:val="left"/>
      <w:pPr>
        <w:tabs>
          <w:tab w:val="num" w:pos="2160"/>
        </w:tabs>
        <w:ind w:left="2160" w:hanging="360"/>
      </w:pPr>
      <w:rPr>
        <w:rFonts w:ascii="Wingdings" w:hAnsi="Wingdings" w:cs="Wingdings" w:hint="default"/>
      </w:rPr>
    </w:lvl>
    <w:lvl w:ilvl="3" w:tplc="C9E884AC">
      <w:start w:val="1"/>
      <w:numFmt w:val="bullet"/>
      <w:lvlText w:val=""/>
      <w:lvlJc w:val="left"/>
      <w:pPr>
        <w:tabs>
          <w:tab w:val="num" w:pos="2880"/>
        </w:tabs>
        <w:ind w:left="2880" w:hanging="360"/>
      </w:pPr>
      <w:rPr>
        <w:rFonts w:ascii="Wingdings" w:hAnsi="Wingdings" w:cs="Wingdings" w:hint="default"/>
      </w:rPr>
    </w:lvl>
    <w:lvl w:ilvl="4" w:tplc="2B387020">
      <w:start w:val="1"/>
      <w:numFmt w:val="bullet"/>
      <w:lvlText w:val=""/>
      <w:lvlJc w:val="left"/>
      <w:pPr>
        <w:tabs>
          <w:tab w:val="num" w:pos="3600"/>
        </w:tabs>
        <w:ind w:left="3600" w:hanging="360"/>
      </w:pPr>
      <w:rPr>
        <w:rFonts w:ascii="Wingdings" w:hAnsi="Wingdings" w:cs="Wingdings" w:hint="default"/>
      </w:rPr>
    </w:lvl>
    <w:lvl w:ilvl="5" w:tplc="DAFCB726">
      <w:start w:val="1"/>
      <w:numFmt w:val="bullet"/>
      <w:lvlText w:val=""/>
      <w:lvlJc w:val="left"/>
      <w:pPr>
        <w:tabs>
          <w:tab w:val="num" w:pos="4320"/>
        </w:tabs>
        <w:ind w:left="4320" w:hanging="360"/>
      </w:pPr>
      <w:rPr>
        <w:rFonts w:ascii="Wingdings" w:hAnsi="Wingdings" w:cs="Wingdings" w:hint="default"/>
      </w:rPr>
    </w:lvl>
    <w:lvl w:ilvl="6" w:tplc="AF1C79FC">
      <w:start w:val="1"/>
      <w:numFmt w:val="bullet"/>
      <w:lvlText w:val=""/>
      <w:lvlJc w:val="left"/>
      <w:pPr>
        <w:tabs>
          <w:tab w:val="num" w:pos="5040"/>
        </w:tabs>
        <w:ind w:left="5040" w:hanging="360"/>
      </w:pPr>
      <w:rPr>
        <w:rFonts w:ascii="Wingdings" w:hAnsi="Wingdings" w:cs="Wingdings" w:hint="default"/>
      </w:rPr>
    </w:lvl>
    <w:lvl w:ilvl="7" w:tplc="5A5CF650">
      <w:start w:val="1"/>
      <w:numFmt w:val="bullet"/>
      <w:lvlText w:val=""/>
      <w:lvlJc w:val="left"/>
      <w:pPr>
        <w:tabs>
          <w:tab w:val="num" w:pos="5760"/>
        </w:tabs>
        <w:ind w:left="5760" w:hanging="360"/>
      </w:pPr>
      <w:rPr>
        <w:rFonts w:ascii="Wingdings" w:hAnsi="Wingdings" w:cs="Wingdings" w:hint="default"/>
      </w:rPr>
    </w:lvl>
    <w:lvl w:ilvl="8" w:tplc="059CB2EA">
      <w:start w:val="1"/>
      <w:numFmt w:val="bullet"/>
      <w:lvlText w:val=""/>
      <w:lvlJc w:val="left"/>
      <w:pPr>
        <w:tabs>
          <w:tab w:val="num" w:pos="6480"/>
        </w:tabs>
        <w:ind w:left="6480" w:hanging="360"/>
      </w:pPr>
      <w:rPr>
        <w:rFonts w:ascii="Wingdings" w:hAnsi="Wingdings" w:cs="Wingdings" w:hint="default"/>
      </w:rPr>
    </w:lvl>
  </w:abstractNum>
  <w:abstractNum w:abstractNumId="297" w15:restartNumberingAfterBreak="0">
    <w:nsid w:val="6DE94B1E"/>
    <w:multiLevelType w:val="hybridMultilevel"/>
    <w:tmpl w:val="10A6304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8" w15:restartNumberingAfterBreak="0">
    <w:nsid w:val="6E086D02"/>
    <w:multiLevelType w:val="hybridMultilevel"/>
    <w:tmpl w:val="54A2280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9" w15:restartNumberingAfterBreak="0">
    <w:nsid w:val="6E47697A"/>
    <w:multiLevelType w:val="hybridMultilevel"/>
    <w:tmpl w:val="629A40E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0" w15:restartNumberingAfterBreak="0">
    <w:nsid w:val="6E4C15C3"/>
    <w:multiLevelType w:val="hybridMultilevel"/>
    <w:tmpl w:val="B128C786"/>
    <w:lvl w:ilvl="0" w:tplc="96FE0140">
      <w:start w:val="1"/>
      <w:numFmt w:val="bullet"/>
      <w:lvlText w:val="-"/>
      <w:lvlJc w:val="left"/>
      <w:pPr>
        <w:ind w:left="720" w:hanging="360"/>
      </w:pPr>
      <w:rPr>
        <w:rFonts w:ascii="Courier New" w:hAnsi="Courier New" w:cs="Courier New" w:hint="default"/>
        <w:b w:val="0"/>
        <w:bCs w:val="0"/>
        <w:i w:val="0"/>
        <w:iCs w:val="0"/>
        <w:strike w:val="0"/>
        <w:dstrike w:val="0"/>
        <w:color w:val="000000"/>
        <w:sz w:val="28"/>
        <w:szCs w:val="28"/>
        <w:u w:val="none"/>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1" w15:restartNumberingAfterBreak="0">
    <w:nsid w:val="6E8A638E"/>
    <w:multiLevelType w:val="hybridMultilevel"/>
    <w:tmpl w:val="20ACEBFC"/>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2" w15:restartNumberingAfterBreak="0">
    <w:nsid w:val="6EDB2729"/>
    <w:multiLevelType w:val="hybridMultilevel"/>
    <w:tmpl w:val="3208BD1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3" w15:restartNumberingAfterBreak="0">
    <w:nsid w:val="6F9C021A"/>
    <w:multiLevelType w:val="hybridMultilevel"/>
    <w:tmpl w:val="AB9AE52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4" w15:restartNumberingAfterBreak="0">
    <w:nsid w:val="70611A95"/>
    <w:multiLevelType w:val="hybridMultilevel"/>
    <w:tmpl w:val="04A23120"/>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5" w15:restartNumberingAfterBreak="0">
    <w:nsid w:val="70677400"/>
    <w:multiLevelType w:val="hybridMultilevel"/>
    <w:tmpl w:val="4ED6D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307" w15:restartNumberingAfterBreak="0">
    <w:nsid w:val="712A3863"/>
    <w:multiLevelType w:val="hybridMultilevel"/>
    <w:tmpl w:val="B3F43586"/>
    <w:lvl w:ilvl="0" w:tplc="96FE0140">
      <w:start w:val="1"/>
      <w:numFmt w:val="bullet"/>
      <w:lvlText w:val="-"/>
      <w:lvlJc w:val="left"/>
      <w:pPr>
        <w:ind w:left="1260" w:hanging="360"/>
      </w:pPr>
      <w:rPr>
        <w:rFonts w:ascii="Courier New" w:hAnsi="Courier New" w:cs="Courier New"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08" w15:restartNumberingAfterBreak="0">
    <w:nsid w:val="71AB747B"/>
    <w:multiLevelType w:val="hybridMultilevel"/>
    <w:tmpl w:val="BF3CEF6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15:restartNumberingAfterBreak="0">
    <w:nsid w:val="71D00BC4"/>
    <w:multiLevelType w:val="hybridMultilevel"/>
    <w:tmpl w:val="3A843B10"/>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0" w15:restartNumberingAfterBreak="0">
    <w:nsid w:val="73BD60CB"/>
    <w:multiLevelType w:val="hybridMultilevel"/>
    <w:tmpl w:val="264A422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1" w15:restartNumberingAfterBreak="0">
    <w:nsid w:val="747D2FF6"/>
    <w:multiLevelType w:val="hybridMultilevel"/>
    <w:tmpl w:val="6A385FF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2" w15:restartNumberingAfterBreak="0">
    <w:nsid w:val="74A95450"/>
    <w:multiLevelType w:val="multilevel"/>
    <w:tmpl w:val="770697E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3"/>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74BB754E"/>
    <w:multiLevelType w:val="hybridMultilevel"/>
    <w:tmpl w:val="2202306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4" w15:restartNumberingAfterBreak="0">
    <w:nsid w:val="74E418B8"/>
    <w:multiLevelType w:val="hybridMultilevel"/>
    <w:tmpl w:val="1554A15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5"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77537961"/>
    <w:multiLevelType w:val="hybridMultilevel"/>
    <w:tmpl w:val="E27EADEC"/>
    <w:lvl w:ilvl="0" w:tplc="96FE0140">
      <w:start w:val="1"/>
      <w:numFmt w:val="bullet"/>
      <w:lvlText w:val="-"/>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317" w15:restartNumberingAfterBreak="0">
    <w:nsid w:val="775835CE"/>
    <w:multiLevelType w:val="hybridMultilevel"/>
    <w:tmpl w:val="A780542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8" w15:restartNumberingAfterBreak="0">
    <w:nsid w:val="7759717F"/>
    <w:multiLevelType w:val="hybridMultilevel"/>
    <w:tmpl w:val="BCFE0506"/>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9"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1" w15:restartNumberingAfterBreak="0">
    <w:nsid w:val="78E70401"/>
    <w:multiLevelType w:val="hybridMultilevel"/>
    <w:tmpl w:val="A4167B7A"/>
    <w:lvl w:ilvl="0" w:tplc="D9A29C6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2" w15:restartNumberingAfterBreak="0">
    <w:nsid w:val="79197EB5"/>
    <w:multiLevelType w:val="hybridMultilevel"/>
    <w:tmpl w:val="791825E2"/>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3"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bCs/>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24" w15:restartNumberingAfterBreak="0">
    <w:nsid w:val="79D23336"/>
    <w:multiLevelType w:val="multilevel"/>
    <w:tmpl w:val="99083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BBB1A22"/>
    <w:multiLevelType w:val="hybridMultilevel"/>
    <w:tmpl w:val="6226D7C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6" w15:restartNumberingAfterBreak="0">
    <w:nsid w:val="7BC57692"/>
    <w:multiLevelType w:val="hybridMultilevel"/>
    <w:tmpl w:val="18B2AC26"/>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7" w15:restartNumberingAfterBreak="0">
    <w:nsid w:val="7CA06011"/>
    <w:multiLevelType w:val="hybridMultilevel"/>
    <w:tmpl w:val="7BBAEB6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8" w15:restartNumberingAfterBreak="0">
    <w:nsid w:val="7CC5637E"/>
    <w:multiLevelType w:val="hybridMultilevel"/>
    <w:tmpl w:val="5D96B734"/>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9"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3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7D8E74E9"/>
    <w:multiLevelType w:val="hybridMultilevel"/>
    <w:tmpl w:val="E37E1582"/>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2" w15:restartNumberingAfterBreak="0">
    <w:nsid w:val="7DCD6695"/>
    <w:multiLevelType w:val="hybridMultilevel"/>
    <w:tmpl w:val="6AC45DBE"/>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3" w15:restartNumberingAfterBreak="0">
    <w:nsid w:val="7E1D6DFB"/>
    <w:multiLevelType w:val="hybridMultilevel"/>
    <w:tmpl w:val="119CE74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4" w15:restartNumberingAfterBreak="0">
    <w:nsid w:val="7E4E494C"/>
    <w:multiLevelType w:val="hybridMultilevel"/>
    <w:tmpl w:val="EFD4403A"/>
    <w:lvl w:ilvl="0" w:tplc="0000000F">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5" w15:restartNumberingAfterBreak="0">
    <w:nsid w:val="7E723A9D"/>
    <w:multiLevelType w:val="multilevel"/>
    <w:tmpl w:val="B930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E9F6C92"/>
    <w:multiLevelType w:val="hybridMultilevel"/>
    <w:tmpl w:val="549069AE"/>
    <w:lvl w:ilvl="0" w:tplc="96FE0140">
      <w:start w:val="1"/>
      <w:numFmt w:val="bullet"/>
      <w:lvlText w:val="-"/>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37" w15:restartNumberingAfterBreak="0">
    <w:nsid w:val="7F5A74DB"/>
    <w:multiLevelType w:val="hybridMultilevel"/>
    <w:tmpl w:val="9DF4483A"/>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8" w15:restartNumberingAfterBreak="0">
    <w:nsid w:val="7F9D0321"/>
    <w:multiLevelType w:val="hybridMultilevel"/>
    <w:tmpl w:val="633669D8"/>
    <w:lvl w:ilvl="0" w:tplc="0000000F">
      <w:start w:val="1"/>
      <w:numFmt w:val="bullet"/>
      <w:lvlText w:val=""/>
      <w:lvlJc w:val="left"/>
      <w:pPr>
        <w:ind w:left="720" w:hanging="360"/>
      </w:pPr>
      <w:rPr>
        <w:rFonts w:ascii="Symbol" w:hAnsi="Symbol" w:cs="Symbol"/>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9" w15:restartNumberingAfterBreak="0">
    <w:nsid w:val="7FD27E1E"/>
    <w:multiLevelType w:val="hybridMultilevel"/>
    <w:tmpl w:val="3F18FBA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62"/>
  </w:num>
  <w:num w:numId="2">
    <w:abstractNumId w:val="71"/>
  </w:num>
  <w:num w:numId="3">
    <w:abstractNumId w:val="7"/>
  </w:num>
  <w:num w:numId="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1"/>
  </w:num>
  <w:num w:numId="6">
    <w:abstractNumId w:val="68"/>
  </w:num>
  <w:num w:numId="7">
    <w:abstractNumId w:val="63"/>
  </w:num>
  <w:num w:numId="8">
    <w:abstractNumId w:val="242"/>
  </w:num>
  <w:num w:numId="9">
    <w:abstractNumId w:val="182"/>
  </w:num>
  <w:num w:numId="10">
    <w:abstractNumId w:val="169"/>
  </w:num>
  <w:num w:numId="11">
    <w:abstractNumId w:val="158"/>
  </w:num>
  <w:num w:numId="12">
    <w:abstractNumId w:val="200"/>
  </w:num>
  <w:num w:numId="13">
    <w:abstractNumId w:val="61"/>
  </w:num>
  <w:num w:numId="14">
    <w:abstractNumId w:val="296"/>
  </w:num>
  <w:num w:numId="15">
    <w:abstractNumId w:val="31"/>
  </w:num>
  <w:num w:numId="16">
    <w:abstractNumId w:val="13"/>
  </w:num>
  <w:num w:numId="17">
    <w:abstractNumId w:val="321"/>
  </w:num>
  <w:num w:numId="18">
    <w:abstractNumId w:val="118"/>
  </w:num>
  <w:num w:numId="19">
    <w:abstractNumId w:val="33"/>
  </w:num>
  <w:num w:numId="20">
    <w:abstractNumId w:val="192"/>
  </w:num>
  <w:num w:numId="21">
    <w:abstractNumId w:val="254"/>
  </w:num>
  <w:num w:numId="22">
    <w:abstractNumId w:val="285"/>
  </w:num>
  <w:num w:numId="23">
    <w:abstractNumId w:val="237"/>
  </w:num>
  <w:num w:numId="24">
    <w:abstractNumId w:val="87"/>
  </w:num>
  <w:num w:numId="25">
    <w:abstractNumId w:val="183"/>
  </w:num>
  <w:num w:numId="26">
    <w:abstractNumId w:val="57"/>
  </w:num>
  <w:num w:numId="27">
    <w:abstractNumId w:val="313"/>
  </w:num>
  <w:num w:numId="28">
    <w:abstractNumId w:val="207"/>
  </w:num>
  <w:num w:numId="29">
    <w:abstractNumId w:val="144"/>
  </w:num>
  <w:num w:numId="30">
    <w:abstractNumId w:val="322"/>
  </w:num>
  <w:num w:numId="31">
    <w:abstractNumId w:val="166"/>
  </w:num>
  <w:num w:numId="32">
    <w:abstractNumId w:val="339"/>
  </w:num>
  <w:num w:numId="33">
    <w:abstractNumId w:val="10"/>
  </w:num>
  <w:num w:numId="34">
    <w:abstractNumId w:val="17"/>
  </w:num>
  <w:num w:numId="35">
    <w:abstractNumId w:val="135"/>
  </w:num>
  <w:num w:numId="36">
    <w:abstractNumId w:val="288"/>
  </w:num>
  <w:num w:numId="37">
    <w:abstractNumId w:val="134"/>
  </w:num>
  <w:num w:numId="38">
    <w:abstractNumId w:val="109"/>
  </w:num>
  <w:num w:numId="39">
    <w:abstractNumId w:val="318"/>
  </w:num>
  <w:num w:numId="40">
    <w:abstractNumId w:val="54"/>
  </w:num>
  <w:num w:numId="41">
    <w:abstractNumId w:val="198"/>
  </w:num>
  <w:num w:numId="42">
    <w:abstractNumId w:val="180"/>
  </w:num>
  <w:num w:numId="43">
    <w:abstractNumId w:val="138"/>
  </w:num>
  <w:num w:numId="44">
    <w:abstractNumId w:val="201"/>
  </w:num>
  <w:num w:numId="45">
    <w:abstractNumId w:val="50"/>
  </w:num>
  <w:num w:numId="46">
    <w:abstractNumId w:val="65"/>
  </w:num>
  <w:num w:numId="47">
    <w:abstractNumId w:val="226"/>
  </w:num>
  <w:num w:numId="48">
    <w:abstractNumId w:val="97"/>
  </w:num>
  <w:num w:numId="49">
    <w:abstractNumId w:val="123"/>
  </w:num>
  <w:num w:numId="50">
    <w:abstractNumId w:val="221"/>
  </w:num>
  <w:num w:numId="51">
    <w:abstractNumId w:val="219"/>
  </w:num>
  <w:num w:numId="52">
    <w:abstractNumId w:val="55"/>
  </w:num>
  <w:num w:numId="53">
    <w:abstractNumId w:val="32"/>
  </w:num>
  <w:num w:numId="54">
    <w:abstractNumId w:val="304"/>
  </w:num>
  <w:num w:numId="55">
    <w:abstractNumId w:val="38"/>
  </w:num>
  <w:num w:numId="56">
    <w:abstractNumId w:val="39"/>
  </w:num>
  <w:num w:numId="57">
    <w:abstractNumId w:val="155"/>
  </w:num>
  <w:num w:numId="58">
    <w:abstractNumId w:val="77"/>
  </w:num>
  <w:num w:numId="59">
    <w:abstractNumId w:val="69"/>
  </w:num>
  <w:num w:numId="60">
    <w:abstractNumId w:val="231"/>
  </w:num>
  <w:num w:numId="61">
    <w:abstractNumId w:val="153"/>
  </w:num>
  <w:num w:numId="62">
    <w:abstractNumId w:val="43"/>
  </w:num>
  <w:num w:numId="63">
    <w:abstractNumId w:val="174"/>
  </w:num>
  <w:num w:numId="64">
    <w:abstractNumId w:val="263"/>
  </w:num>
  <w:num w:numId="65">
    <w:abstractNumId w:val="211"/>
  </w:num>
  <w:num w:numId="66">
    <w:abstractNumId w:val="252"/>
  </w:num>
  <w:num w:numId="67">
    <w:abstractNumId w:val="82"/>
  </w:num>
  <w:num w:numId="68">
    <w:abstractNumId w:val="145"/>
  </w:num>
  <w:num w:numId="69">
    <w:abstractNumId w:val="209"/>
  </w:num>
  <w:num w:numId="70">
    <w:abstractNumId w:val="236"/>
  </w:num>
  <w:num w:numId="71">
    <w:abstractNumId w:val="328"/>
  </w:num>
  <w:num w:numId="72">
    <w:abstractNumId w:val="278"/>
  </w:num>
  <w:num w:numId="73">
    <w:abstractNumId w:val="214"/>
  </w:num>
  <w:num w:numId="74">
    <w:abstractNumId w:val="297"/>
  </w:num>
  <w:num w:numId="75">
    <w:abstractNumId w:val="152"/>
  </w:num>
  <w:num w:numId="76">
    <w:abstractNumId w:val="325"/>
  </w:num>
  <w:num w:numId="77">
    <w:abstractNumId w:val="4"/>
  </w:num>
  <w:num w:numId="78">
    <w:abstractNumId w:val="257"/>
  </w:num>
  <w:num w:numId="79">
    <w:abstractNumId w:val="266"/>
  </w:num>
  <w:num w:numId="80">
    <w:abstractNumId w:val="246"/>
  </w:num>
  <w:num w:numId="81">
    <w:abstractNumId w:val="227"/>
  </w:num>
  <w:num w:numId="82">
    <w:abstractNumId w:val="113"/>
  </w:num>
  <w:num w:numId="83">
    <w:abstractNumId w:val="114"/>
  </w:num>
  <w:num w:numId="84">
    <w:abstractNumId w:val="90"/>
  </w:num>
  <w:num w:numId="85">
    <w:abstractNumId w:val="122"/>
  </w:num>
  <w:num w:numId="86">
    <w:abstractNumId w:val="127"/>
  </w:num>
  <w:num w:numId="87">
    <w:abstractNumId w:val="165"/>
  </w:num>
  <w:num w:numId="88">
    <w:abstractNumId w:val="299"/>
  </w:num>
  <w:num w:numId="89">
    <w:abstractNumId w:val="292"/>
  </w:num>
  <w:num w:numId="90">
    <w:abstractNumId w:val="121"/>
  </w:num>
  <w:num w:numId="91">
    <w:abstractNumId w:val="162"/>
  </w:num>
  <w:num w:numId="92">
    <w:abstractNumId w:val="5"/>
  </w:num>
  <w:num w:numId="93">
    <w:abstractNumId w:val="309"/>
  </w:num>
  <w:num w:numId="94">
    <w:abstractNumId w:val="46"/>
  </w:num>
  <w:num w:numId="95">
    <w:abstractNumId w:val="150"/>
  </w:num>
  <w:num w:numId="96">
    <w:abstractNumId w:val="337"/>
  </w:num>
  <w:num w:numId="97">
    <w:abstractNumId w:val="133"/>
  </w:num>
  <w:num w:numId="98">
    <w:abstractNumId w:val="332"/>
  </w:num>
  <w:num w:numId="99">
    <w:abstractNumId w:val="253"/>
  </w:num>
  <w:num w:numId="100">
    <w:abstractNumId w:val="259"/>
  </w:num>
  <w:num w:numId="101">
    <w:abstractNumId w:val="120"/>
  </w:num>
  <w:num w:numId="102">
    <w:abstractNumId w:val="51"/>
  </w:num>
  <w:num w:numId="103">
    <w:abstractNumId w:val="281"/>
  </w:num>
  <w:num w:numId="104">
    <w:abstractNumId w:val="317"/>
  </w:num>
  <w:num w:numId="105">
    <w:abstractNumId w:val="116"/>
  </w:num>
  <w:num w:numId="106">
    <w:abstractNumId w:val="301"/>
  </w:num>
  <w:num w:numId="107">
    <w:abstractNumId w:val="239"/>
  </w:num>
  <w:num w:numId="108">
    <w:abstractNumId w:val="36"/>
  </w:num>
  <w:num w:numId="109">
    <w:abstractNumId w:val="42"/>
  </w:num>
  <w:num w:numId="110">
    <w:abstractNumId w:val="20"/>
  </w:num>
  <w:num w:numId="111">
    <w:abstractNumId w:val="235"/>
  </w:num>
  <w:num w:numId="112">
    <w:abstractNumId w:val="129"/>
  </w:num>
  <w:num w:numId="113">
    <w:abstractNumId w:val="291"/>
  </w:num>
  <w:num w:numId="114">
    <w:abstractNumId w:val="190"/>
  </w:num>
  <w:num w:numId="115">
    <w:abstractNumId w:val="27"/>
  </w:num>
  <w:num w:numId="116">
    <w:abstractNumId w:val="70"/>
  </w:num>
  <w:num w:numId="117">
    <w:abstractNumId w:val="23"/>
  </w:num>
  <w:num w:numId="118">
    <w:abstractNumId w:val="14"/>
  </w:num>
  <w:num w:numId="119">
    <w:abstractNumId w:val="326"/>
  </w:num>
  <w:num w:numId="120">
    <w:abstractNumId w:val="298"/>
  </w:num>
  <w:num w:numId="121">
    <w:abstractNumId w:val="99"/>
  </w:num>
  <w:num w:numId="122">
    <w:abstractNumId w:val="203"/>
  </w:num>
  <w:num w:numId="123">
    <w:abstractNumId w:val="86"/>
  </w:num>
  <w:num w:numId="124">
    <w:abstractNumId w:val="311"/>
  </w:num>
  <w:num w:numId="125">
    <w:abstractNumId w:val="58"/>
  </w:num>
  <w:num w:numId="126">
    <w:abstractNumId w:val="110"/>
  </w:num>
  <w:num w:numId="127">
    <w:abstractNumId w:val="143"/>
  </w:num>
  <w:num w:numId="128">
    <w:abstractNumId w:val="241"/>
  </w:num>
  <w:num w:numId="129">
    <w:abstractNumId w:val="189"/>
  </w:num>
  <w:num w:numId="130">
    <w:abstractNumId w:val="117"/>
  </w:num>
  <w:num w:numId="131">
    <w:abstractNumId w:val="286"/>
  </w:num>
  <w:num w:numId="132">
    <w:abstractNumId w:val="185"/>
  </w:num>
  <w:num w:numId="133">
    <w:abstractNumId w:val="128"/>
  </w:num>
  <w:num w:numId="134">
    <w:abstractNumId w:val="233"/>
  </w:num>
  <w:num w:numId="135">
    <w:abstractNumId w:val="302"/>
  </w:num>
  <w:num w:numId="136">
    <w:abstractNumId w:val="186"/>
  </w:num>
  <w:num w:numId="137">
    <w:abstractNumId w:val="193"/>
  </w:num>
  <w:num w:numId="138">
    <w:abstractNumId w:val="220"/>
  </w:num>
  <w:num w:numId="139">
    <w:abstractNumId w:val="94"/>
  </w:num>
  <w:num w:numId="140">
    <w:abstractNumId w:val="333"/>
  </w:num>
  <w:num w:numId="141">
    <w:abstractNumId w:val="261"/>
  </w:num>
  <w:num w:numId="142">
    <w:abstractNumId w:val="146"/>
  </w:num>
  <w:num w:numId="143">
    <w:abstractNumId w:val="173"/>
  </w:num>
  <w:num w:numId="144">
    <w:abstractNumId w:val="175"/>
  </w:num>
  <w:num w:numId="145">
    <w:abstractNumId w:val="19"/>
  </w:num>
  <w:num w:numId="146">
    <w:abstractNumId w:val="64"/>
  </w:num>
  <w:num w:numId="147">
    <w:abstractNumId w:val="225"/>
  </w:num>
  <w:num w:numId="148">
    <w:abstractNumId w:val="62"/>
  </w:num>
  <w:num w:numId="149">
    <w:abstractNumId w:val="37"/>
  </w:num>
  <w:num w:numId="150">
    <w:abstractNumId w:val="72"/>
  </w:num>
  <w:num w:numId="151">
    <w:abstractNumId w:val="124"/>
  </w:num>
  <w:num w:numId="152">
    <w:abstractNumId w:val="44"/>
  </w:num>
  <w:num w:numId="153">
    <w:abstractNumId w:val="188"/>
  </w:num>
  <w:num w:numId="154">
    <w:abstractNumId w:val="107"/>
  </w:num>
  <w:num w:numId="155">
    <w:abstractNumId w:val="52"/>
  </w:num>
  <w:num w:numId="156">
    <w:abstractNumId w:val="95"/>
  </w:num>
  <w:num w:numId="157">
    <w:abstractNumId w:val="142"/>
  </w:num>
  <w:num w:numId="158">
    <w:abstractNumId w:val="223"/>
  </w:num>
  <w:num w:numId="159">
    <w:abstractNumId w:val="119"/>
  </w:num>
  <w:num w:numId="160">
    <w:abstractNumId w:val="154"/>
  </w:num>
  <w:num w:numId="161">
    <w:abstractNumId w:val="249"/>
  </w:num>
  <w:num w:numId="162">
    <w:abstractNumId w:val="179"/>
  </w:num>
  <w:num w:numId="163">
    <w:abstractNumId w:val="91"/>
  </w:num>
  <w:num w:numId="164">
    <w:abstractNumId w:val="16"/>
  </w:num>
  <w:num w:numId="165">
    <w:abstractNumId w:val="178"/>
  </w:num>
  <w:num w:numId="166">
    <w:abstractNumId w:val="21"/>
  </w:num>
  <w:num w:numId="167">
    <w:abstractNumId w:val="216"/>
  </w:num>
  <w:num w:numId="168">
    <w:abstractNumId w:val="331"/>
  </w:num>
  <w:num w:numId="169">
    <w:abstractNumId w:val="141"/>
  </w:num>
  <w:num w:numId="170">
    <w:abstractNumId w:val="105"/>
  </w:num>
  <w:num w:numId="171">
    <w:abstractNumId w:val="47"/>
  </w:num>
  <w:num w:numId="172">
    <w:abstractNumId w:val="187"/>
  </w:num>
  <w:num w:numId="173">
    <w:abstractNumId w:val="294"/>
  </w:num>
  <w:num w:numId="174">
    <w:abstractNumId w:val="222"/>
  </w:num>
  <w:num w:numId="175">
    <w:abstractNumId w:val="3"/>
  </w:num>
  <w:num w:numId="176">
    <w:abstractNumId w:val="170"/>
  </w:num>
  <w:num w:numId="177">
    <w:abstractNumId w:val="41"/>
  </w:num>
  <w:num w:numId="178">
    <w:abstractNumId w:val="176"/>
  </w:num>
  <w:num w:numId="179">
    <w:abstractNumId w:val="172"/>
  </w:num>
  <w:num w:numId="180">
    <w:abstractNumId w:val="212"/>
  </w:num>
  <w:num w:numId="181">
    <w:abstractNumId w:val="151"/>
  </w:num>
  <w:num w:numId="182">
    <w:abstractNumId w:val="238"/>
  </w:num>
  <w:num w:numId="183">
    <w:abstractNumId w:val="28"/>
  </w:num>
  <w:num w:numId="184">
    <w:abstractNumId w:val="103"/>
  </w:num>
  <w:num w:numId="185">
    <w:abstractNumId w:val="84"/>
  </w:num>
  <w:num w:numId="186">
    <w:abstractNumId w:val="334"/>
  </w:num>
  <w:num w:numId="187">
    <w:abstractNumId w:val="205"/>
  </w:num>
  <w:num w:numId="188">
    <w:abstractNumId w:val="258"/>
  </w:num>
  <w:num w:numId="189">
    <w:abstractNumId w:val="137"/>
  </w:num>
  <w:num w:numId="190">
    <w:abstractNumId w:val="92"/>
  </w:num>
  <w:num w:numId="191">
    <w:abstractNumId w:val="60"/>
  </w:num>
  <w:num w:numId="192">
    <w:abstractNumId w:val="18"/>
  </w:num>
  <w:num w:numId="193">
    <w:abstractNumId w:val="80"/>
  </w:num>
  <w:num w:numId="194">
    <w:abstractNumId w:val="66"/>
  </w:num>
  <w:num w:numId="195">
    <w:abstractNumId w:val="217"/>
  </w:num>
  <w:num w:numId="196">
    <w:abstractNumId w:val="9"/>
  </w:num>
  <w:num w:numId="197">
    <w:abstractNumId w:val="269"/>
  </w:num>
  <w:num w:numId="198">
    <w:abstractNumId w:val="265"/>
  </w:num>
  <w:num w:numId="199">
    <w:abstractNumId w:val="232"/>
  </w:num>
  <w:num w:numId="200">
    <w:abstractNumId w:val="308"/>
  </w:num>
  <w:num w:numId="201">
    <w:abstractNumId w:val="164"/>
  </w:num>
  <w:num w:numId="202">
    <w:abstractNumId w:val="248"/>
  </w:num>
  <w:num w:numId="203">
    <w:abstractNumId w:val="168"/>
  </w:num>
  <w:num w:numId="204">
    <w:abstractNumId w:val="268"/>
  </w:num>
  <w:num w:numId="205">
    <w:abstractNumId w:val="81"/>
  </w:num>
  <w:num w:numId="206">
    <w:abstractNumId w:val="314"/>
  </w:num>
  <w:num w:numId="207">
    <w:abstractNumId w:val="26"/>
  </w:num>
  <w:num w:numId="208">
    <w:abstractNumId w:val="327"/>
  </w:num>
  <w:num w:numId="209">
    <w:abstractNumId w:val="290"/>
  </w:num>
  <w:num w:numId="210">
    <w:abstractNumId w:val="197"/>
  </w:num>
  <w:num w:numId="211">
    <w:abstractNumId w:val="195"/>
  </w:num>
  <w:num w:numId="212">
    <w:abstractNumId w:val="101"/>
  </w:num>
  <w:num w:numId="213">
    <w:abstractNumId w:val="15"/>
  </w:num>
  <w:num w:numId="214">
    <w:abstractNumId w:val="45"/>
  </w:num>
  <w:num w:numId="215">
    <w:abstractNumId w:val="282"/>
  </w:num>
  <w:num w:numId="216">
    <w:abstractNumId w:val="140"/>
  </w:num>
  <w:num w:numId="217">
    <w:abstractNumId w:val="303"/>
  </w:num>
  <w:num w:numId="218">
    <w:abstractNumId w:val="40"/>
  </w:num>
  <w:num w:numId="219">
    <w:abstractNumId w:val="160"/>
  </w:num>
  <w:num w:numId="220">
    <w:abstractNumId w:val="271"/>
  </w:num>
  <w:num w:numId="221">
    <w:abstractNumId w:val="208"/>
  </w:num>
  <w:num w:numId="222">
    <w:abstractNumId w:val="181"/>
  </w:num>
  <w:num w:numId="223">
    <w:abstractNumId w:val="125"/>
  </w:num>
  <w:num w:numId="224">
    <w:abstractNumId w:val="6"/>
  </w:num>
  <w:num w:numId="225">
    <w:abstractNumId w:val="338"/>
  </w:num>
  <w:num w:numId="226">
    <w:abstractNumId w:val="196"/>
  </w:num>
  <w:num w:numId="227">
    <w:abstractNumId w:val="139"/>
  </w:num>
  <w:num w:numId="228">
    <w:abstractNumId w:val="76"/>
  </w:num>
  <w:num w:numId="229">
    <w:abstractNumId w:val="247"/>
  </w:num>
  <w:num w:numId="230">
    <w:abstractNumId w:val="250"/>
  </w:num>
  <w:num w:numId="231">
    <w:abstractNumId w:val="100"/>
  </w:num>
  <w:num w:numId="232">
    <w:abstractNumId w:val="336"/>
  </w:num>
  <w:num w:numId="233">
    <w:abstractNumId w:val="177"/>
  </w:num>
  <w:num w:numId="234">
    <w:abstractNumId w:val="35"/>
  </w:num>
  <w:num w:numId="235">
    <w:abstractNumId w:val="53"/>
  </w:num>
  <w:num w:numId="236">
    <w:abstractNumId w:val="316"/>
  </w:num>
  <w:num w:numId="237">
    <w:abstractNumId w:val="49"/>
  </w:num>
  <w:num w:numId="238">
    <w:abstractNumId w:val="244"/>
  </w:num>
  <w:num w:numId="239">
    <w:abstractNumId w:val="78"/>
  </w:num>
  <w:num w:numId="240">
    <w:abstractNumId w:val="229"/>
  </w:num>
  <w:num w:numId="241">
    <w:abstractNumId w:val="88"/>
  </w:num>
  <w:num w:numId="242">
    <w:abstractNumId w:val="264"/>
  </w:num>
  <w:num w:numId="243">
    <w:abstractNumId w:val="85"/>
  </w:num>
  <w:num w:numId="244">
    <w:abstractNumId w:val="29"/>
  </w:num>
  <w:num w:numId="245">
    <w:abstractNumId w:val="307"/>
  </w:num>
  <w:num w:numId="246">
    <w:abstractNumId w:val="157"/>
  </w:num>
  <w:num w:numId="247">
    <w:abstractNumId w:val="240"/>
  </w:num>
  <w:num w:numId="248">
    <w:abstractNumId w:val="93"/>
  </w:num>
  <w:num w:numId="249">
    <w:abstractNumId w:val="83"/>
  </w:num>
  <w:num w:numId="250">
    <w:abstractNumId w:val="191"/>
  </w:num>
  <w:num w:numId="251">
    <w:abstractNumId w:val="2"/>
  </w:num>
  <w:num w:numId="252">
    <w:abstractNumId w:val="224"/>
  </w:num>
  <w:num w:numId="253">
    <w:abstractNumId w:val="98"/>
  </w:num>
  <w:num w:numId="254">
    <w:abstractNumId w:val="295"/>
  </w:num>
  <w:num w:numId="255">
    <w:abstractNumId w:val="206"/>
  </w:num>
  <w:num w:numId="256">
    <w:abstractNumId w:val="218"/>
  </w:num>
  <w:num w:numId="257">
    <w:abstractNumId w:val="283"/>
  </w:num>
  <w:num w:numId="258">
    <w:abstractNumId w:val="213"/>
  </w:num>
  <w:num w:numId="259">
    <w:abstractNumId w:val="323"/>
  </w:num>
  <w:num w:numId="260">
    <w:abstractNumId w:val="276"/>
  </w:num>
  <w:num w:numId="261">
    <w:abstractNumId w:val="111"/>
  </w:num>
  <w:num w:numId="262">
    <w:abstractNumId w:val="300"/>
  </w:num>
  <w:num w:numId="263">
    <w:abstractNumId w:val="273"/>
  </w:num>
  <w:num w:numId="264">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45"/>
  </w:num>
  <w:num w:numId="266">
    <w:abstractNumId w:val="96"/>
  </w:num>
  <w:num w:numId="267">
    <w:abstractNumId w:val="310"/>
  </w:num>
  <w:num w:numId="268">
    <w:abstractNumId w:val="194"/>
  </w:num>
  <w:num w:numId="269">
    <w:abstractNumId w:val="184"/>
  </w:num>
  <w:num w:numId="270">
    <w:abstractNumId w:val="112"/>
  </w:num>
  <w:num w:numId="271">
    <w:abstractNumId w:val="8"/>
  </w:num>
  <w:num w:numId="272">
    <w:abstractNumId w:val="159"/>
  </w:num>
  <w:num w:numId="273">
    <w:abstractNumId w:val="255"/>
  </w:num>
  <w:num w:numId="274">
    <w:abstractNumId w:val="108"/>
  </w:num>
  <w:num w:numId="275">
    <w:abstractNumId w:val="277"/>
  </w:num>
  <w:num w:numId="276">
    <w:abstractNumId w:val="243"/>
  </w:num>
  <w:num w:numId="277">
    <w:abstractNumId w:val="56"/>
  </w:num>
  <w:num w:numId="278">
    <w:abstractNumId w:val="74"/>
  </w:num>
  <w:num w:numId="279">
    <w:abstractNumId w:val="75"/>
  </w:num>
  <w:num w:numId="280">
    <w:abstractNumId w:val="106"/>
  </w:num>
  <w:num w:numId="281">
    <w:abstractNumId w:val="234"/>
  </w:num>
  <w:num w:numId="282">
    <w:abstractNumId w:val="67"/>
  </w:num>
  <w:num w:numId="283">
    <w:abstractNumId w:val="131"/>
  </w:num>
  <w:num w:numId="284">
    <w:abstractNumId w:val="330"/>
  </w:num>
  <w:num w:numId="285">
    <w:abstractNumId w:val="163"/>
  </w:num>
  <w:num w:numId="286">
    <w:abstractNumId w:val="287"/>
  </w:num>
  <w:num w:numId="287">
    <w:abstractNumId w:val="115"/>
  </w:num>
  <w:num w:numId="288">
    <w:abstractNumId w:val="260"/>
  </w:num>
  <w:num w:numId="289">
    <w:abstractNumId w:val="202"/>
  </w:num>
  <w:num w:numId="290">
    <w:abstractNumId w:val="315"/>
  </w:num>
  <w:num w:numId="291">
    <w:abstractNumId w:val="11"/>
  </w:num>
  <w:num w:numId="292">
    <w:abstractNumId w:val="289"/>
  </w:num>
  <w:num w:numId="293">
    <w:abstractNumId w:val="319"/>
  </w:num>
  <w:num w:numId="294">
    <w:abstractNumId w:val="256"/>
  </w:num>
  <w:num w:numId="295">
    <w:abstractNumId w:val="230"/>
  </w:num>
  <w:num w:numId="296">
    <w:abstractNumId w:val="167"/>
  </w:num>
  <w:num w:numId="297">
    <w:abstractNumId w:val="22"/>
  </w:num>
  <w:num w:numId="298">
    <w:abstractNumId w:val="24"/>
  </w:num>
  <w:num w:numId="299">
    <w:abstractNumId w:val="320"/>
  </w:num>
  <w:num w:numId="300">
    <w:abstractNumId w:val="329"/>
  </w:num>
  <w:num w:numId="301">
    <w:abstractNumId w:val="270"/>
  </w:num>
  <w:num w:numId="302">
    <w:abstractNumId w:val="126"/>
  </w:num>
  <w:num w:numId="303">
    <w:abstractNumId w:val="274"/>
  </w:num>
  <w:num w:numId="304">
    <w:abstractNumId w:val="279"/>
  </w:num>
  <w:num w:numId="305">
    <w:abstractNumId w:val="89"/>
  </w:num>
  <w:num w:numId="306">
    <w:abstractNumId w:val="324"/>
  </w:num>
  <w:num w:numId="307">
    <w:abstractNumId w:val="267"/>
  </w:num>
  <w:num w:numId="308">
    <w:abstractNumId w:val="148"/>
  </w:num>
  <w:num w:numId="309">
    <w:abstractNumId w:val="104"/>
  </w:num>
  <w:num w:numId="310">
    <w:abstractNumId w:val="215"/>
  </w:num>
  <w:num w:numId="311">
    <w:abstractNumId w:val="147"/>
  </w:num>
  <w:num w:numId="312">
    <w:abstractNumId w:val="251"/>
  </w:num>
  <w:num w:numId="313">
    <w:abstractNumId w:val="132"/>
  </w:num>
  <w:num w:numId="314">
    <w:abstractNumId w:val="156"/>
  </w:num>
  <w:num w:numId="315">
    <w:abstractNumId w:val="335"/>
  </w:num>
  <w:num w:numId="316">
    <w:abstractNumId w:val="48"/>
  </w:num>
  <w:num w:numId="317">
    <w:abstractNumId w:val="30"/>
  </w:num>
  <w:num w:numId="318">
    <w:abstractNumId w:val="199"/>
  </w:num>
  <w:num w:numId="319">
    <w:abstractNumId w:val="59"/>
  </w:num>
  <w:num w:numId="320">
    <w:abstractNumId w:val="171"/>
  </w:num>
  <w:num w:numId="321">
    <w:abstractNumId w:val="25"/>
  </w:num>
  <w:num w:numId="322">
    <w:abstractNumId w:val="293"/>
  </w:num>
  <w:num w:numId="323">
    <w:abstractNumId w:val="102"/>
  </w:num>
  <w:num w:numId="324">
    <w:abstractNumId w:val="275"/>
  </w:num>
  <w:num w:numId="325">
    <w:abstractNumId w:val="130"/>
  </w:num>
  <w:num w:numId="326">
    <w:abstractNumId w:val="280"/>
  </w:num>
  <w:num w:numId="327">
    <w:abstractNumId w:val="284"/>
  </w:num>
  <w:num w:numId="328">
    <w:abstractNumId w:val="210"/>
  </w:num>
  <w:num w:numId="329">
    <w:abstractNumId w:val="73"/>
  </w:num>
  <w:num w:numId="330">
    <w:abstractNumId w:val="79"/>
  </w:num>
  <w:num w:numId="331">
    <w:abstractNumId w:val="204"/>
  </w:num>
  <w:num w:numId="332">
    <w:abstractNumId w:val="34"/>
  </w:num>
  <w:num w:numId="333">
    <w:abstractNumId w:val="0"/>
  </w:num>
  <w:num w:numId="334">
    <w:abstractNumId w:val="149"/>
  </w:num>
  <w:num w:numId="335">
    <w:abstractNumId w:val="228"/>
  </w:num>
  <w:num w:numId="336">
    <w:abstractNumId w:val="305"/>
  </w:num>
  <w:num w:numId="337">
    <w:abstractNumId w:val="306"/>
  </w:num>
  <w:num w:numId="338">
    <w:abstractNumId w:val="12"/>
  </w:num>
  <w:num w:numId="339">
    <w:abstractNumId w:val="312"/>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oNotTrackMoves/>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4A70"/>
    <w:rsid w:val="00001019"/>
    <w:rsid w:val="00001E53"/>
    <w:rsid w:val="000053B7"/>
    <w:rsid w:val="000079F6"/>
    <w:rsid w:val="000125E3"/>
    <w:rsid w:val="00014A06"/>
    <w:rsid w:val="00016D8B"/>
    <w:rsid w:val="00022297"/>
    <w:rsid w:val="00022394"/>
    <w:rsid w:val="00030C9C"/>
    <w:rsid w:val="00031D64"/>
    <w:rsid w:val="00040222"/>
    <w:rsid w:val="000410AC"/>
    <w:rsid w:val="000437F0"/>
    <w:rsid w:val="00045FDB"/>
    <w:rsid w:val="000476DB"/>
    <w:rsid w:val="00050A04"/>
    <w:rsid w:val="000519B2"/>
    <w:rsid w:val="00051A9A"/>
    <w:rsid w:val="0005373A"/>
    <w:rsid w:val="0005390C"/>
    <w:rsid w:val="000539DB"/>
    <w:rsid w:val="000547C8"/>
    <w:rsid w:val="00054CA1"/>
    <w:rsid w:val="00054E60"/>
    <w:rsid w:val="00056B55"/>
    <w:rsid w:val="000574AF"/>
    <w:rsid w:val="000577D8"/>
    <w:rsid w:val="0006059D"/>
    <w:rsid w:val="00063947"/>
    <w:rsid w:val="00063D32"/>
    <w:rsid w:val="000652FF"/>
    <w:rsid w:val="0006557E"/>
    <w:rsid w:val="00073B37"/>
    <w:rsid w:val="00074B92"/>
    <w:rsid w:val="000753BF"/>
    <w:rsid w:val="00075830"/>
    <w:rsid w:val="0008182E"/>
    <w:rsid w:val="000834EA"/>
    <w:rsid w:val="00084F4A"/>
    <w:rsid w:val="000878A1"/>
    <w:rsid w:val="00090F88"/>
    <w:rsid w:val="00091733"/>
    <w:rsid w:val="000928EC"/>
    <w:rsid w:val="0009309B"/>
    <w:rsid w:val="0009529E"/>
    <w:rsid w:val="000975A1"/>
    <w:rsid w:val="000A0AA6"/>
    <w:rsid w:val="000A436C"/>
    <w:rsid w:val="000A4E33"/>
    <w:rsid w:val="000B03B9"/>
    <w:rsid w:val="000B14D7"/>
    <w:rsid w:val="000B26F9"/>
    <w:rsid w:val="000B5994"/>
    <w:rsid w:val="000B61C5"/>
    <w:rsid w:val="000C4BC3"/>
    <w:rsid w:val="000D0495"/>
    <w:rsid w:val="000D1225"/>
    <w:rsid w:val="000D22D1"/>
    <w:rsid w:val="000D52B7"/>
    <w:rsid w:val="000D5E87"/>
    <w:rsid w:val="000E16E2"/>
    <w:rsid w:val="000E28B1"/>
    <w:rsid w:val="000E43B7"/>
    <w:rsid w:val="000E4D9E"/>
    <w:rsid w:val="000E6B56"/>
    <w:rsid w:val="000E79AB"/>
    <w:rsid w:val="000F0609"/>
    <w:rsid w:val="000F0D11"/>
    <w:rsid w:val="00100C25"/>
    <w:rsid w:val="00101839"/>
    <w:rsid w:val="001030A2"/>
    <w:rsid w:val="00104153"/>
    <w:rsid w:val="00104F42"/>
    <w:rsid w:val="001061BC"/>
    <w:rsid w:val="001063E1"/>
    <w:rsid w:val="00106E37"/>
    <w:rsid w:val="00112922"/>
    <w:rsid w:val="00114EAD"/>
    <w:rsid w:val="00123D4D"/>
    <w:rsid w:val="00125199"/>
    <w:rsid w:val="00126C82"/>
    <w:rsid w:val="00127592"/>
    <w:rsid w:val="00127BD5"/>
    <w:rsid w:val="00130BD1"/>
    <w:rsid w:val="00131331"/>
    <w:rsid w:val="001339E2"/>
    <w:rsid w:val="00133F0D"/>
    <w:rsid w:val="00137995"/>
    <w:rsid w:val="00140149"/>
    <w:rsid w:val="00140912"/>
    <w:rsid w:val="00142E1A"/>
    <w:rsid w:val="00143C87"/>
    <w:rsid w:val="0014451A"/>
    <w:rsid w:val="00147F2C"/>
    <w:rsid w:val="001517D5"/>
    <w:rsid w:val="00151B24"/>
    <w:rsid w:val="00151E38"/>
    <w:rsid w:val="0015320A"/>
    <w:rsid w:val="001547B0"/>
    <w:rsid w:val="00160314"/>
    <w:rsid w:val="00160F6E"/>
    <w:rsid w:val="00161C63"/>
    <w:rsid w:val="0016349F"/>
    <w:rsid w:val="001663D5"/>
    <w:rsid w:val="00167431"/>
    <w:rsid w:val="00167A74"/>
    <w:rsid w:val="00172993"/>
    <w:rsid w:val="00177908"/>
    <w:rsid w:val="00180643"/>
    <w:rsid w:val="00182A0D"/>
    <w:rsid w:val="0018395B"/>
    <w:rsid w:val="00184064"/>
    <w:rsid w:val="0018782E"/>
    <w:rsid w:val="00193560"/>
    <w:rsid w:val="001969EC"/>
    <w:rsid w:val="00197513"/>
    <w:rsid w:val="001A0975"/>
    <w:rsid w:val="001A247B"/>
    <w:rsid w:val="001A2722"/>
    <w:rsid w:val="001A2D0D"/>
    <w:rsid w:val="001A3029"/>
    <w:rsid w:val="001A4912"/>
    <w:rsid w:val="001A74D1"/>
    <w:rsid w:val="001A7594"/>
    <w:rsid w:val="001A7A39"/>
    <w:rsid w:val="001B2220"/>
    <w:rsid w:val="001B2ED8"/>
    <w:rsid w:val="001B57CD"/>
    <w:rsid w:val="001C39D9"/>
    <w:rsid w:val="001C46F5"/>
    <w:rsid w:val="001C58BC"/>
    <w:rsid w:val="001C668A"/>
    <w:rsid w:val="001C7891"/>
    <w:rsid w:val="001D32C4"/>
    <w:rsid w:val="001D3619"/>
    <w:rsid w:val="001D3E79"/>
    <w:rsid w:val="001D5087"/>
    <w:rsid w:val="001E7A88"/>
    <w:rsid w:val="001F0F1A"/>
    <w:rsid w:val="001F3A94"/>
    <w:rsid w:val="001F5C16"/>
    <w:rsid w:val="001F6960"/>
    <w:rsid w:val="002019DB"/>
    <w:rsid w:val="00203AA4"/>
    <w:rsid w:val="00204BCE"/>
    <w:rsid w:val="0020627B"/>
    <w:rsid w:val="00206C49"/>
    <w:rsid w:val="00217E5E"/>
    <w:rsid w:val="00223474"/>
    <w:rsid w:val="0022676F"/>
    <w:rsid w:val="002307D5"/>
    <w:rsid w:val="00230AFE"/>
    <w:rsid w:val="002400AD"/>
    <w:rsid w:val="00240E3A"/>
    <w:rsid w:val="00241523"/>
    <w:rsid w:val="00242F00"/>
    <w:rsid w:val="00244945"/>
    <w:rsid w:val="00245D00"/>
    <w:rsid w:val="00246029"/>
    <w:rsid w:val="002462A1"/>
    <w:rsid w:val="0024684F"/>
    <w:rsid w:val="00250983"/>
    <w:rsid w:val="00251695"/>
    <w:rsid w:val="002521C1"/>
    <w:rsid w:val="00256180"/>
    <w:rsid w:val="0026185F"/>
    <w:rsid w:val="00262C80"/>
    <w:rsid w:val="00262D6E"/>
    <w:rsid w:val="002640CC"/>
    <w:rsid w:val="00266062"/>
    <w:rsid w:val="0026632E"/>
    <w:rsid w:val="00266AFB"/>
    <w:rsid w:val="00280896"/>
    <w:rsid w:val="00280B17"/>
    <w:rsid w:val="00282E55"/>
    <w:rsid w:val="00283AE1"/>
    <w:rsid w:val="00284B5D"/>
    <w:rsid w:val="00285683"/>
    <w:rsid w:val="00285FD4"/>
    <w:rsid w:val="002865EA"/>
    <w:rsid w:val="00286D0B"/>
    <w:rsid w:val="00287D69"/>
    <w:rsid w:val="00290587"/>
    <w:rsid w:val="0029214A"/>
    <w:rsid w:val="0029357D"/>
    <w:rsid w:val="002A1A30"/>
    <w:rsid w:val="002A31EB"/>
    <w:rsid w:val="002A323F"/>
    <w:rsid w:val="002A60D4"/>
    <w:rsid w:val="002A78B9"/>
    <w:rsid w:val="002B1E0C"/>
    <w:rsid w:val="002B1FCF"/>
    <w:rsid w:val="002B3088"/>
    <w:rsid w:val="002B64DA"/>
    <w:rsid w:val="002C1544"/>
    <w:rsid w:val="002C1748"/>
    <w:rsid w:val="002C2BDC"/>
    <w:rsid w:val="002C345C"/>
    <w:rsid w:val="002C363F"/>
    <w:rsid w:val="002C4E0B"/>
    <w:rsid w:val="002C576D"/>
    <w:rsid w:val="002C7368"/>
    <w:rsid w:val="002D1490"/>
    <w:rsid w:val="002D28A4"/>
    <w:rsid w:val="002D2AA8"/>
    <w:rsid w:val="002D4FE1"/>
    <w:rsid w:val="002D5DE2"/>
    <w:rsid w:val="002D5F07"/>
    <w:rsid w:val="002E1398"/>
    <w:rsid w:val="002E1FB0"/>
    <w:rsid w:val="002E20D9"/>
    <w:rsid w:val="002E3394"/>
    <w:rsid w:val="002E62DD"/>
    <w:rsid w:val="002F15FA"/>
    <w:rsid w:val="002F462D"/>
    <w:rsid w:val="002F48E7"/>
    <w:rsid w:val="002F4B74"/>
    <w:rsid w:val="002F5AAC"/>
    <w:rsid w:val="002F639E"/>
    <w:rsid w:val="002F7431"/>
    <w:rsid w:val="002F7E61"/>
    <w:rsid w:val="0030150C"/>
    <w:rsid w:val="00302856"/>
    <w:rsid w:val="00302CA6"/>
    <w:rsid w:val="0030598C"/>
    <w:rsid w:val="00305E86"/>
    <w:rsid w:val="0030738E"/>
    <w:rsid w:val="00310E7C"/>
    <w:rsid w:val="003129B5"/>
    <w:rsid w:val="00312A2B"/>
    <w:rsid w:val="0031389F"/>
    <w:rsid w:val="003144F5"/>
    <w:rsid w:val="00316156"/>
    <w:rsid w:val="003257D7"/>
    <w:rsid w:val="003260C5"/>
    <w:rsid w:val="0032648E"/>
    <w:rsid w:val="003306D1"/>
    <w:rsid w:val="00331B1F"/>
    <w:rsid w:val="00332379"/>
    <w:rsid w:val="003330CD"/>
    <w:rsid w:val="00337200"/>
    <w:rsid w:val="00340EC4"/>
    <w:rsid w:val="0034298D"/>
    <w:rsid w:val="00351226"/>
    <w:rsid w:val="00351C73"/>
    <w:rsid w:val="00352E86"/>
    <w:rsid w:val="00354843"/>
    <w:rsid w:val="00354DEB"/>
    <w:rsid w:val="00356112"/>
    <w:rsid w:val="00356A37"/>
    <w:rsid w:val="00357385"/>
    <w:rsid w:val="00362F37"/>
    <w:rsid w:val="00363A2E"/>
    <w:rsid w:val="00367839"/>
    <w:rsid w:val="00367870"/>
    <w:rsid w:val="00371523"/>
    <w:rsid w:val="00377ACB"/>
    <w:rsid w:val="00380ADE"/>
    <w:rsid w:val="00387A01"/>
    <w:rsid w:val="00387DDB"/>
    <w:rsid w:val="0039081B"/>
    <w:rsid w:val="00390BD3"/>
    <w:rsid w:val="003922A1"/>
    <w:rsid w:val="003947FE"/>
    <w:rsid w:val="003957E0"/>
    <w:rsid w:val="003969AE"/>
    <w:rsid w:val="00397751"/>
    <w:rsid w:val="003A02D1"/>
    <w:rsid w:val="003A1FE4"/>
    <w:rsid w:val="003A2D75"/>
    <w:rsid w:val="003A57BC"/>
    <w:rsid w:val="003A7844"/>
    <w:rsid w:val="003A78EA"/>
    <w:rsid w:val="003B0F7F"/>
    <w:rsid w:val="003B1051"/>
    <w:rsid w:val="003B2463"/>
    <w:rsid w:val="003B3348"/>
    <w:rsid w:val="003B3B1E"/>
    <w:rsid w:val="003B6E48"/>
    <w:rsid w:val="003C29D9"/>
    <w:rsid w:val="003D410D"/>
    <w:rsid w:val="003D6EA3"/>
    <w:rsid w:val="003D79B2"/>
    <w:rsid w:val="003E030C"/>
    <w:rsid w:val="003E21F0"/>
    <w:rsid w:val="003E234F"/>
    <w:rsid w:val="003E4CCD"/>
    <w:rsid w:val="003E6AB0"/>
    <w:rsid w:val="003F168C"/>
    <w:rsid w:val="003F205A"/>
    <w:rsid w:val="003F222A"/>
    <w:rsid w:val="003F228A"/>
    <w:rsid w:val="003F2540"/>
    <w:rsid w:val="003F304B"/>
    <w:rsid w:val="003F3730"/>
    <w:rsid w:val="003F6ED7"/>
    <w:rsid w:val="003F6F54"/>
    <w:rsid w:val="0040002D"/>
    <w:rsid w:val="00401B95"/>
    <w:rsid w:val="004052B4"/>
    <w:rsid w:val="00414D27"/>
    <w:rsid w:val="00417073"/>
    <w:rsid w:val="0041762C"/>
    <w:rsid w:val="00417C6A"/>
    <w:rsid w:val="00420A4E"/>
    <w:rsid w:val="00421938"/>
    <w:rsid w:val="00422E25"/>
    <w:rsid w:val="00424BA2"/>
    <w:rsid w:val="00427EBA"/>
    <w:rsid w:val="0043287D"/>
    <w:rsid w:val="00433EAC"/>
    <w:rsid w:val="00436565"/>
    <w:rsid w:val="004526FA"/>
    <w:rsid w:val="00453EA8"/>
    <w:rsid w:val="0045451C"/>
    <w:rsid w:val="00454726"/>
    <w:rsid w:val="00455761"/>
    <w:rsid w:val="0045667A"/>
    <w:rsid w:val="00457263"/>
    <w:rsid w:val="00457926"/>
    <w:rsid w:val="0046184A"/>
    <w:rsid w:val="004632D6"/>
    <w:rsid w:val="00464362"/>
    <w:rsid w:val="004665C3"/>
    <w:rsid w:val="00473066"/>
    <w:rsid w:val="004730A7"/>
    <w:rsid w:val="00473B9B"/>
    <w:rsid w:val="00477821"/>
    <w:rsid w:val="00486999"/>
    <w:rsid w:val="004874D0"/>
    <w:rsid w:val="00490888"/>
    <w:rsid w:val="00490F14"/>
    <w:rsid w:val="004978E4"/>
    <w:rsid w:val="004A18D8"/>
    <w:rsid w:val="004A1A0F"/>
    <w:rsid w:val="004A636A"/>
    <w:rsid w:val="004A6506"/>
    <w:rsid w:val="004A69CB"/>
    <w:rsid w:val="004B0EA5"/>
    <w:rsid w:val="004B1260"/>
    <w:rsid w:val="004B17F9"/>
    <w:rsid w:val="004B4006"/>
    <w:rsid w:val="004B5621"/>
    <w:rsid w:val="004C18DA"/>
    <w:rsid w:val="004C64D7"/>
    <w:rsid w:val="004C7914"/>
    <w:rsid w:val="004D137D"/>
    <w:rsid w:val="004D7955"/>
    <w:rsid w:val="004E325E"/>
    <w:rsid w:val="004E6327"/>
    <w:rsid w:val="004E6A39"/>
    <w:rsid w:val="004F0DCC"/>
    <w:rsid w:val="004F1066"/>
    <w:rsid w:val="004F34A1"/>
    <w:rsid w:val="004F6682"/>
    <w:rsid w:val="004F7550"/>
    <w:rsid w:val="005009E8"/>
    <w:rsid w:val="00503D9A"/>
    <w:rsid w:val="00503FA1"/>
    <w:rsid w:val="00504AE0"/>
    <w:rsid w:val="00507C6A"/>
    <w:rsid w:val="005107F0"/>
    <w:rsid w:val="00510D30"/>
    <w:rsid w:val="0051120F"/>
    <w:rsid w:val="00514920"/>
    <w:rsid w:val="0051681A"/>
    <w:rsid w:val="00517390"/>
    <w:rsid w:val="00520B46"/>
    <w:rsid w:val="005237F5"/>
    <w:rsid w:val="00525A32"/>
    <w:rsid w:val="00527C1B"/>
    <w:rsid w:val="00530FA7"/>
    <w:rsid w:val="0053114B"/>
    <w:rsid w:val="00532B71"/>
    <w:rsid w:val="0053537F"/>
    <w:rsid w:val="00536496"/>
    <w:rsid w:val="00541FC2"/>
    <w:rsid w:val="00543A7C"/>
    <w:rsid w:val="00543D8B"/>
    <w:rsid w:val="00545E61"/>
    <w:rsid w:val="00547F1C"/>
    <w:rsid w:val="00550050"/>
    <w:rsid w:val="00553B2F"/>
    <w:rsid w:val="0056154C"/>
    <w:rsid w:val="00562F45"/>
    <w:rsid w:val="00562F6A"/>
    <w:rsid w:val="00565911"/>
    <w:rsid w:val="00565E5A"/>
    <w:rsid w:val="00571B58"/>
    <w:rsid w:val="005737BE"/>
    <w:rsid w:val="00574653"/>
    <w:rsid w:val="00575A85"/>
    <w:rsid w:val="00575C6F"/>
    <w:rsid w:val="005772E6"/>
    <w:rsid w:val="00584B4B"/>
    <w:rsid w:val="00584DC6"/>
    <w:rsid w:val="00586915"/>
    <w:rsid w:val="0058756F"/>
    <w:rsid w:val="005878F6"/>
    <w:rsid w:val="005905CC"/>
    <w:rsid w:val="00592D4C"/>
    <w:rsid w:val="00594850"/>
    <w:rsid w:val="0059704E"/>
    <w:rsid w:val="005971F8"/>
    <w:rsid w:val="005A39D5"/>
    <w:rsid w:val="005A698D"/>
    <w:rsid w:val="005B3523"/>
    <w:rsid w:val="005B4306"/>
    <w:rsid w:val="005B5419"/>
    <w:rsid w:val="005B556F"/>
    <w:rsid w:val="005B55D4"/>
    <w:rsid w:val="005C0D18"/>
    <w:rsid w:val="005C1110"/>
    <w:rsid w:val="005C294F"/>
    <w:rsid w:val="005C759B"/>
    <w:rsid w:val="005C790A"/>
    <w:rsid w:val="005D2712"/>
    <w:rsid w:val="005D4358"/>
    <w:rsid w:val="005D4D7B"/>
    <w:rsid w:val="005D5864"/>
    <w:rsid w:val="005D5C0B"/>
    <w:rsid w:val="005D734C"/>
    <w:rsid w:val="005E0A1B"/>
    <w:rsid w:val="005E68CD"/>
    <w:rsid w:val="005E7525"/>
    <w:rsid w:val="005E777F"/>
    <w:rsid w:val="005E7CF0"/>
    <w:rsid w:val="005F0123"/>
    <w:rsid w:val="00600447"/>
    <w:rsid w:val="0060136A"/>
    <w:rsid w:val="0060398A"/>
    <w:rsid w:val="006074D0"/>
    <w:rsid w:val="0060781D"/>
    <w:rsid w:val="006105B6"/>
    <w:rsid w:val="00613FB0"/>
    <w:rsid w:val="0061482D"/>
    <w:rsid w:val="00614F23"/>
    <w:rsid w:val="00615D41"/>
    <w:rsid w:val="00621287"/>
    <w:rsid w:val="00621E8A"/>
    <w:rsid w:val="00625141"/>
    <w:rsid w:val="006271D3"/>
    <w:rsid w:val="00630269"/>
    <w:rsid w:val="00632432"/>
    <w:rsid w:val="00636A7B"/>
    <w:rsid w:val="00642305"/>
    <w:rsid w:val="0064590A"/>
    <w:rsid w:val="0064774E"/>
    <w:rsid w:val="006507A6"/>
    <w:rsid w:val="00656EC0"/>
    <w:rsid w:val="00657425"/>
    <w:rsid w:val="006579ED"/>
    <w:rsid w:val="00666016"/>
    <w:rsid w:val="006704EA"/>
    <w:rsid w:val="00672060"/>
    <w:rsid w:val="0067749E"/>
    <w:rsid w:val="00677D02"/>
    <w:rsid w:val="006852A3"/>
    <w:rsid w:val="006859A8"/>
    <w:rsid w:val="00686275"/>
    <w:rsid w:val="00690B95"/>
    <w:rsid w:val="0069390C"/>
    <w:rsid w:val="00697F85"/>
    <w:rsid w:val="006A0429"/>
    <w:rsid w:val="006A1287"/>
    <w:rsid w:val="006A2A56"/>
    <w:rsid w:val="006A2E35"/>
    <w:rsid w:val="006A44C3"/>
    <w:rsid w:val="006A50DF"/>
    <w:rsid w:val="006A6432"/>
    <w:rsid w:val="006B0DB0"/>
    <w:rsid w:val="006B235A"/>
    <w:rsid w:val="006B3555"/>
    <w:rsid w:val="006B366E"/>
    <w:rsid w:val="006B3B65"/>
    <w:rsid w:val="006B5DFE"/>
    <w:rsid w:val="006B6181"/>
    <w:rsid w:val="006B677C"/>
    <w:rsid w:val="006C023A"/>
    <w:rsid w:val="006C6ECB"/>
    <w:rsid w:val="006D0C50"/>
    <w:rsid w:val="006D1B38"/>
    <w:rsid w:val="006D225D"/>
    <w:rsid w:val="006D2445"/>
    <w:rsid w:val="006E26D0"/>
    <w:rsid w:val="006E47AD"/>
    <w:rsid w:val="006E56C4"/>
    <w:rsid w:val="006F1259"/>
    <w:rsid w:val="006F2197"/>
    <w:rsid w:val="006F4B62"/>
    <w:rsid w:val="006F4DEE"/>
    <w:rsid w:val="006F573B"/>
    <w:rsid w:val="007015EB"/>
    <w:rsid w:val="00701AA4"/>
    <w:rsid w:val="007020DE"/>
    <w:rsid w:val="00703CC3"/>
    <w:rsid w:val="007052D9"/>
    <w:rsid w:val="00707915"/>
    <w:rsid w:val="00710D65"/>
    <w:rsid w:val="00710F5E"/>
    <w:rsid w:val="00714493"/>
    <w:rsid w:val="00717059"/>
    <w:rsid w:val="00717B60"/>
    <w:rsid w:val="00722253"/>
    <w:rsid w:val="0072263B"/>
    <w:rsid w:val="00723107"/>
    <w:rsid w:val="00723F4E"/>
    <w:rsid w:val="00725083"/>
    <w:rsid w:val="00725AE0"/>
    <w:rsid w:val="0072638D"/>
    <w:rsid w:val="00726BEA"/>
    <w:rsid w:val="007320BD"/>
    <w:rsid w:val="0073216C"/>
    <w:rsid w:val="00732F1D"/>
    <w:rsid w:val="00733CF7"/>
    <w:rsid w:val="00734F96"/>
    <w:rsid w:val="00736A48"/>
    <w:rsid w:val="00737754"/>
    <w:rsid w:val="007407CB"/>
    <w:rsid w:val="00741A37"/>
    <w:rsid w:val="00741ECA"/>
    <w:rsid w:val="00741FC3"/>
    <w:rsid w:val="007426A3"/>
    <w:rsid w:val="00745EB7"/>
    <w:rsid w:val="00751890"/>
    <w:rsid w:val="00753F2F"/>
    <w:rsid w:val="00754FCB"/>
    <w:rsid w:val="00755534"/>
    <w:rsid w:val="007556C6"/>
    <w:rsid w:val="0075688F"/>
    <w:rsid w:val="00761154"/>
    <w:rsid w:val="007611F5"/>
    <w:rsid w:val="007612F8"/>
    <w:rsid w:val="007617DE"/>
    <w:rsid w:val="00762AA6"/>
    <w:rsid w:val="007641C7"/>
    <w:rsid w:val="0076441E"/>
    <w:rsid w:val="00770FA6"/>
    <w:rsid w:val="007719FD"/>
    <w:rsid w:val="00775D23"/>
    <w:rsid w:val="00776411"/>
    <w:rsid w:val="00776F64"/>
    <w:rsid w:val="00780C21"/>
    <w:rsid w:val="00787D33"/>
    <w:rsid w:val="00787F83"/>
    <w:rsid w:val="00791A6D"/>
    <w:rsid w:val="00792890"/>
    <w:rsid w:val="00793BDB"/>
    <w:rsid w:val="00795ACD"/>
    <w:rsid w:val="007965DF"/>
    <w:rsid w:val="007A270D"/>
    <w:rsid w:val="007A30B9"/>
    <w:rsid w:val="007A3FD2"/>
    <w:rsid w:val="007A6D9E"/>
    <w:rsid w:val="007B0354"/>
    <w:rsid w:val="007B4A7F"/>
    <w:rsid w:val="007B5C61"/>
    <w:rsid w:val="007B6558"/>
    <w:rsid w:val="007C05B2"/>
    <w:rsid w:val="007C607D"/>
    <w:rsid w:val="007C74D0"/>
    <w:rsid w:val="007D0C08"/>
    <w:rsid w:val="007D1F97"/>
    <w:rsid w:val="007D2265"/>
    <w:rsid w:val="007D3626"/>
    <w:rsid w:val="007D4002"/>
    <w:rsid w:val="007D4F0D"/>
    <w:rsid w:val="007D65F1"/>
    <w:rsid w:val="007D76D5"/>
    <w:rsid w:val="007D7E49"/>
    <w:rsid w:val="007E006D"/>
    <w:rsid w:val="007E26B2"/>
    <w:rsid w:val="007E293F"/>
    <w:rsid w:val="007F0EEA"/>
    <w:rsid w:val="007F1314"/>
    <w:rsid w:val="007F40D1"/>
    <w:rsid w:val="007F5A70"/>
    <w:rsid w:val="00803057"/>
    <w:rsid w:val="00803896"/>
    <w:rsid w:val="00804B3E"/>
    <w:rsid w:val="00806A28"/>
    <w:rsid w:val="00807D0B"/>
    <w:rsid w:val="00807DC5"/>
    <w:rsid w:val="00811B1E"/>
    <w:rsid w:val="00813ED1"/>
    <w:rsid w:val="00820D4F"/>
    <w:rsid w:val="00820EAC"/>
    <w:rsid w:val="00821D5D"/>
    <w:rsid w:val="00822D67"/>
    <w:rsid w:val="00824F54"/>
    <w:rsid w:val="0083022E"/>
    <w:rsid w:val="008314F6"/>
    <w:rsid w:val="00837B9C"/>
    <w:rsid w:val="008405BF"/>
    <w:rsid w:val="00840EDD"/>
    <w:rsid w:val="00841064"/>
    <w:rsid w:val="00842407"/>
    <w:rsid w:val="00843FBB"/>
    <w:rsid w:val="00845B9A"/>
    <w:rsid w:val="00850937"/>
    <w:rsid w:val="0085238F"/>
    <w:rsid w:val="0085268D"/>
    <w:rsid w:val="00853997"/>
    <w:rsid w:val="00853FD2"/>
    <w:rsid w:val="008542B4"/>
    <w:rsid w:val="00854A1F"/>
    <w:rsid w:val="00856617"/>
    <w:rsid w:val="00861AC9"/>
    <w:rsid w:val="008634A7"/>
    <w:rsid w:val="00863D54"/>
    <w:rsid w:val="00864F09"/>
    <w:rsid w:val="00867F40"/>
    <w:rsid w:val="0087211D"/>
    <w:rsid w:val="00872AE8"/>
    <w:rsid w:val="00872B2B"/>
    <w:rsid w:val="008737A8"/>
    <w:rsid w:val="00873A58"/>
    <w:rsid w:val="00876943"/>
    <w:rsid w:val="00881982"/>
    <w:rsid w:val="00884D0A"/>
    <w:rsid w:val="008869C8"/>
    <w:rsid w:val="008874C6"/>
    <w:rsid w:val="008916F5"/>
    <w:rsid w:val="00892502"/>
    <w:rsid w:val="00895F09"/>
    <w:rsid w:val="008965F8"/>
    <w:rsid w:val="008A301A"/>
    <w:rsid w:val="008A56BF"/>
    <w:rsid w:val="008A63B8"/>
    <w:rsid w:val="008B11CE"/>
    <w:rsid w:val="008B14C6"/>
    <w:rsid w:val="008B1DE3"/>
    <w:rsid w:val="008B2356"/>
    <w:rsid w:val="008B26E9"/>
    <w:rsid w:val="008B5E33"/>
    <w:rsid w:val="008B5E4F"/>
    <w:rsid w:val="008C0942"/>
    <w:rsid w:val="008C1066"/>
    <w:rsid w:val="008C18B4"/>
    <w:rsid w:val="008C19C9"/>
    <w:rsid w:val="008C1F78"/>
    <w:rsid w:val="008C3940"/>
    <w:rsid w:val="008C6273"/>
    <w:rsid w:val="008C67E7"/>
    <w:rsid w:val="008C6FF1"/>
    <w:rsid w:val="008D6010"/>
    <w:rsid w:val="008D7CFC"/>
    <w:rsid w:val="008E0E42"/>
    <w:rsid w:val="008E1A6D"/>
    <w:rsid w:val="008E2525"/>
    <w:rsid w:val="008E2591"/>
    <w:rsid w:val="008E432D"/>
    <w:rsid w:val="008E4E45"/>
    <w:rsid w:val="008E501E"/>
    <w:rsid w:val="008E5A9E"/>
    <w:rsid w:val="008E6BBA"/>
    <w:rsid w:val="008E79B6"/>
    <w:rsid w:val="008E7EE3"/>
    <w:rsid w:val="008E7F68"/>
    <w:rsid w:val="008F43BF"/>
    <w:rsid w:val="008F6368"/>
    <w:rsid w:val="00901382"/>
    <w:rsid w:val="0090766A"/>
    <w:rsid w:val="009104C3"/>
    <w:rsid w:val="0091130B"/>
    <w:rsid w:val="0091215B"/>
    <w:rsid w:val="00916840"/>
    <w:rsid w:val="00916F13"/>
    <w:rsid w:val="0092091B"/>
    <w:rsid w:val="00922588"/>
    <w:rsid w:val="00923FEA"/>
    <w:rsid w:val="00925D93"/>
    <w:rsid w:val="00927E6F"/>
    <w:rsid w:val="00930A59"/>
    <w:rsid w:val="009310A2"/>
    <w:rsid w:val="00933471"/>
    <w:rsid w:val="00934BCA"/>
    <w:rsid w:val="0093622E"/>
    <w:rsid w:val="00936643"/>
    <w:rsid w:val="00937532"/>
    <w:rsid w:val="00937AD9"/>
    <w:rsid w:val="00940140"/>
    <w:rsid w:val="0094642C"/>
    <w:rsid w:val="00947070"/>
    <w:rsid w:val="00950223"/>
    <w:rsid w:val="00950682"/>
    <w:rsid w:val="00952865"/>
    <w:rsid w:val="009537A7"/>
    <w:rsid w:val="00963653"/>
    <w:rsid w:val="00965583"/>
    <w:rsid w:val="00965B10"/>
    <w:rsid w:val="00965CF1"/>
    <w:rsid w:val="00966C20"/>
    <w:rsid w:val="00967A62"/>
    <w:rsid w:val="00970F82"/>
    <w:rsid w:val="00971B6B"/>
    <w:rsid w:val="00972830"/>
    <w:rsid w:val="00974472"/>
    <w:rsid w:val="00976551"/>
    <w:rsid w:val="00976E27"/>
    <w:rsid w:val="00980562"/>
    <w:rsid w:val="00984788"/>
    <w:rsid w:val="009848C0"/>
    <w:rsid w:val="00984D06"/>
    <w:rsid w:val="0099044D"/>
    <w:rsid w:val="00991839"/>
    <w:rsid w:val="00991FCF"/>
    <w:rsid w:val="00993B59"/>
    <w:rsid w:val="00994278"/>
    <w:rsid w:val="0099468B"/>
    <w:rsid w:val="009953CD"/>
    <w:rsid w:val="00997F31"/>
    <w:rsid w:val="009A184E"/>
    <w:rsid w:val="009A20FA"/>
    <w:rsid w:val="009A39EA"/>
    <w:rsid w:val="009B0A7A"/>
    <w:rsid w:val="009B10D2"/>
    <w:rsid w:val="009B1DB7"/>
    <w:rsid w:val="009B311D"/>
    <w:rsid w:val="009B3326"/>
    <w:rsid w:val="009B433A"/>
    <w:rsid w:val="009B5668"/>
    <w:rsid w:val="009B5F01"/>
    <w:rsid w:val="009B6AA2"/>
    <w:rsid w:val="009C301B"/>
    <w:rsid w:val="009C5176"/>
    <w:rsid w:val="009D0EDE"/>
    <w:rsid w:val="009D3E38"/>
    <w:rsid w:val="009D4835"/>
    <w:rsid w:val="009E06C0"/>
    <w:rsid w:val="009E1176"/>
    <w:rsid w:val="009E49B4"/>
    <w:rsid w:val="009E6E5E"/>
    <w:rsid w:val="009F1E49"/>
    <w:rsid w:val="00A0463A"/>
    <w:rsid w:val="00A05C51"/>
    <w:rsid w:val="00A1356A"/>
    <w:rsid w:val="00A13659"/>
    <w:rsid w:val="00A152F9"/>
    <w:rsid w:val="00A16B18"/>
    <w:rsid w:val="00A2110B"/>
    <w:rsid w:val="00A23912"/>
    <w:rsid w:val="00A23E8E"/>
    <w:rsid w:val="00A2457B"/>
    <w:rsid w:val="00A266BF"/>
    <w:rsid w:val="00A304F9"/>
    <w:rsid w:val="00A3169F"/>
    <w:rsid w:val="00A342C6"/>
    <w:rsid w:val="00A36A7D"/>
    <w:rsid w:val="00A36F08"/>
    <w:rsid w:val="00A40031"/>
    <w:rsid w:val="00A42CE5"/>
    <w:rsid w:val="00A46D53"/>
    <w:rsid w:val="00A475E1"/>
    <w:rsid w:val="00A50192"/>
    <w:rsid w:val="00A5323F"/>
    <w:rsid w:val="00A53EBC"/>
    <w:rsid w:val="00A60255"/>
    <w:rsid w:val="00A64E95"/>
    <w:rsid w:val="00A67423"/>
    <w:rsid w:val="00A72A18"/>
    <w:rsid w:val="00A76346"/>
    <w:rsid w:val="00A7690F"/>
    <w:rsid w:val="00A800C6"/>
    <w:rsid w:val="00A84158"/>
    <w:rsid w:val="00A85339"/>
    <w:rsid w:val="00A85731"/>
    <w:rsid w:val="00A85C69"/>
    <w:rsid w:val="00A94011"/>
    <w:rsid w:val="00AA00F1"/>
    <w:rsid w:val="00AA1185"/>
    <w:rsid w:val="00AA2C61"/>
    <w:rsid w:val="00AA2D68"/>
    <w:rsid w:val="00AA3761"/>
    <w:rsid w:val="00AA3EF6"/>
    <w:rsid w:val="00AA6AE3"/>
    <w:rsid w:val="00AB05D4"/>
    <w:rsid w:val="00AB22BE"/>
    <w:rsid w:val="00AB2771"/>
    <w:rsid w:val="00AB3738"/>
    <w:rsid w:val="00AC4B3F"/>
    <w:rsid w:val="00AC782B"/>
    <w:rsid w:val="00AD5AC9"/>
    <w:rsid w:val="00AD7799"/>
    <w:rsid w:val="00AD793C"/>
    <w:rsid w:val="00AE10C3"/>
    <w:rsid w:val="00AE1A04"/>
    <w:rsid w:val="00AE25BC"/>
    <w:rsid w:val="00AF01D3"/>
    <w:rsid w:val="00AF0BA1"/>
    <w:rsid w:val="00AF2274"/>
    <w:rsid w:val="00AF3DF9"/>
    <w:rsid w:val="00AF5C04"/>
    <w:rsid w:val="00AF6057"/>
    <w:rsid w:val="00AF6AF2"/>
    <w:rsid w:val="00B056F3"/>
    <w:rsid w:val="00B05DD4"/>
    <w:rsid w:val="00B06AB3"/>
    <w:rsid w:val="00B06E12"/>
    <w:rsid w:val="00B10000"/>
    <w:rsid w:val="00B113EB"/>
    <w:rsid w:val="00B1378F"/>
    <w:rsid w:val="00B15907"/>
    <w:rsid w:val="00B17467"/>
    <w:rsid w:val="00B22F78"/>
    <w:rsid w:val="00B234F6"/>
    <w:rsid w:val="00B2533C"/>
    <w:rsid w:val="00B25767"/>
    <w:rsid w:val="00B25B42"/>
    <w:rsid w:val="00B330ED"/>
    <w:rsid w:val="00B3484C"/>
    <w:rsid w:val="00B357E6"/>
    <w:rsid w:val="00B35B57"/>
    <w:rsid w:val="00B377C4"/>
    <w:rsid w:val="00B379B8"/>
    <w:rsid w:val="00B41D7F"/>
    <w:rsid w:val="00B431E5"/>
    <w:rsid w:val="00B449C7"/>
    <w:rsid w:val="00B45114"/>
    <w:rsid w:val="00B45E11"/>
    <w:rsid w:val="00B47AA8"/>
    <w:rsid w:val="00B501E8"/>
    <w:rsid w:val="00B51EE3"/>
    <w:rsid w:val="00B5373A"/>
    <w:rsid w:val="00B548A4"/>
    <w:rsid w:val="00B5709E"/>
    <w:rsid w:val="00B616C4"/>
    <w:rsid w:val="00B640AB"/>
    <w:rsid w:val="00B64179"/>
    <w:rsid w:val="00B6654B"/>
    <w:rsid w:val="00B677C1"/>
    <w:rsid w:val="00B8115F"/>
    <w:rsid w:val="00B84371"/>
    <w:rsid w:val="00B859B6"/>
    <w:rsid w:val="00B90106"/>
    <w:rsid w:val="00B91D92"/>
    <w:rsid w:val="00B92D9F"/>
    <w:rsid w:val="00B936FA"/>
    <w:rsid w:val="00B939EE"/>
    <w:rsid w:val="00B969B9"/>
    <w:rsid w:val="00BA0D1A"/>
    <w:rsid w:val="00BA3021"/>
    <w:rsid w:val="00BA6A5D"/>
    <w:rsid w:val="00BA7434"/>
    <w:rsid w:val="00BB1196"/>
    <w:rsid w:val="00BB19B2"/>
    <w:rsid w:val="00BB5D1B"/>
    <w:rsid w:val="00BB7B84"/>
    <w:rsid w:val="00BB7EC2"/>
    <w:rsid w:val="00BB7F3A"/>
    <w:rsid w:val="00BC0D65"/>
    <w:rsid w:val="00BC2D90"/>
    <w:rsid w:val="00BC6D8C"/>
    <w:rsid w:val="00BD054A"/>
    <w:rsid w:val="00BD2082"/>
    <w:rsid w:val="00BD2939"/>
    <w:rsid w:val="00BD38CE"/>
    <w:rsid w:val="00BD45C3"/>
    <w:rsid w:val="00BD46CB"/>
    <w:rsid w:val="00BE3894"/>
    <w:rsid w:val="00BF037C"/>
    <w:rsid w:val="00BF2795"/>
    <w:rsid w:val="00BF4D7D"/>
    <w:rsid w:val="00C0070D"/>
    <w:rsid w:val="00C008F7"/>
    <w:rsid w:val="00C015A3"/>
    <w:rsid w:val="00C01759"/>
    <w:rsid w:val="00C02865"/>
    <w:rsid w:val="00C02C13"/>
    <w:rsid w:val="00C035E6"/>
    <w:rsid w:val="00C10837"/>
    <w:rsid w:val="00C112BF"/>
    <w:rsid w:val="00C13E0F"/>
    <w:rsid w:val="00C142EB"/>
    <w:rsid w:val="00C14A70"/>
    <w:rsid w:val="00C15271"/>
    <w:rsid w:val="00C21892"/>
    <w:rsid w:val="00C22AB3"/>
    <w:rsid w:val="00C23462"/>
    <w:rsid w:val="00C2735F"/>
    <w:rsid w:val="00C278A1"/>
    <w:rsid w:val="00C27D3F"/>
    <w:rsid w:val="00C30B9C"/>
    <w:rsid w:val="00C31441"/>
    <w:rsid w:val="00C34869"/>
    <w:rsid w:val="00C3724F"/>
    <w:rsid w:val="00C41166"/>
    <w:rsid w:val="00C413E6"/>
    <w:rsid w:val="00C43049"/>
    <w:rsid w:val="00C44C12"/>
    <w:rsid w:val="00C506D1"/>
    <w:rsid w:val="00C50C8D"/>
    <w:rsid w:val="00C50E93"/>
    <w:rsid w:val="00C5397C"/>
    <w:rsid w:val="00C5409B"/>
    <w:rsid w:val="00C62EE2"/>
    <w:rsid w:val="00C630FB"/>
    <w:rsid w:val="00C63B4F"/>
    <w:rsid w:val="00C63C25"/>
    <w:rsid w:val="00C66FF0"/>
    <w:rsid w:val="00C671F8"/>
    <w:rsid w:val="00C672FE"/>
    <w:rsid w:val="00C70055"/>
    <w:rsid w:val="00C70292"/>
    <w:rsid w:val="00C72314"/>
    <w:rsid w:val="00C75AC6"/>
    <w:rsid w:val="00C768A0"/>
    <w:rsid w:val="00C76E0B"/>
    <w:rsid w:val="00C77B12"/>
    <w:rsid w:val="00C8035B"/>
    <w:rsid w:val="00C803C2"/>
    <w:rsid w:val="00C866BC"/>
    <w:rsid w:val="00C879E9"/>
    <w:rsid w:val="00C91D74"/>
    <w:rsid w:val="00C94D07"/>
    <w:rsid w:val="00C951D7"/>
    <w:rsid w:val="00C97885"/>
    <w:rsid w:val="00CA1672"/>
    <w:rsid w:val="00CA4B10"/>
    <w:rsid w:val="00CA66EF"/>
    <w:rsid w:val="00CA689E"/>
    <w:rsid w:val="00CA68D6"/>
    <w:rsid w:val="00CB0C78"/>
    <w:rsid w:val="00CB0C95"/>
    <w:rsid w:val="00CB10FC"/>
    <w:rsid w:val="00CB16F0"/>
    <w:rsid w:val="00CB36F4"/>
    <w:rsid w:val="00CB4787"/>
    <w:rsid w:val="00CB5A38"/>
    <w:rsid w:val="00CB7B12"/>
    <w:rsid w:val="00CC00DC"/>
    <w:rsid w:val="00CC2820"/>
    <w:rsid w:val="00CC6CC2"/>
    <w:rsid w:val="00CD0B12"/>
    <w:rsid w:val="00CD0F5C"/>
    <w:rsid w:val="00CD0F8A"/>
    <w:rsid w:val="00CD10A4"/>
    <w:rsid w:val="00CD144C"/>
    <w:rsid w:val="00CD1583"/>
    <w:rsid w:val="00CD330E"/>
    <w:rsid w:val="00CD366B"/>
    <w:rsid w:val="00CD4413"/>
    <w:rsid w:val="00CD55A1"/>
    <w:rsid w:val="00CD65E2"/>
    <w:rsid w:val="00CE1133"/>
    <w:rsid w:val="00CE25E0"/>
    <w:rsid w:val="00CE2825"/>
    <w:rsid w:val="00CE3764"/>
    <w:rsid w:val="00CE502B"/>
    <w:rsid w:val="00CE50E3"/>
    <w:rsid w:val="00CE5441"/>
    <w:rsid w:val="00CE5A7F"/>
    <w:rsid w:val="00CF00B6"/>
    <w:rsid w:val="00CF127F"/>
    <w:rsid w:val="00CF4B03"/>
    <w:rsid w:val="00CF5286"/>
    <w:rsid w:val="00CF7C46"/>
    <w:rsid w:val="00CF7C64"/>
    <w:rsid w:val="00D00E0E"/>
    <w:rsid w:val="00D02538"/>
    <w:rsid w:val="00D02C2F"/>
    <w:rsid w:val="00D06ABD"/>
    <w:rsid w:val="00D07E6F"/>
    <w:rsid w:val="00D100AD"/>
    <w:rsid w:val="00D11812"/>
    <w:rsid w:val="00D13342"/>
    <w:rsid w:val="00D21509"/>
    <w:rsid w:val="00D2170D"/>
    <w:rsid w:val="00D23E21"/>
    <w:rsid w:val="00D26B07"/>
    <w:rsid w:val="00D31725"/>
    <w:rsid w:val="00D325A8"/>
    <w:rsid w:val="00D32A95"/>
    <w:rsid w:val="00D33BCD"/>
    <w:rsid w:val="00D33D4D"/>
    <w:rsid w:val="00D348C6"/>
    <w:rsid w:val="00D3499E"/>
    <w:rsid w:val="00D36375"/>
    <w:rsid w:val="00D366D7"/>
    <w:rsid w:val="00D369E8"/>
    <w:rsid w:val="00D37305"/>
    <w:rsid w:val="00D40B57"/>
    <w:rsid w:val="00D421B1"/>
    <w:rsid w:val="00D44FC4"/>
    <w:rsid w:val="00D46003"/>
    <w:rsid w:val="00D50B51"/>
    <w:rsid w:val="00D50B92"/>
    <w:rsid w:val="00D52593"/>
    <w:rsid w:val="00D52DB9"/>
    <w:rsid w:val="00D5534D"/>
    <w:rsid w:val="00D5640E"/>
    <w:rsid w:val="00D57571"/>
    <w:rsid w:val="00D61154"/>
    <w:rsid w:val="00D622B4"/>
    <w:rsid w:val="00D63610"/>
    <w:rsid w:val="00D64474"/>
    <w:rsid w:val="00D6557B"/>
    <w:rsid w:val="00D7177F"/>
    <w:rsid w:val="00D77307"/>
    <w:rsid w:val="00D82D02"/>
    <w:rsid w:val="00D83997"/>
    <w:rsid w:val="00D85764"/>
    <w:rsid w:val="00D86A13"/>
    <w:rsid w:val="00D87A11"/>
    <w:rsid w:val="00D9060E"/>
    <w:rsid w:val="00D9152A"/>
    <w:rsid w:val="00D9161D"/>
    <w:rsid w:val="00D917F4"/>
    <w:rsid w:val="00D93410"/>
    <w:rsid w:val="00D93D01"/>
    <w:rsid w:val="00DA03E5"/>
    <w:rsid w:val="00DA06A0"/>
    <w:rsid w:val="00DA1094"/>
    <w:rsid w:val="00DA485F"/>
    <w:rsid w:val="00DB1D3E"/>
    <w:rsid w:val="00DB30FD"/>
    <w:rsid w:val="00DB53CA"/>
    <w:rsid w:val="00DB595C"/>
    <w:rsid w:val="00DC06CF"/>
    <w:rsid w:val="00DC2559"/>
    <w:rsid w:val="00DD1CE2"/>
    <w:rsid w:val="00DD43C6"/>
    <w:rsid w:val="00DD50C6"/>
    <w:rsid w:val="00DD699C"/>
    <w:rsid w:val="00DD6B32"/>
    <w:rsid w:val="00DE0845"/>
    <w:rsid w:val="00DE12D0"/>
    <w:rsid w:val="00DE6753"/>
    <w:rsid w:val="00DE779B"/>
    <w:rsid w:val="00DF0940"/>
    <w:rsid w:val="00DF3070"/>
    <w:rsid w:val="00DF5ADF"/>
    <w:rsid w:val="00DF5D94"/>
    <w:rsid w:val="00DF697E"/>
    <w:rsid w:val="00E01EFD"/>
    <w:rsid w:val="00E02E57"/>
    <w:rsid w:val="00E03482"/>
    <w:rsid w:val="00E042CD"/>
    <w:rsid w:val="00E06C44"/>
    <w:rsid w:val="00E07F1A"/>
    <w:rsid w:val="00E12F98"/>
    <w:rsid w:val="00E1427B"/>
    <w:rsid w:val="00E176C4"/>
    <w:rsid w:val="00E21687"/>
    <w:rsid w:val="00E21FA6"/>
    <w:rsid w:val="00E22B38"/>
    <w:rsid w:val="00E22BEF"/>
    <w:rsid w:val="00E265BC"/>
    <w:rsid w:val="00E30BD3"/>
    <w:rsid w:val="00E31334"/>
    <w:rsid w:val="00E31F0D"/>
    <w:rsid w:val="00E34F81"/>
    <w:rsid w:val="00E36B87"/>
    <w:rsid w:val="00E42E22"/>
    <w:rsid w:val="00E43E9A"/>
    <w:rsid w:val="00E44E1C"/>
    <w:rsid w:val="00E46A34"/>
    <w:rsid w:val="00E46D54"/>
    <w:rsid w:val="00E502D6"/>
    <w:rsid w:val="00E54627"/>
    <w:rsid w:val="00E5708B"/>
    <w:rsid w:val="00E57094"/>
    <w:rsid w:val="00E57835"/>
    <w:rsid w:val="00E61B7F"/>
    <w:rsid w:val="00E63BC9"/>
    <w:rsid w:val="00E670A3"/>
    <w:rsid w:val="00E70995"/>
    <w:rsid w:val="00E738D8"/>
    <w:rsid w:val="00E73ED9"/>
    <w:rsid w:val="00E7414B"/>
    <w:rsid w:val="00E74E9B"/>
    <w:rsid w:val="00E76E38"/>
    <w:rsid w:val="00E82352"/>
    <w:rsid w:val="00E8245C"/>
    <w:rsid w:val="00E9101A"/>
    <w:rsid w:val="00E94082"/>
    <w:rsid w:val="00E95C73"/>
    <w:rsid w:val="00E97B2A"/>
    <w:rsid w:val="00EA08D7"/>
    <w:rsid w:val="00EA41CB"/>
    <w:rsid w:val="00EA5BDA"/>
    <w:rsid w:val="00EB07E3"/>
    <w:rsid w:val="00EB09D1"/>
    <w:rsid w:val="00EB182A"/>
    <w:rsid w:val="00EB1B23"/>
    <w:rsid w:val="00EB5B44"/>
    <w:rsid w:val="00EB5FB8"/>
    <w:rsid w:val="00EB692A"/>
    <w:rsid w:val="00EB69A0"/>
    <w:rsid w:val="00EB7266"/>
    <w:rsid w:val="00EC3167"/>
    <w:rsid w:val="00EC3B00"/>
    <w:rsid w:val="00EC4988"/>
    <w:rsid w:val="00ED50BE"/>
    <w:rsid w:val="00ED708B"/>
    <w:rsid w:val="00EE262B"/>
    <w:rsid w:val="00EE2BF7"/>
    <w:rsid w:val="00EE34BE"/>
    <w:rsid w:val="00EE6D46"/>
    <w:rsid w:val="00EE7262"/>
    <w:rsid w:val="00EF1E35"/>
    <w:rsid w:val="00EF5FFB"/>
    <w:rsid w:val="00EF650A"/>
    <w:rsid w:val="00F00A67"/>
    <w:rsid w:val="00F0384A"/>
    <w:rsid w:val="00F05FEE"/>
    <w:rsid w:val="00F11541"/>
    <w:rsid w:val="00F115F1"/>
    <w:rsid w:val="00F14944"/>
    <w:rsid w:val="00F16557"/>
    <w:rsid w:val="00F167C8"/>
    <w:rsid w:val="00F16BD9"/>
    <w:rsid w:val="00F1741A"/>
    <w:rsid w:val="00F208C4"/>
    <w:rsid w:val="00F219D1"/>
    <w:rsid w:val="00F222DC"/>
    <w:rsid w:val="00F22FC4"/>
    <w:rsid w:val="00F23701"/>
    <w:rsid w:val="00F23961"/>
    <w:rsid w:val="00F27FD5"/>
    <w:rsid w:val="00F30345"/>
    <w:rsid w:val="00F303A4"/>
    <w:rsid w:val="00F30C4B"/>
    <w:rsid w:val="00F31CA7"/>
    <w:rsid w:val="00F3253F"/>
    <w:rsid w:val="00F33070"/>
    <w:rsid w:val="00F439B7"/>
    <w:rsid w:val="00F45E00"/>
    <w:rsid w:val="00F54A39"/>
    <w:rsid w:val="00F55C2C"/>
    <w:rsid w:val="00F6051B"/>
    <w:rsid w:val="00F615A1"/>
    <w:rsid w:val="00F64E90"/>
    <w:rsid w:val="00F6538D"/>
    <w:rsid w:val="00F70550"/>
    <w:rsid w:val="00F70D85"/>
    <w:rsid w:val="00F71DC6"/>
    <w:rsid w:val="00F73694"/>
    <w:rsid w:val="00F82C2F"/>
    <w:rsid w:val="00F83202"/>
    <w:rsid w:val="00F83991"/>
    <w:rsid w:val="00F90F92"/>
    <w:rsid w:val="00F91B22"/>
    <w:rsid w:val="00F94AC9"/>
    <w:rsid w:val="00F95A86"/>
    <w:rsid w:val="00FA0208"/>
    <w:rsid w:val="00FA2FA5"/>
    <w:rsid w:val="00FA38F1"/>
    <w:rsid w:val="00FA6994"/>
    <w:rsid w:val="00FA74EB"/>
    <w:rsid w:val="00FA7E5A"/>
    <w:rsid w:val="00FB0C7B"/>
    <w:rsid w:val="00FB0D03"/>
    <w:rsid w:val="00FB3146"/>
    <w:rsid w:val="00FB4836"/>
    <w:rsid w:val="00FB4DDE"/>
    <w:rsid w:val="00FB58CF"/>
    <w:rsid w:val="00FB5F88"/>
    <w:rsid w:val="00FC1391"/>
    <w:rsid w:val="00FC2306"/>
    <w:rsid w:val="00FC552F"/>
    <w:rsid w:val="00FD02B5"/>
    <w:rsid w:val="00FD2469"/>
    <w:rsid w:val="00FD5B6F"/>
    <w:rsid w:val="00FE105A"/>
    <w:rsid w:val="00FE293F"/>
    <w:rsid w:val="00FE29C1"/>
    <w:rsid w:val="00FE4691"/>
    <w:rsid w:val="00FF4221"/>
    <w:rsid w:val="00FF53CC"/>
    <w:rsid w:val="00FF7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4:docId w14:val="74F09C5A"/>
  <w15:docId w15:val="{E7C4BDEB-013D-4374-9795-0B357167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1B1E"/>
    <w:pPr>
      <w:widowControl w:val="0"/>
      <w:autoSpaceDE w:val="0"/>
      <w:autoSpaceDN w:val="0"/>
      <w:adjustRightInd w:val="0"/>
    </w:pPr>
    <w:rPr>
      <w:rFonts w:ascii="Times New Roman" w:hAnsi="Times New Roman"/>
      <w:sz w:val="24"/>
      <w:szCs w:val="24"/>
      <w:lang w:val="en-US"/>
    </w:rPr>
  </w:style>
  <w:style w:type="paragraph" w:styleId="1">
    <w:name w:val="heading 1"/>
    <w:basedOn w:val="a"/>
    <w:next w:val="a"/>
    <w:link w:val="11"/>
    <w:uiPriority w:val="99"/>
    <w:qFormat/>
    <w:locked/>
    <w:rsid w:val="00AF6AF2"/>
    <w:pPr>
      <w:keepNext/>
      <w:widowControl/>
      <w:autoSpaceDE/>
      <w:autoSpaceDN/>
      <w:adjustRightInd/>
      <w:spacing w:before="240" w:after="60"/>
      <w:outlineLvl w:val="0"/>
    </w:pPr>
    <w:rPr>
      <w:rFonts w:ascii="Arial" w:hAnsi="Arial" w:cs="Arial"/>
      <w:b/>
      <w:bCs/>
      <w:kern w:val="32"/>
      <w:sz w:val="32"/>
      <w:szCs w:val="32"/>
      <w:lang w:val="de-DE"/>
    </w:rPr>
  </w:style>
  <w:style w:type="paragraph" w:styleId="2">
    <w:name w:val="heading 2"/>
    <w:basedOn w:val="a"/>
    <w:next w:val="a"/>
    <w:link w:val="210"/>
    <w:uiPriority w:val="99"/>
    <w:qFormat/>
    <w:locked/>
    <w:rsid w:val="003F6ED7"/>
    <w:pPr>
      <w:keepNext/>
      <w:keepLines/>
      <w:autoSpaceDE/>
      <w:autoSpaceDN/>
      <w:adjustRightInd/>
      <w:spacing w:before="200"/>
      <w:ind w:firstLine="400"/>
      <w:jc w:val="both"/>
      <w:outlineLvl w:val="1"/>
    </w:pPr>
    <w:rPr>
      <w:rFonts w:ascii="Cambria" w:hAnsi="Cambria" w:cs="Cambria"/>
      <w:b/>
      <w:bCs/>
      <w:color w:val="4F81BD"/>
      <w:sz w:val="26"/>
      <w:szCs w:val="26"/>
      <w:lang w:val="ru-RU"/>
    </w:rPr>
  </w:style>
  <w:style w:type="paragraph" w:styleId="3">
    <w:name w:val="heading 3"/>
    <w:basedOn w:val="a"/>
    <w:next w:val="a"/>
    <w:link w:val="31"/>
    <w:uiPriority w:val="99"/>
    <w:qFormat/>
    <w:locked/>
    <w:rsid w:val="003F6ED7"/>
    <w:pPr>
      <w:keepNext/>
      <w:widowControl/>
      <w:autoSpaceDE/>
      <w:autoSpaceDN/>
      <w:adjustRightInd/>
      <w:spacing w:before="240" w:after="60"/>
      <w:outlineLvl w:val="2"/>
    </w:pPr>
    <w:rPr>
      <w:rFonts w:ascii="Arial" w:hAnsi="Arial"/>
      <w:b/>
      <w:bCs/>
      <w:sz w:val="26"/>
      <w:szCs w:val="26"/>
      <w:lang w:val="ru-RU"/>
    </w:rPr>
  </w:style>
  <w:style w:type="paragraph" w:styleId="4">
    <w:name w:val="heading 4"/>
    <w:basedOn w:val="a"/>
    <w:next w:val="a"/>
    <w:link w:val="40"/>
    <w:uiPriority w:val="99"/>
    <w:qFormat/>
    <w:locked/>
    <w:rsid w:val="00AF6AF2"/>
    <w:pPr>
      <w:keepNext/>
      <w:widowControl/>
      <w:autoSpaceDE/>
      <w:autoSpaceDN/>
      <w:adjustRightInd/>
      <w:spacing w:before="240" w:after="60"/>
      <w:outlineLvl w:val="3"/>
    </w:pPr>
    <w:rPr>
      <w:rFonts w:ascii="Calibri" w:hAnsi="Calibri" w:cs="Calibri"/>
      <w:b/>
      <w:bCs/>
      <w:sz w:val="28"/>
      <w:szCs w:val="28"/>
      <w:lang w:val="de-DE"/>
    </w:rPr>
  </w:style>
  <w:style w:type="paragraph" w:styleId="5">
    <w:name w:val="heading 5"/>
    <w:basedOn w:val="a"/>
    <w:next w:val="a"/>
    <w:link w:val="50"/>
    <w:uiPriority w:val="99"/>
    <w:qFormat/>
    <w:locked/>
    <w:rsid w:val="00AA2D68"/>
    <w:pPr>
      <w:widowControl/>
      <w:autoSpaceDE/>
      <w:autoSpaceDN/>
      <w:adjustRightInd/>
      <w:spacing w:before="240" w:after="60"/>
      <w:ind w:firstLine="709"/>
      <w:jc w:val="both"/>
      <w:outlineLvl w:val="4"/>
    </w:pPr>
    <w:rPr>
      <w:rFonts w:ascii="Calibri" w:hAnsi="Calibri" w:cs="Calibri"/>
      <w:b/>
      <w:bCs/>
      <w:i/>
      <w:iCs/>
      <w:sz w:val="26"/>
      <w:szCs w:val="26"/>
      <w:lang w:val="ru-RU" w:eastAsia="en-US"/>
    </w:rPr>
  </w:style>
  <w:style w:type="paragraph" w:styleId="6">
    <w:name w:val="heading 6"/>
    <w:basedOn w:val="a"/>
    <w:next w:val="a"/>
    <w:link w:val="60"/>
    <w:uiPriority w:val="99"/>
    <w:qFormat/>
    <w:locked/>
    <w:rsid w:val="00AA2D68"/>
    <w:pPr>
      <w:widowControl/>
      <w:autoSpaceDE/>
      <w:autoSpaceDN/>
      <w:adjustRightInd/>
      <w:spacing w:before="240" w:after="60"/>
      <w:ind w:firstLine="709"/>
      <w:jc w:val="both"/>
      <w:outlineLvl w:val="5"/>
    </w:pPr>
    <w:rPr>
      <w:rFonts w:ascii="Calibri" w:hAnsi="Calibri" w:cs="Calibri"/>
      <w:b/>
      <w:bCs/>
      <w:sz w:val="22"/>
      <w:szCs w:val="22"/>
      <w:lang w:val="ru-RU" w:eastAsia="en-US"/>
    </w:rPr>
  </w:style>
  <w:style w:type="paragraph" w:styleId="7">
    <w:name w:val="heading 7"/>
    <w:basedOn w:val="a"/>
    <w:next w:val="a"/>
    <w:link w:val="70"/>
    <w:uiPriority w:val="99"/>
    <w:qFormat/>
    <w:locked/>
    <w:rsid w:val="00AA2D68"/>
    <w:pPr>
      <w:widowControl/>
      <w:autoSpaceDE/>
      <w:autoSpaceDN/>
      <w:adjustRightInd/>
      <w:spacing w:before="240" w:after="60"/>
      <w:ind w:firstLine="709"/>
      <w:jc w:val="both"/>
      <w:outlineLvl w:val="6"/>
    </w:pPr>
    <w:rPr>
      <w:rFonts w:ascii="Calibri" w:hAnsi="Calibri" w:cs="Calibri"/>
      <w:lang w:val="ru-RU" w:eastAsia="en-US"/>
    </w:rPr>
  </w:style>
  <w:style w:type="paragraph" w:styleId="8">
    <w:name w:val="heading 8"/>
    <w:basedOn w:val="a"/>
    <w:next w:val="a"/>
    <w:link w:val="80"/>
    <w:uiPriority w:val="99"/>
    <w:qFormat/>
    <w:locked/>
    <w:rsid w:val="00AA2D68"/>
    <w:pPr>
      <w:widowControl/>
      <w:autoSpaceDE/>
      <w:autoSpaceDN/>
      <w:adjustRightInd/>
      <w:spacing w:before="240" w:after="60"/>
      <w:ind w:firstLine="709"/>
      <w:jc w:val="both"/>
      <w:outlineLvl w:val="7"/>
    </w:pPr>
    <w:rPr>
      <w:rFonts w:ascii="Calibri" w:hAnsi="Calibri" w:cs="Calibri"/>
      <w:i/>
      <w:iCs/>
      <w:lang w:val="ru-RU" w:eastAsia="en-US"/>
    </w:rPr>
  </w:style>
  <w:style w:type="paragraph" w:styleId="9">
    <w:name w:val="heading 9"/>
    <w:basedOn w:val="a"/>
    <w:next w:val="a"/>
    <w:link w:val="90"/>
    <w:uiPriority w:val="99"/>
    <w:qFormat/>
    <w:locked/>
    <w:rsid w:val="00AA2D68"/>
    <w:pPr>
      <w:widowControl/>
      <w:autoSpaceDE/>
      <w:autoSpaceDN/>
      <w:adjustRightInd/>
      <w:spacing w:before="240" w:after="60"/>
      <w:ind w:firstLine="709"/>
      <w:jc w:val="both"/>
      <w:outlineLvl w:val="8"/>
    </w:pPr>
    <w:rPr>
      <w:rFonts w:ascii="Arial" w:hAnsi="Arial" w:cs="Arial"/>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1C46F5"/>
    <w:rPr>
      <w:rFonts w:ascii="Arial" w:hAnsi="Arial" w:cs="Arial"/>
      <w:b/>
      <w:bCs/>
      <w:kern w:val="32"/>
      <w:sz w:val="32"/>
      <w:szCs w:val="32"/>
      <w:lang w:val="de-DE" w:eastAsia="ru-RU"/>
    </w:rPr>
  </w:style>
  <w:style w:type="character" w:customStyle="1" w:styleId="210">
    <w:name w:val="Заголовок 2 Знак1"/>
    <w:link w:val="2"/>
    <w:uiPriority w:val="99"/>
    <w:locked/>
    <w:rsid w:val="003F6ED7"/>
    <w:rPr>
      <w:rFonts w:ascii="Cambria" w:hAnsi="Cambria" w:cs="Cambria"/>
      <w:b/>
      <w:bCs/>
      <w:color w:val="4F81BD"/>
      <w:sz w:val="26"/>
      <w:szCs w:val="26"/>
      <w:lang w:val="ru-RU" w:eastAsia="ru-RU"/>
    </w:rPr>
  </w:style>
  <w:style w:type="character" w:customStyle="1" w:styleId="Heading3Char">
    <w:name w:val="Heading 3 Char"/>
    <w:uiPriority w:val="99"/>
    <w:locked/>
    <w:rsid w:val="00AA1185"/>
    <w:rPr>
      <w:rFonts w:ascii="Arial" w:hAnsi="Arial" w:cs="Arial"/>
      <w:b/>
      <w:bCs/>
      <w:sz w:val="26"/>
      <w:szCs w:val="26"/>
      <w:lang w:eastAsia="ru-RU"/>
    </w:rPr>
  </w:style>
  <w:style w:type="character" w:customStyle="1" w:styleId="40">
    <w:name w:val="Заголовок 4 Знак"/>
    <w:link w:val="4"/>
    <w:uiPriority w:val="99"/>
    <w:semiHidden/>
    <w:locked/>
    <w:rsid w:val="008E7F68"/>
    <w:rPr>
      <w:b/>
      <w:bCs/>
      <w:sz w:val="28"/>
      <w:szCs w:val="28"/>
      <w:lang w:val="de-DE" w:eastAsia="ru-RU"/>
    </w:rPr>
  </w:style>
  <w:style w:type="character" w:customStyle="1" w:styleId="50">
    <w:name w:val="Заголовок 5 Знак"/>
    <w:link w:val="5"/>
    <w:uiPriority w:val="99"/>
    <w:semiHidden/>
    <w:locked/>
    <w:rsid w:val="005A39D5"/>
    <w:rPr>
      <w:b/>
      <w:bCs/>
      <w:i/>
      <w:iCs/>
      <w:sz w:val="26"/>
      <w:szCs w:val="26"/>
      <w:lang w:val="ru-RU" w:eastAsia="en-US"/>
    </w:rPr>
  </w:style>
  <w:style w:type="character" w:customStyle="1" w:styleId="60">
    <w:name w:val="Заголовок 6 Знак"/>
    <w:link w:val="6"/>
    <w:uiPriority w:val="99"/>
    <w:semiHidden/>
    <w:locked/>
    <w:rsid w:val="008E7F68"/>
    <w:rPr>
      <w:b/>
      <w:bCs/>
      <w:sz w:val="22"/>
      <w:szCs w:val="22"/>
      <w:lang w:val="ru-RU" w:eastAsia="en-US"/>
    </w:rPr>
  </w:style>
  <w:style w:type="character" w:customStyle="1" w:styleId="70">
    <w:name w:val="Заголовок 7 Знак"/>
    <w:link w:val="7"/>
    <w:uiPriority w:val="99"/>
    <w:semiHidden/>
    <w:locked/>
    <w:rsid w:val="008E7F68"/>
    <w:rPr>
      <w:sz w:val="24"/>
      <w:szCs w:val="24"/>
      <w:lang w:val="ru-RU" w:eastAsia="en-US"/>
    </w:rPr>
  </w:style>
  <w:style w:type="character" w:customStyle="1" w:styleId="80">
    <w:name w:val="Заголовок 8 Знак"/>
    <w:link w:val="8"/>
    <w:uiPriority w:val="99"/>
    <w:semiHidden/>
    <w:locked/>
    <w:rsid w:val="008E7F68"/>
    <w:rPr>
      <w:i/>
      <w:iCs/>
      <w:sz w:val="24"/>
      <w:szCs w:val="24"/>
      <w:lang w:val="ru-RU" w:eastAsia="en-US"/>
    </w:rPr>
  </w:style>
  <w:style w:type="character" w:customStyle="1" w:styleId="90">
    <w:name w:val="Заголовок 9 Знак"/>
    <w:link w:val="9"/>
    <w:uiPriority w:val="99"/>
    <w:semiHidden/>
    <w:locked/>
    <w:rsid w:val="008E7F68"/>
    <w:rPr>
      <w:rFonts w:ascii="Arial" w:hAnsi="Arial" w:cs="Arial"/>
      <w:sz w:val="22"/>
      <w:szCs w:val="22"/>
      <w:lang w:val="ru-RU" w:eastAsia="en-US"/>
    </w:rPr>
  </w:style>
  <w:style w:type="character" w:customStyle="1" w:styleId="31">
    <w:name w:val="Заголовок 3 Знак1"/>
    <w:link w:val="3"/>
    <w:uiPriority w:val="99"/>
    <w:locked/>
    <w:rsid w:val="00AF0BA1"/>
    <w:rPr>
      <w:rFonts w:ascii="Arial" w:hAnsi="Arial" w:cs="Arial"/>
      <w:b/>
      <w:bCs/>
      <w:sz w:val="26"/>
      <w:szCs w:val="26"/>
      <w:lang w:val="ru-RU" w:eastAsia="ru-RU"/>
    </w:rPr>
  </w:style>
  <w:style w:type="character" w:styleId="a3">
    <w:name w:val="footnote reference"/>
    <w:basedOn w:val="a0"/>
    <w:uiPriority w:val="99"/>
    <w:semiHidden/>
    <w:rsid w:val="00C14A70"/>
  </w:style>
  <w:style w:type="paragraph" w:customStyle="1" w:styleId="Zag1">
    <w:name w:val="Zag_1"/>
    <w:basedOn w:val="a"/>
    <w:uiPriority w:val="99"/>
    <w:rsid w:val="00C14A70"/>
    <w:pPr>
      <w:spacing w:after="337" w:line="302" w:lineRule="exact"/>
      <w:jc w:val="center"/>
    </w:pPr>
    <w:rPr>
      <w:b/>
      <w:bCs/>
      <w:color w:val="000000"/>
    </w:rPr>
  </w:style>
  <w:style w:type="character" w:customStyle="1" w:styleId="Zag11">
    <w:name w:val="Zag_11"/>
    <w:rsid w:val="00C14A70"/>
  </w:style>
  <w:style w:type="paragraph" w:customStyle="1" w:styleId="Osnova">
    <w:name w:val="Osnova"/>
    <w:basedOn w:val="a"/>
    <w:uiPriority w:val="99"/>
    <w:rsid w:val="00C14A70"/>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rsid w:val="00C14A70"/>
  </w:style>
  <w:style w:type="paragraph" w:customStyle="1" w:styleId="Zag2">
    <w:name w:val="Zag_2"/>
    <w:basedOn w:val="a"/>
    <w:uiPriority w:val="99"/>
    <w:rsid w:val="00C14A70"/>
    <w:pPr>
      <w:spacing w:after="129" w:line="291" w:lineRule="exact"/>
      <w:jc w:val="center"/>
    </w:pPr>
    <w:rPr>
      <w:b/>
      <w:bCs/>
      <w:color w:val="000000"/>
    </w:rPr>
  </w:style>
  <w:style w:type="character" w:customStyle="1" w:styleId="Zag21">
    <w:name w:val="Zag_21"/>
    <w:uiPriority w:val="99"/>
    <w:rsid w:val="00C14A70"/>
  </w:style>
  <w:style w:type="paragraph" w:customStyle="1" w:styleId="Zag3">
    <w:name w:val="Zag_3"/>
    <w:basedOn w:val="a"/>
    <w:uiPriority w:val="99"/>
    <w:rsid w:val="00C14A70"/>
    <w:pPr>
      <w:spacing w:after="68" w:line="282" w:lineRule="exact"/>
      <w:jc w:val="center"/>
    </w:pPr>
    <w:rPr>
      <w:i/>
      <w:iCs/>
      <w:color w:val="000000"/>
    </w:rPr>
  </w:style>
  <w:style w:type="character" w:customStyle="1" w:styleId="Zag31">
    <w:name w:val="Zag_31"/>
    <w:uiPriority w:val="99"/>
    <w:rsid w:val="00C14A70"/>
  </w:style>
  <w:style w:type="paragraph" w:customStyle="1" w:styleId="a4">
    <w:name w:val="Ξαϋχνϋι"/>
    <w:basedOn w:val="a"/>
    <w:uiPriority w:val="99"/>
    <w:rsid w:val="00C14A70"/>
    <w:rPr>
      <w:color w:val="000000"/>
    </w:rPr>
  </w:style>
  <w:style w:type="paragraph" w:customStyle="1" w:styleId="a5">
    <w:name w:val="Νξβϋι"/>
    <w:basedOn w:val="a"/>
    <w:uiPriority w:val="99"/>
    <w:rsid w:val="00C14A70"/>
    <w:rPr>
      <w:color w:val="000000"/>
    </w:rPr>
  </w:style>
  <w:style w:type="paragraph" w:styleId="a6">
    <w:name w:val="header"/>
    <w:basedOn w:val="a"/>
    <w:link w:val="a7"/>
    <w:uiPriority w:val="99"/>
    <w:rsid w:val="00C14A70"/>
    <w:pPr>
      <w:tabs>
        <w:tab w:val="center" w:pos="4677"/>
        <w:tab w:val="right" w:pos="9355"/>
      </w:tabs>
    </w:pPr>
  </w:style>
  <w:style w:type="character" w:customStyle="1" w:styleId="a7">
    <w:name w:val="Верхний колонтитул Знак"/>
    <w:link w:val="a6"/>
    <w:uiPriority w:val="99"/>
    <w:locked/>
    <w:rsid w:val="00C14A70"/>
    <w:rPr>
      <w:rFonts w:ascii="Times New Roman" w:hAnsi="Times New Roman" w:cs="Times New Roman"/>
      <w:sz w:val="24"/>
      <w:szCs w:val="24"/>
      <w:lang w:val="en-US" w:eastAsia="ru-RU"/>
    </w:rPr>
  </w:style>
  <w:style w:type="paragraph" w:styleId="a8">
    <w:name w:val="footer"/>
    <w:basedOn w:val="a"/>
    <w:link w:val="10"/>
    <w:uiPriority w:val="99"/>
    <w:rsid w:val="00C14A70"/>
    <w:pPr>
      <w:tabs>
        <w:tab w:val="center" w:pos="4677"/>
        <w:tab w:val="right" w:pos="9355"/>
      </w:tabs>
    </w:pPr>
  </w:style>
  <w:style w:type="character" w:customStyle="1" w:styleId="10">
    <w:name w:val="Нижний колонтитул Знак1"/>
    <w:link w:val="a8"/>
    <w:uiPriority w:val="99"/>
    <w:locked/>
    <w:rsid w:val="00C14A70"/>
    <w:rPr>
      <w:rFonts w:ascii="Times New Roman" w:hAnsi="Times New Roman" w:cs="Times New Roman"/>
      <w:sz w:val="24"/>
      <w:szCs w:val="24"/>
      <w:lang w:val="en-US" w:eastAsia="ru-RU"/>
    </w:rPr>
  </w:style>
  <w:style w:type="paragraph" w:customStyle="1" w:styleId="zag4">
    <w:name w:val="zag_4"/>
    <w:basedOn w:val="a"/>
    <w:uiPriority w:val="99"/>
    <w:rsid w:val="00C14A70"/>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C14A70"/>
    <w:rPr>
      <w:rFonts w:ascii="Arial" w:hAnsi="Arial" w:cs="Arial"/>
      <w:color w:val="000000"/>
    </w:rPr>
  </w:style>
  <w:style w:type="paragraph" w:customStyle="1" w:styleId="text2">
    <w:name w:val="text2"/>
    <w:basedOn w:val="a"/>
    <w:uiPriority w:val="99"/>
    <w:rsid w:val="00C14A70"/>
    <w:pPr>
      <w:ind w:left="566" w:right="793"/>
      <w:jc w:val="both"/>
    </w:pPr>
    <w:rPr>
      <w:color w:val="000000"/>
    </w:rPr>
  </w:style>
  <w:style w:type="paragraph" w:styleId="a9">
    <w:name w:val="Body Text Indent"/>
    <w:basedOn w:val="a"/>
    <w:link w:val="12"/>
    <w:uiPriority w:val="99"/>
    <w:rsid w:val="00677D02"/>
    <w:pPr>
      <w:widowControl/>
      <w:autoSpaceDE/>
      <w:autoSpaceDN/>
      <w:adjustRightInd/>
      <w:spacing w:after="120"/>
      <w:ind w:left="283"/>
    </w:pPr>
    <w:rPr>
      <w:rFonts w:ascii="Calibri" w:hAnsi="Calibri" w:cs="Calibri"/>
      <w:lang w:val="ru-RU"/>
    </w:rPr>
  </w:style>
  <w:style w:type="character" w:customStyle="1" w:styleId="12">
    <w:name w:val="Основной текст с отступом Знак1"/>
    <w:link w:val="a9"/>
    <w:uiPriority w:val="99"/>
    <w:locked/>
    <w:rsid w:val="008E4E45"/>
    <w:rPr>
      <w:sz w:val="24"/>
      <w:szCs w:val="24"/>
      <w:lang w:val="ru-RU" w:eastAsia="ru-RU"/>
    </w:rPr>
  </w:style>
  <w:style w:type="paragraph" w:styleId="20">
    <w:name w:val="Body Text 2"/>
    <w:basedOn w:val="a"/>
    <w:link w:val="22"/>
    <w:uiPriority w:val="99"/>
    <w:rsid w:val="00677D02"/>
    <w:pPr>
      <w:widowControl/>
      <w:autoSpaceDE/>
      <w:autoSpaceDN/>
      <w:adjustRightInd/>
      <w:spacing w:after="120" w:line="480" w:lineRule="auto"/>
    </w:pPr>
    <w:rPr>
      <w:rFonts w:eastAsia="Times New Roman"/>
      <w:lang w:val="ru-RU"/>
    </w:rPr>
  </w:style>
  <w:style w:type="character" w:customStyle="1" w:styleId="22">
    <w:name w:val="Основной текст 2 Знак"/>
    <w:link w:val="20"/>
    <w:uiPriority w:val="99"/>
    <w:locked/>
    <w:rsid w:val="00D77307"/>
    <w:rPr>
      <w:rFonts w:ascii="Times New Roman" w:hAnsi="Times New Roman" w:cs="Times New Roman"/>
      <w:sz w:val="24"/>
      <w:szCs w:val="24"/>
    </w:rPr>
  </w:style>
  <w:style w:type="paragraph" w:styleId="aa">
    <w:name w:val="footnote text"/>
    <w:aliases w:val="Знак6,F1"/>
    <w:basedOn w:val="a"/>
    <w:link w:val="ab"/>
    <w:uiPriority w:val="99"/>
    <w:semiHidden/>
    <w:rsid w:val="003F6ED7"/>
    <w:pPr>
      <w:autoSpaceDE/>
      <w:autoSpaceDN/>
      <w:adjustRightInd/>
      <w:ind w:firstLine="400"/>
      <w:jc w:val="both"/>
    </w:pPr>
    <w:rPr>
      <w:rFonts w:ascii="Calibri" w:hAnsi="Calibri" w:cs="Calibri"/>
      <w:lang w:val="ru-RU"/>
    </w:rPr>
  </w:style>
  <w:style w:type="character" w:customStyle="1" w:styleId="ab">
    <w:name w:val="Текст сноски Знак"/>
    <w:aliases w:val="Знак6 Знак,F1 Знак"/>
    <w:link w:val="aa"/>
    <w:uiPriority w:val="99"/>
    <w:locked/>
    <w:rsid w:val="003F6ED7"/>
    <w:rPr>
      <w:sz w:val="24"/>
      <w:szCs w:val="24"/>
      <w:lang w:val="ru-RU" w:eastAsia="ru-RU"/>
    </w:rPr>
  </w:style>
  <w:style w:type="paragraph" w:styleId="ac">
    <w:name w:val="Normal (Web)"/>
    <w:basedOn w:val="a"/>
    <w:link w:val="ad"/>
    <w:uiPriority w:val="99"/>
    <w:rsid w:val="003F6ED7"/>
    <w:pPr>
      <w:widowControl/>
      <w:autoSpaceDE/>
      <w:autoSpaceDN/>
      <w:adjustRightInd/>
      <w:spacing w:before="100" w:beforeAutospacing="1" w:after="100" w:afterAutospacing="1"/>
    </w:pPr>
  </w:style>
  <w:style w:type="character" w:styleId="ae">
    <w:name w:val="Hyperlink"/>
    <w:uiPriority w:val="99"/>
    <w:rsid w:val="003F6ED7"/>
    <w:rPr>
      <w:color w:val="0000FF"/>
      <w:u w:val="single"/>
    </w:rPr>
  </w:style>
  <w:style w:type="paragraph" w:customStyle="1" w:styleId="13">
    <w:name w:val="Знак Знак1 Знак Знак Знак"/>
    <w:basedOn w:val="a"/>
    <w:uiPriority w:val="99"/>
    <w:rsid w:val="003F6ED7"/>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af">
    <w:name w:val="Знак Знак Знак Знак Знак"/>
    <w:basedOn w:val="a"/>
    <w:uiPriority w:val="99"/>
    <w:rsid w:val="003F6ED7"/>
    <w:pPr>
      <w:widowControl/>
      <w:autoSpaceDE/>
      <w:autoSpaceDN/>
      <w:adjustRightInd/>
      <w:spacing w:after="160" w:line="240" w:lineRule="exact"/>
    </w:pPr>
    <w:rPr>
      <w:rFonts w:ascii="Verdana" w:eastAsia="Times New Roman" w:hAnsi="Verdana" w:cs="Verdana"/>
      <w:sz w:val="20"/>
      <w:szCs w:val="20"/>
      <w:lang w:eastAsia="en-US"/>
    </w:rPr>
  </w:style>
  <w:style w:type="paragraph" w:styleId="23">
    <w:name w:val="Body Text Indent 2"/>
    <w:basedOn w:val="a"/>
    <w:link w:val="24"/>
    <w:uiPriority w:val="99"/>
    <w:rsid w:val="003F6ED7"/>
    <w:pPr>
      <w:widowControl/>
      <w:autoSpaceDE/>
      <w:autoSpaceDN/>
      <w:adjustRightInd/>
      <w:spacing w:after="120" w:line="480" w:lineRule="auto"/>
      <w:ind w:left="283"/>
    </w:pPr>
    <w:rPr>
      <w:rFonts w:ascii="Calibri" w:hAnsi="Calibri" w:cs="Calibri"/>
      <w:lang w:val="ru-RU"/>
    </w:rPr>
  </w:style>
  <w:style w:type="character" w:customStyle="1" w:styleId="24">
    <w:name w:val="Основной текст с отступом 2 Знак"/>
    <w:link w:val="23"/>
    <w:uiPriority w:val="99"/>
    <w:semiHidden/>
    <w:locked/>
    <w:rsid w:val="008E7F68"/>
    <w:rPr>
      <w:sz w:val="24"/>
      <w:szCs w:val="24"/>
      <w:lang w:val="ru-RU" w:eastAsia="ru-RU"/>
    </w:rPr>
  </w:style>
  <w:style w:type="paragraph" w:styleId="30">
    <w:name w:val="Body Text Indent 3"/>
    <w:basedOn w:val="a"/>
    <w:link w:val="32"/>
    <w:uiPriority w:val="99"/>
    <w:rsid w:val="003F6ED7"/>
    <w:pPr>
      <w:widowControl/>
      <w:autoSpaceDE/>
      <w:autoSpaceDN/>
      <w:adjustRightInd/>
      <w:spacing w:after="120"/>
      <w:ind w:left="283"/>
    </w:pPr>
    <w:rPr>
      <w:rFonts w:eastAsia="Times New Roman"/>
      <w:sz w:val="16"/>
      <w:szCs w:val="16"/>
      <w:lang w:val="ru-RU"/>
    </w:rPr>
  </w:style>
  <w:style w:type="character" w:customStyle="1" w:styleId="32">
    <w:name w:val="Основной текст с отступом 3 Знак"/>
    <w:link w:val="30"/>
    <w:uiPriority w:val="99"/>
    <w:locked/>
    <w:rsid w:val="0026185F"/>
    <w:rPr>
      <w:rFonts w:ascii="Times New Roman" w:hAnsi="Times New Roman" w:cs="Times New Roman"/>
      <w:sz w:val="16"/>
      <w:szCs w:val="16"/>
    </w:rPr>
  </w:style>
  <w:style w:type="paragraph" w:styleId="af0">
    <w:name w:val="Title"/>
    <w:basedOn w:val="a"/>
    <w:link w:val="af1"/>
    <w:uiPriority w:val="99"/>
    <w:qFormat/>
    <w:locked/>
    <w:rsid w:val="003F6ED7"/>
    <w:pPr>
      <w:widowControl/>
      <w:autoSpaceDE/>
      <w:autoSpaceDN/>
      <w:adjustRightInd/>
      <w:ind w:left="-993" w:right="-285"/>
      <w:jc w:val="center"/>
    </w:pPr>
    <w:rPr>
      <w:rFonts w:ascii="Calibri" w:hAnsi="Calibri" w:cs="Calibri"/>
      <w:b/>
      <w:bCs/>
      <w:lang w:val="ru-RU"/>
    </w:rPr>
  </w:style>
  <w:style w:type="character" w:customStyle="1" w:styleId="af1">
    <w:name w:val="Заголовок Знак"/>
    <w:link w:val="af0"/>
    <w:uiPriority w:val="99"/>
    <w:locked/>
    <w:rsid w:val="008E7F68"/>
    <w:rPr>
      <w:b/>
      <w:bCs/>
      <w:sz w:val="24"/>
      <w:szCs w:val="24"/>
      <w:lang w:val="ru-RU" w:eastAsia="ru-RU"/>
    </w:rPr>
  </w:style>
  <w:style w:type="paragraph" w:customStyle="1" w:styleId="CharCharCarCharCarCharCarCharCarCharCharCharCarCharCharChar">
    <w:name w:val="Char Char Car Char Car Char Car Char Car Char Char Char Car Char Char Char"/>
    <w:basedOn w:val="a"/>
    <w:uiPriority w:val="99"/>
    <w:rsid w:val="003F6ED7"/>
    <w:pPr>
      <w:widowControl/>
      <w:adjustRightInd/>
      <w:spacing w:after="160" w:line="240" w:lineRule="exact"/>
    </w:pPr>
    <w:rPr>
      <w:rFonts w:ascii="Arial" w:eastAsia="Times New Roman" w:hAnsi="Arial" w:cs="Arial"/>
      <w:sz w:val="20"/>
      <w:szCs w:val="20"/>
      <w:lang w:eastAsia="en-US"/>
    </w:rPr>
  </w:style>
  <w:style w:type="paragraph" w:customStyle="1" w:styleId="af2">
    <w:name w:val="Знак Знак"/>
    <w:basedOn w:val="a"/>
    <w:uiPriority w:val="99"/>
    <w:rsid w:val="003F6ED7"/>
    <w:pPr>
      <w:widowControl/>
      <w:autoSpaceDE/>
      <w:autoSpaceDN/>
      <w:adjustRightInd/>
      <w:spacing w:after="160" w:line="240" w:lineRule="exact"/>
    </w:pPr>
    <w:rPr>
      <w:rFonts w:ascii="Verdana" w:eastAsia="Times New Roman" w:hAnsi="Verdana" w:cs="Verdana"/>
      <w:sz w:val="20"/>
      <w:szCs w:val="20"/>
      <w:lang w:eastAsia="en-US"/>
    </w:rPr>
  </w:style>
  <w:style w:type="character" w:styleId="af3">
    <w:name w:val="Strong"/>
    <w:uiPriority w:val="99"/>
    <w:qFormat/>
    <w:locked/>
    <w:rsid w:val="003F6ED7"/>
    <w:rPr>
      <w:b/>
      <w:bCs/>
    </w:rPr>
  </w:style>
  <w:style w:type="paragraph" w:customStyle="1" w:styleId="Normal1">
    <w:name w:val="Normal1"/>
    <w:uiPriority w:val="99"/>
    <w:rsid w:val="003F6ED7"/>
    <w:pPr>
      <w:widowControl w:val="0"/>
      <w:jc w:val="both"/>
    </w:pPr>
    <w:rPr>
      <w:rFonts w:ascii="Times New Roman" w:eastAsia="Times New Roman" w:hAnsi="Times New Roman"/>
    </w:rPr>
  </w:style>
  <w:style w:type="paragraph" w:styleId="a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5"/>
    <w:uiPriority w:val="99"/>
    <w:rsid w:val="003F6ED7"/>
    <w:pPr>
      <w:widowControl/>
      <w:autoSpaceDE/>
      <w:autoSpaceDN/>
      <w:adjustRightInd/>
      <w:spacing w:after="120"/>
    </w:pPr>
    <w:rPr>
      <w:rFonts w:ascii="Calibri" w:hAnsi="Calibri"/>
      <w:lang w:val="ru-RU"/>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uiPriority w:val="99"/>
    <w:semiHidden/>
    <w:locked/>
    <w:rsid w:val="00CB36F4"/>
    <w:rPr>
      <w:sz w:val="24"/>
      <w:szCs w:val="24"/>
      <w:lang w:val="ru-RU" w:eastAsia="ru-RU"/>
    </w:rPr>
  </w:style>
  <w:style w:type="character" w:customStyle="1" w:styleId="a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4"/>
    <w:uiPriority w:val="99"/>
    <w:locked/>
    <w:rsid w:val="00AF6AF2"/>
    <w:rPr>
      <w:sz w:val="24"/>
      <w:szCs w:val="24"/>
      <w:lang w:val="ru-RU" w:eastAsia="ru-RU"/>
    </w:rPr>
  </w:style>
  <w:style w:type="character" w:customStyle="1" w:styleId="spelle">
    <w:name w:val="spelle"/>
    <w:basedOn w:val="a0"/>
    <w:uiPriority w:val="99"/>
    <w:rsid w:val="003F6ED7"/>
  </w:style>
  <w:style w:type="character" w:customStyle="1" w:styleId="grame">
    <w:name w:val="grame"/>
    <w:basedOn w:val="a0"/>
    <w:uiPriority w:val="99"/>
    <w:rsid w:val="003F6ED7"/>
  </w:style>
  <w:style w:type="paragraph" w:customStyle="1" w:styleId="af6">
    <w:name w:val="a"/>
    <w:basedOn w:val="a"/>
    <w:uiPriority w:val="99"/>
    <w:rsid w:val="003F6ED7"/>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uiPriority w:val="99"/>
    <w:rsid w:val="003F6ED7"/>
    <w:pPr>
      <w:widowControl/>
    </w:pPr>
    <w:rPr>
      <w:rFonts w:eastAsia="Times New Roman"/>
      <w:lang w:val="ru-RU"/>
    </w:rPr>
  </w:style>
  <w:style w:type="character" w:styleId="af7">
    <w:name w:val="page number"/>
    <w:basedOn w:val="a0"/>
    <w:uiPriority w:val="99"/>
    <w:rsid w:val="003F6ED7"/>
  </w:style>
  <w:style w:type="table" w:styleId="af8">
    <w:name w:val="Table Grid"/>
    <w:basedOn w:val="a1"/>
    <w:uiPriority w:val="59"/>
    <w:locked/>
    <w:rsid w:val="003F6ED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Знак Знак Знак"/>
    <w:basedOn w:val="a"/>
    <w:uiPriority w:val="99"/>
    <w:rsid w:val="003F6ED7"/>
    <w:pPr>
      <w:widowControl/>
      <w:autoSpaceDE/>
      <w:autoSpaceDN/>
      <w:adjustRightInd/>
      <w:spacing w:after="160" w:line="240" w:lineRule="exact"/>
    </w:pPr>
    <w:rPr>
      <w:rFonts w:ascii="Verdana" w:eastAsia="Times New Roman" w:hAnsi="Verdana" w:cs="Verdana"/>
      <w:sz w:val="20"/>
      <w:szCs w:val="20"/>
      <w:lang w:eastAsia="en-US"/>
    </w:rPr>
  </w:style>
  <w:style w:type="character" w:customStyle="1" w:styleId="61">
    <w:name w:val="Знак6 Знак Знак1"/>
    <w:uiPriority w:val="99"/>
    <w:semiHidden/>
    <w:locked/>
    <w:rsid w:val="00AF0BA1"/>
    <w:rPr>
      <w:lang w:val="ru-RU" w:eastAsia="ru-RU"/>
    </w:rPr>
  </w:style>
  <w:style w:type="character" w:customStyle="1" w:styleId="normalchar1">
    <w:name w:val="normal__char1"/>
    <w:uiPriority w:val="99"/>
    <w:rsid w:val="00AF0BA1"/>
    <w:rPr>
      <w:rFonts w:ascii="Calibri" w:hAnsi="Calibri" w:cs="Calibri"/>
      <w:sz w:val="22"/>
      <w:szCs w:val="22"/>
    </w:rPr>
  </w:style>
  <w:style w:type="paragraph" w:styleId="afa">
    <w:name w:val="List Paragraph"/>
    <w:basedOn w:val="a"/>
    <w:link w:val="afb"/>
    <w:uiPriority w:val="99"/>
    <w:qFormat/>
    <w:rsid w:val="00AF0BA1"/>
    <w:pPr>
      <w:widowControl/>
      <w:autoSpaceDE/>
      <w:autoSpaceDN/>
      <w:adjustRightInd/>
      <w:ind w:left="720"/>
    </w:pPr>
  </w:style>
  <w:style w:type="paragraph" w:customStyle="1" w:styleId="14">
    <w:name w:val="Обычный1"/>
    <w:uiPriority w:val="99"/>
    <w:rsid w:val="00A42CE5"/>
    <w:pPr>
      <w:widowControl w:val="0"/>
      <w:jc w:val="both"/>
    </w:pPr>
    <w:rPr>
      <w:rFonts w:ascii="Times New Roman" w:eastAsia="Times New Roman" w:hAnsi="Times New Roman"/>
    </w:rPr>
  </w:style>
  <w:style w:type="paragraph" w:customStyle="1" w:styleId="ListParagraph1">
    <w:name w:val="List Paragraph1"/>
    <w:basedOn w:val="a"/>
    <w:link w:val="ListParagraphChar"/>
    <w:uiPriority w:val="99"/>
    <w:rsid w:val="00B501E8"/>
    <w:pPr>
      <w:widowControl/>
      <w:autoSpaceDE/>
      <w:autoSpaceDN/>
      <w:adjustRightInd/>
      <w:ind w:left="720"/>
    </w:pPr>
  </w:style>
  <w:style w:type="paragraph" w:customStyle="1" w:styleId="afc">
    <w:name w:val="Знак Знак Знак Знак"/>
    <w:basedOn w:val="a"/>
    <w:uiPriority w:val="99"/>
    <w:rsid w:val="00AF6AF2"/>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5">
    <w:name w:val="Номер 1"/>
    <w:basedOn w:val="1"/>
    <w:uiPriority w:val="99"/>
    <w:rsid w:val="00AF6AF2"/>
    <w:pPr>
      <w:suppressAutoHyphens/>
      <w:autoSpaceDE w:val="0"/>
      <w:autoSpaceDN w:val="0"/>
      <w:adjustRightInd w:val="0"/>
      <w:spacing w:before="360" w:after="240" w:line="360" w:lineRule="auto"/>
      <w:jc w:val="center"/>
    </w:pPr>
    <w:rPr>
      <w:rFonts w:ascii="Times New Roman" w:hAnsi="Times New Roman" w:cs="Times New Roman"/>
      <w:kern w:val="0"/>
      <w:sz w:val="28"/>
      <w:szCs w:val="28"/>
      <w:lang w:val="ru-RU"/>
    </w:rPr>
  </w:style>
  <w:style w:type="paragraph" w:customStyle="1" w:styleId="Iauiue0">
    <w:name w:val="Iau?iue"/>
    <w:uiPriority w:val="99"/>
    <w:rsid w:val="00AF6AF2"/>
    <w:pPr>
      <w:overflowPunct w:val="0"/>
      <w:autoSpaceDE w:val="0"/>
      <w:autoSpaceDN w:val="0"/>
      <w:adjustRightInd w:val="0"/>
      <w:textAlignment w:val="baseline"/>
    </w:pPr>
    <w:rPr>
      <w:rFonts w:ascii="Times New Roman" w:eastAsia="Times New Roman" w:hAnsi="Times New Roman"/>
      <w:sz w:val="24"/>
      <w:szCs w:val="24"/>
      <w:lang w:eastAsia="de-DE"/>
    </w:rPr>
  </w:style>
  <w:style w:type="paragraph" w:customStyle="1" w:styleId="25">
    <w:name w:val="Номер 2"/>
    <w:basedOn w:val="3"/>
    <w:uiPriority w:val="99"/>
    <w:rsid w:val="00AF6AF2"/>
    <w:pPr>
      <w:spacing w:before="120" w:after="120" w:line="360" w:lineRule="auto"/>
      <w:jc w:val="center"/>
    </w:pPr>
    <w:rPr>
      <w:rFonts w:ascii="Times New Roman" w:hAnsi="Times New Roman"/>
      <w:sz w:val="28"/>
      <w:szCs w:val="28"/>
    </w:rPr>
  </w:style>
  <w:style w:type="paragraph" w:customStyle="1" w:styleId="211">
    <w:name w:val="Основной текст 21"/>
    <w:basedOn w:val="a"/>
    <w:uiPriority w:val="99"/>
    <w:rsid w:val="00AF6AF2"/>
    <w:pPr>
      <w:widowControl/>
      <w:overflowPunct w:val="0"/>
      <w:spacing w:line="360" w:lineRule="auto"/>
      <w:ind w:firstLine="709"/>
      <w:jc w:val="both"/>
      <w:textAlignment w:val="baseline"/>
    </w:pPr>
    <w:rPr>
      <w:rFonts w:eastAsia="Times New Roman"/>
      <w:sz w:val="28"/>
      <w:szCs w:val="28"/>
      <w:lang w:val="ru-RU" w:eastAsia="de-DE"/>
    </w:rPr>
  </w:style>
  <w:style w:type="paragraph" w:customStyle="1" w:styleId="BodyText21">
    <w:name w:val="Body Text 21"/>
    <w:basedOn w:val="a"/>
    <w:uiPriority w:val="99"/>
    <w:rsid w:val="00AF6AF2"/>
    <w:pPr>
      <w:widowControl/>
      <w:autoSpaceDE/>
      <w:autoSpaceDN/>
      <w:adjustRightInd/>
      <w:ind w:firstLine="709"/>
      <w:jc w:val="both"/>
    </w:pPr>
    <w:rPr>
      <w:rFonts w:eastAsia="Times New Roman"/>
      <w:lang w:val="ru-RU"/>
    </w:rPr>
  </w:style>
  <w:style w:type="paragraph" w:customStyle="1" w:styleId="BodyTextIndent21">
    <w:name w:val="Body Text Indent 21"/>
    <w:basedOn w:val="a"/>
    <w:uiPriority w:val="99"/>
    <w:rsid w:val="00AF6AF2"/>
    <w:pPr>
      <w:widowControl/>
      <w:autoSpaceDE/>
      <w:autoSpaceDN/>
      <w:adjustRightInd/>
      <w:ind w:firstLine="709"/>
      <w:jc w:val="both"/>
    </w:pPr>
    <w:rPr>
      <w:rFonts w:eastAsia="Times New Roman"/>
      <w:sz w:val="22"/>
      <w:szCs w:val="22"/>
      <w:lang w:val="ru-RU"/>
    </w:rPr>
  </w:style>
  <w:style w:type="character" w:customStyle="1" w:styleId="FontStyle37">
    <w:name w:val="Font Style37"/>
    <w:uiPriority w:val="99"/>
    <w:rsid w:val="00AF6AF2"/>
    <w:rPr>
      <w:rFonts w:ascii="Times New Roman" w:hAnsi="Times New Roman" w:cs="Times New Roman"/>
      <w:sz w:val="20"/>
      <w:szCs w:val="20"/>
    </w:rPr>
  </w:style>
  <w:style w:type="paragraph" w:customStyle="1" w:styleId="Style3">
    <w:name w:val="Style3"/>
    <w:basedOn w:val="a"/>
    <w:uiPriority w:val="99"/>
    <w:rsid w:val="00AF6AF2"/>
    <w:pPr>
      <w:spacing w:line="293" w:lineRule="exact"/>
      <w:ind w:firstLine="504"/>
      <w:jc w:val="both"/>
    </w:pPr>
    <w:rPr>
      <w:rFonts w:eastAsia="Times New Roman"/>
      <w:lang w:val="ru-RU"/>
    </w:rPr>
  </w:style>
  <w:style w:type="paragraph" w:customStyle="1" w:styleId="Style1">
    <w:name w:val="Style1"/>
    <w:basedOn w:val="a"/>
    <w:uiPriority w:val="99"/>
    <w:rsid w:val="00AF6AF2"/>
    <w:pPr>
      <w:spacing w:line="298" w:lineRule="exact"/>
      <w:ind w:firstLine="514"/>
      <w:jc w:val="both"/>
    </w:pPr>
    <w:rPr>
      <w:rFonts w:eastAsia="Times New Roman"/>
      <w:lang w:val="ru-RU"/>
    </w:rPr>
  </w:style>
  <w:style w:type="paragraph" w:customStyle="1" w:styleId="BodyText211">
    <w:name w:val="Body Text 211"/>
    <w:basedOn w:val="a"/>
    <w:uiPriority w:val="99"/>
    <w:rsid w:val="00AF6AF2"/>
    <w:pPr>
      <w:widowControl/>
      <w:autoSpaceDE/>
      <w:autoSpaceDN/>
      <w:adjustRightInd/>
      <w:ind w:firstLine="709"/>
      <w:jc w:val="both"/>
    </w:pPr>
    <w:rPr>
      <w:rFonts w:eastAsia="Times New Roman"/>
      <w:lang w:val="ru-RU"/>
    </w:rPr>
  </w:style>
  <w:style w:type="paragraph" w:styleId="33">
    <w:name w:val="Body Text 3"/>
    <w:basedOn w:val="a"/>
    <w:link w:val="34"/>
    <w:uiPriority w:val="99"/>
    <w:rsid w:val="00AF6AF2"/>
    <w:pPr>
      <w:widowControl/>
      <w:autoSpaceDE/>
      <w:autoSpaceDN/>
      <w:adjustRightInd/>
      <w:spacing w:after="120"/>
    </w:pPr>
    <w:rPr>
      <w:rFonts w:eastAsia="Times New Roman"/>
      <w:sz w:val="16"/>
      <w:szCs w:val="16"/>
      <w:lang w:val="de-DE"/>
    </w:rPr>
  </w:style>
  <w:style w:type="character" w:customStyle="1" w:styleId="34">
    <w:name w:val="Основной текст 3 Знак"/>
    <w:link w:val="33"/>
    <w:uiPriority w:val="99"/>
    <w:semiHidden/>
    <w:locked/>
    <w:rsid w:val="00CB5A38"/>
    <w:rPr>
      <w:rFonts w:ascii="Times New Roman" w:hAnsi="Times New Roman" w:cs="Times New Roman"/>
      <w:sz w:val="16"/>
      <w:szCs w:val="16"/>
      <w:lang w:val="en-US"/>
    </w:rPr>
  </w:style>
  <w:style w:type="paragraph" w:styleId="afd">
    <w:name w:val="caption"/>
    <w:basedOn w:val="a"/>
    <w:next w:val="a"/>
    <w:uiPriority w:val="99"/>
    <w:qFormat/>
    <w:locked/>
    <w:rsid w:val="00AF6AF2"/>
    <w:pPr>
      <w:shd w:val="clear" w:color="auto" w:fill="FFFFFF"/>
      <w:autoSpaceDE/>
      <w:autoSpaceDN/>
      <w:adjustRightInd/>
      <w:spacing w:after="120" w:line="360" w:lineRule="auto"/>
      <w:ind w:right="398"/>
      <w:jc w:val="center"/>
    </w:pPr>
    <w:rPr>
      <w:rFonts w:eastAsia="Times New Roman"/>
      <w:b/>
      <w:bCs/>
      <w:color w:val="000000"/>
      <w:lang w:val="ru-RU" w:eastAsia="zh-CN"/>
    </w:rPr>
  </w:style>
  <w:style w:type="paragraph" w:customStyle="1" w:styleId="afe">
    <w:name w:val="Стиль"/>
    <w:uiPriority w:val="99"/>
    <w:rsid w:val="00AF6AF2"/>
    <w:pPr>
      <w:widowControl w:val="0"/>
      <w:autoSpaceDE w:val="0"/>
      <w:autoSpaceDN w:val="0"/>
      <w:adjustRightInd w:val="0"/>
    </w:pPr>
    <w:rPr>
      <w:rFonts w:ascii="Times New Roman" w:eastAsia="Times New Roman" w:hAnsi="Times New Roman"/>
      <w:sz w:val="24"/>
      <w:szCs w:val="24"/>
    </w:rPr>
  </w:style>
  <w:style w:type="character" w:styleId="aff">
    <w:name w:val="annotation reference"/>
    <w:uiPriority w:val="99"/>
    <w:semiHidden/>
    <w:rsid w:val="00AF6AF2"/>
    <w:rPr>
      <w:sz w:val="16"/>
      <w:szCs w:val="16"/>
    </w:rPr>
  </w:style>
  <w:style w:type="character" w:styleId="aff0">
    <w:name w:val="Emphasis"/>
    <w:uiPriority w:val="99"/>
    <w:qFormat/>
    <w:locked/>
    <w:rsid w:val="00AF6AF2"/>
    <w:rPr>
      <w:i/>
      <w:iCs/>
    </w:rPr>
  </w:style>
  <w:style w:type="paragraph" w:customStyle="1" w:styleId="Iniiaiieoaeno21">
    <w:name w:val="Iniiaiie oaeno 21"/>
    <w:basedOn w:val="a"/>
    <w:uiPriority w:val="99"/>
    <w:rsid w:val="00AF6AF2"/>
    <w:pPr>
      <w:adjustRightInd/>
      <w:spacing w:line="360" w:lineRule="auto"/>
      <w:jc w:val="both"/>
    </w:pPr>
    <w:rPr>
      <w:rFonts w:eastAsia="SimSun"/>
      <w:lang w:val="ru-RU" w:eastAsia="zh-CN"/>
    </w:rPr>
  </w:style>
  <w:style w:type="paragraph" w:customStyle="1" w:styleId="aff1">
    <w:name w:val="Знак"/>
    <w:basedOn w:val="a"/>
    <w:uiPriority w:val="99"/>
    <w:rsid w:val="00AF6AF2"/>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2">
    <w:name w:val="Знак Знак Знак Знак Знак Знак Знак Знак Знак Знак Знак Знак Знак Знак Знак Знак"/>
    <w:basedOn w:val="a"/>
    <w:uiPriority w:val="99"/>
    <w:rsid w:val="00AA2D68"/>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aff3">
    <w:name w:val="Новый"/>
    <w:basedOn w:val="a"/>
    <w:uiPriority w:val="99"/>
    <w:rsid w:val="00AA2D68"/>
    <w:pPr>
      <w:widowControl/>
      <w:autoSpaceDE/>
      <w:autoSpaceDN/>
      <w:adjustRightInd/>
      <w:spacing w:line="360" w:lineRule="auto"/>
      <w:ind w:firstLine="454"/>
      <w:jc w:val="both"/>
    </w:pPr>
    <w:rPr>
      <w:rFonts w:eastAsia="Times New Roman"/>
      <w:sz w:val="28"/>
      <w:szCs w:val="28"/>
      <w:lang w:val="ru-RU" w:eastAsia="en-US"/>
    </w:rPr>
  </w:style>
  <w:style w:type="character" w:customStyle="1" w:styleId="16">
    <w:name w:val="Заголовок 1 Знак"/>
    <w:uiPriority w:val="99"/>
    <w:rsid w:val="00AA2D68"/>
    <w:rPr>
      <w:rFonts w:ascii="Arial" w:hAnsi="Arial" w:cs="Arial"/>
      <w:b/>
      <w:bCs/>
      <w:kern w:val="32"/>
      <w:sz w:val="32"/>
      <w:szCs w:val="32"/>
    </w:rPr>
  </w:style>
  <w:style w:type="character" w:customStyle="1" w:styleId="26">
    <w:name w:val="Заголовок 2 Знак"/>
    <w:uiPriority w:val="99"/>
    <w:rsid w:val="00AA2D68"/>
    <w:rPr>
      <w:rFonts w:ascii="Arial" w:hAnsi="Arial" w:cs="Arial"/>
      <w:b/>
      <w:bCs/>
      <w:sz w:val="28"/>
      <w:szCs w:val="28"/>
    </w:rPr>
  </w:style>
  <w:style w:type="character" w:customStyle="1" w:styleId="35">
    <w:name w:val="Заголовок 3 Знак"/>
    <w:uiPriority w:val="99"/>
    <w:rsid w:val="00AA2D68"/>
    <w:rPr>
      <w:rFonts w:ascii="Arial" w:hAnsi="Arial" w:cs="Arial"/>
      <w:b/>
      <w:bCs/>
      <w:sz w:val="26"/>
      <w:szCs w:val="26"/>
    </w:rPr>
  </w:style>
  <w:style w:type="character" w:customStyle="1" w:styleId="aff4">
    <w:name w:val="Название Знак"/>
    <w:uiPriority w:val="99"/>
    <w:rsid w:val="00AA2D68"/>
    <w:rPr>
      <w:rFonts w:ascii="Arial" w:hAnsi="Arial" w:cs="Arial"/>
      <w:b/>
      <w:bCs/>
      <w:kern w:val="28"/>
      <w:sz w:val="32"/>
      <w:szCs w:val="32"/>
    </w:rPr>
  </w:style>
  <w:style w:type="paragraph" w:styleId="aff5">
    <w:name w:val="Subtitle"/>
    <w:basedOn w:val="a"/>
    <w:next w:val="a"/>
    <w:link w:val="17"/>
    <w:uiPriority w:val="99"/>
    <w:qFormat/>
    <w:locked/>
    <w:rsid w:val="00AA2D68"/>
    <w:pPr>
      <w:widowControl/>
      <w:autoSpaceDE/>
      <w:autoSpaceDN/>
      <w:adjustRightInd/>
      <w:spacing w:after="60"/>
      <w:ind w:firstLine="709"/>
      <w:jc w:val="center"/>
      <w:outlineLvl w:val="1"/>
    </w:pPr>
    <w:rPr>
      <w:rFonts w:ascii="Arial" w:hAnsi="Arial" w:cs="Arial"/>
      <w:lang w:val="ru-RU" w:eastAsia="en-US"/>
    </w:rPr>
  </w:style>
  <w:style w:type="character" w:customStyle="1" w:styleId="17">
    <w:name w:val="Подзаголовок Знак1"/>
    <w:link w:val="aff5"/>
    <w:uiPriority w:val="99"/>
    <w:locked/>
    <w:rsid w:val="008E7F68"/>
    <w:rPr>
      <w:rFonts w:ascii="Arial" w:hAnsi="Arial" w:cs="Arial"/>
      <w:sz w:val="24"/>
      <w:szCs w:val="24"/>
      <w:lang w:val="ru-RU" w:eastAsia="en-US"/>
    </w:rPr>
  </w:style>
  <w:style w:type="character" w:customStyle="1" w:styleId="aff6">
    <w:name w:val="Подзаголовок Знак"/>
    <w:uiPriority w:val="99"/>
    <w:rsid w:val="00AA2D68"/>
    <w:rPr>
      <w:rFonts w:ascii="Arial" w:hAnsi="Arial" w:cs="Arial"/>
      <w:sz w:val="24"/>
      <w:szCs w:val="24"/>
    </w:rPr>
  </w:style>
  <w:style w:type="paragraph" w:styleId="aff7">
    <w:name w:val="No Spacing"/>
    <w:basedOn w:val="a"/>
    <w:uiPriority w:val="1"/>
    <w:qFormat/>
    <w:rsid w:val="00AA2D68"/>
    <w:pPr>
      <w:widowControl/>
      <w:autoSpaceDE/>
      <w:autoSpaceDN/>
      <w:adjustRightInd/>
      <w:ind w:firstLine="709"/>
      <w:jc w:val="both"/>
    </w:pPr>
    <w:rPr>
      <w:rFonts w:eastAsia="Times New Roman"/>
      <w:lang w:val="ru-RU" w:eastAsia="en-US"/>
    </w:rPr>
  </w:style>
  <w:style w:type="character" w:customStyle="1" w:styleId="aff8">
    <w:name w:val="Без интервала Знак"/>
    <w:uiPriority w:val="1"/>
    <w:rsid w:val="00AA2D68"/>
    <w:rPr>
      <w:sz w:val="32"/>
      <w:szCs w:val="32"/>
    </w:rPr>
  </w:style>
  <w:style w:type="paragraph" w:styleId="27">
    <w:name w:val="Quote"/>
    <w:basedOn w:val="a"/>
    <w:next w:val="a"/>
    <w:link w:val="212"/>
    <w:uiPriority w:val="99"/>
    <w:qFormat/>
    <w:rsid w:val="00AA2D68"/>
    <w:pPr>
      <w:widowControl/>
      <w:autoSpaceDE/>
      <w:autoSpaceDN/>
      <w:adjustRightInd/>
      <w:ind w:firstLine="709"/>
      <w:jc w:val="both"/>
    </w:pPr>
    <w:rPr>
      <w:rFonts w:eastAsia="Times New Roman"/>
      <w:i/>
      <w:iCs/>
      <w:lang w:val="ru-RU" w:eastAsia="en-US"/>
    </w:rPr>
  </w:style>
  <w:style w:type="character" w:customStyle="1" w:styleId="212">
    <w:name w:val="Цитата 2 Знак1"/>
    <w:link w:val="27"/>
    <w:uiPriority w:val="99"/>
    <w:locked/>
    <w:rsid w:val="00CB5A38"/>
    <w:rPr>
      <w:rFonts w:ascii="Times New Roman" w:hAnsi="Times New Roman" w:cs="Times New Roman"/>
      <w:i/>
      <w:iCs/>
      <w:color w:val="000000"/>
      <w:sz w:val="24"/>
      <w:szCs w:val="24"/>
      <w:lang w:val="en-US"/>
    </w:rPr>
  </w:style>
  <w:style w:type="character" w:customStyle="1" w:styleId="28">
    <w:name w:val="Цитата 2 Знак"/>
    <w:uiPriority w:val="99"/>
    <w:rsid w:val="00AA2D68"/>
    <w:rPr>
      <w:i/>
      <w:iCs/>
      <w:sz w:val="24"/>
      <w:szCs w:val="24"/>
    </w:rPr>
  </w:style>
  <w:style w:type="paragraph" w:styleId="aff9">
    <w:name w:val="Intense Quote"/>
    <w:basedOn w:val="a"/>
    <w:next w:val="a"/>
    <w:link w:val="18"/>
    <w:uiPriority w:val="99"/>
    <w:qFormat/>
    <w:rsid w:val="00AA2D68"/>
    <w:pPr>
      <w:widowControl/>
      <w:autoSpaceDE/>
      <w:autoSpaceDN/>
      <w:adjustRightInd/>
      <w:ind w:left="720" w:right="720" w:firstLine="709"/>
      <w:jc w:val="both"/>
    </w:pPr>
    <w:rPr>
      <w:rFonts w:eastAsia="Times New Roman"/>
      <w:b/>
      <w:bCs/>
      <w:i/>
      <w:iCs/>
      <w:lang w:val="ru-RU" w:eastAsia="en-US"/>
    </w:rPr>
  </w:style>
  <w:style w:type="character" w:customStyle="1" w:styleId="18">
    <w:name w:val="Выделенная цитата Знак1"/>
    <w:link w:val="aff9"/>
    <w:uiPriority w:val="99"/>
    <w:locked/>
    <w:rsid w:val="00CB5A38"/>
    <w:rPr>
      <w:rFonts w:ascii="Times New Roman" w:hAnsi="Times New Roman" w:cs="Times New Roman"/>
      <w:b/>
      <w:bCs/>
      <w:i/>
      <w:iCs/>
      <w:color w:val="4F81BD"/>
      <w:sz w:val="24"/>
      <w:szCs w:val="24"/>
      <w:lang w:val="en-US"/>
    </w:rPr>
  </w:style>
  <w:style w:type="character" w:customStyle="1" w:styleId="affa">
    <w:name w:val="Выделенная цитата Знак"/>
    <w:uiPriority w:val="99"/>
    <w:rsid w:val="00AA2D68"/>
    <w:rPr>
      <w:b/>
      <w:bCs/>
      <w:i/>
      <w:iCs/>
      <w:sz w:val="24"/>
      <w:szCs w:val="24"/>
    </w:rPr>
  </w:style>
  <w:style w:type="character" w:styleId="affb">
    <w:name w:val="Subtle Emphasis"/>
    <w:uiPriority w:val="99"/>
    <w:qFormat/>
    <w:rsid w:val="00AA2D68"/>
    <w:rPr>
      <w:i/>
      <w:iCs/>
      <w:color w:val="auto"/>
    </w:rPr>
  </w:style>
  <w:style w:type="character" w:styleId="affc">
    <w:name w:val="Intense Emphasis"/>
    <w:uiPriority w:val="99"/>
    <w:qFormat/>
    <w:rsid w:val="00AA2D68"/>
    <w:rPr>
      <w:b/>
      <w:bCs/>
      <w:i/>
      <w:iCs/>
      <w:sz w:val="24"/>
      <w:szCs w:val="24"/>
      <w:u w:val="single"/>
    </w:rPr>
  </w:style>
  <w:style w:type="character" w:styleId="affd">
    <w:name w:val="Subtle Reference"/>
    <w:uiPriority w:val="99"/>
    <w:qFormat/>
    <w:rsid w:val="00AA2D68"/>
    <w:rPr>
      <w:sz w:val="24"/>
      <w:szCs w:val="24"/>
      <w:u w:val="single"/>
    </w:rPr>
  </w:style>
  <w:style w:type="character" w:styleId="affe">
    <w:name w:val="Intense Reference"/>
    <w:uiPriority w:val="99"/>
    <w:qFormat/>
    <w:rsid w:val="00AA2D68"/>
    <w:rPr>
      <w:b/>
      <w:bCs/>
      <w:sz w:val="24"/>
      <w:szCs w:val="24"/>
      <w:u w:val="single"/>
    </w:rPr>
  </w:style>
  <w:style w:type="character" w:styleId="afff">
    <w:name w:val="Book Title"/>
    <w:uiPriority w:val="99"/>
    <w:qFormat/>
    <w:rsid w:val="00AA2D68"/>
    <w:rPr>
      <w:rFonts w:ascii="Arial" w:hAnsi="Arial" w:cs="Arial"/>
      <w:b/>
      <w:bCs/>
      <w:i/>
      <w:iCs/>
      <w:sz w:val="24"/>
      <w:szCs w:val="24"/>
    </w:rPr>
  </w:style>
  <w:style w:type="paragraph" w:styleId="afff0">
    <w:name w:val="TOC Heading"/>
    <w:basedOn w:val="1"/>
    <w:next w:val="a"/>
    <w:uiPriority w:val="99"/>
    <w:qFormat/>
    <w:rsid w:val="00AA2D68"/>
    <w:pPr>
      <w:jc w:val="center"/>
      <w:outlineLvl w:val="9"/>
    </w:pPr>
    <w:rPr>
      <w:lang w:val="ru-RU" w:eastAsia="en-US"/>
    </w:rPr>
  </w:style>
  <w:style w:type="character" w:customStyle="1" w:styleId="afff1">
    <w:name w:val="Нижний колонтитул Знак"/>
    <w:uiPriority w:val="99"/>
    <w:rsid w:val="00AA2D68"/>
    <w:rPr>
      <w:rFonts w:ascii="Times New Roman" w:hAnsi="Times New Roman" w:cs="Times New Roman"/>
      <w:sz w:val="24"/>
      <w:szCs w:val="24"/>
      <w:lang w:val="ru-RU" w:eastAsia="ru-RU"/>
    </w:rPr>
  </w:style>
  <w:style w:type="character" w:customStyle="1" w:styleId="apple-style-span">
    <w:name w:val="apple-style-span"/>
    <w:basedOn w:val="a0"/>
    <w:uiPriority w:val="99"/>
    <w:rsid w:val="00AA2D68"/>
  </w:style>
  <w:style w:type="paragraph" w:customStyle="1" w:styleId="CompanyName">
    <w:name w:val="Company Name"/>
    <w:basedOn w:val="aff7"/>
    <w:uiPriority w:val="99"/>
    <w:rsid w:val="00AA2D68"/>
    <w:pPr>
      <w:ind w:left="634" w:firstLine="0"/>
      <w:jc w:val="left"/>
    </w:pPr>
    <w:rPr>
      <w:rFonts w:ascii="Cambria" w:hAnsi="Cambria" w:cs="Cambria"/>
      <w:caps/>
      <w:spacing w:val="20"/>
      <w:sz w:val="18"/>
      <w:szCs w:val="18"/>
      <w:lang w:eastAsia="zh-TW"/>
    </w:rPr>
  </w:style>
  <w:style w:type="paragraph" w:customStyle="1" w:styleId="AuthorsName">
    <w:name w:val="Author's Name"/>
    <w:basedOn w:val="aff7"/>
    <w:uiPriority w:val="99"/>
    <w:rsid w:val="00AA2D68"/>
    <w:pPr>
      <w:ind w:left="634" w:firstLine="0"/>
      <w:jc w:val="left"/>
    </w:pPr>
    <w:rPr>
      <w:rFonts w:ascii="Cambria" w:hAnsi="Cambria" w:cs="Cambria"/>
      <w:sz w:val="18"/>
      <w:szCs w:val="18"/>
      <w:lang w:eastAsia="zh-TW"/>
    </w:rPr>
  </w:style>
  <w:style w:type="paragraph" w:customStyle="1" w:styleId="DocumentDate">
    <w:name w:val="Document Date"/>
    <w:basedOn w:val="aff7"/>
    <w:uiPriority w:val="99"/>
    <w:rsid w:val="00AA2D68"/>
    <w:pPr>
      <w:ind w:left="634" w:firstLine="0"/>
      <w:jc w:val="left"/>
    </w:pPr>
    <w:rPr>
      <w:rFonts w:ascii="Cambria" w:hAnsi="Cambria" w:cs="Cambria"/>
      <w:caps/>
      <w:color w:val="7F7F7F"/>
      <w:sz w:val="16"/>
      <w:szCs w:val="16"/>
      <w:lang w:eastAsia="zh-TW"/>
    </w:rPr>
  </w:style>
  <w:style w:type="paragraph" w:customStyle="1" w:styleId="Abstract">
    <w:name w:val="Abstract"/>
    <w:basedOn w:val="aff7"/>
    <w:uiPriority w:val="99"/>
    <w:rsid w:val="00AA2D68"/>
    <w:pPr>
      <w:framePr w:hSpace="187" w:wrap="auto" w:hAnchor="margin" w:xAlign="center" w:yAlign="bottom"/>
      <w:ind w:left="634" w:firstLine="0"/>
      <w:jc w:val="left"/>
    </w:pPr>
    <w:rPr>
      <w:rFonts w:ascii="Cambria" w:hAnsi="Cambria" w:cs="Cambria"/>
      <w:sz w:val="16"/>
      <w:szCs w:val="16"/>
      <w:lang w:eastAsia="zh-TW"/>
    </w:rPr>
  </w:style>
  <w:style w:type="paragraph" w:customStyle="1" w:styleId="afff2">
    <w:name w:val="Аннотации"/>
    <w:basedOn w:val="a"/>
    <w:uiPriority w:val="99"/>
    <w:rsid w:val="00AA2D68"/>
    <w:pPr>
      <w:widowControl/>
      <w:autoSpaceDE/>
      <w:autoSpaceDN/>
      <w:adjustRightInd/>
      <w:ind w:firstLine="284"/>
      <w:jc w:val="both"/>
    </w:pPr>
    <w:rPr>
      <w:rFonts w:eastAsia="Times New Roman"/>
      <w:sz w:val="22"/>
      <w:szCs w:val="22"/>
      <w:lang w:val="ru-RU"/>
    </w:rPr>
  </w:style>
  <w:style w:type="character" w:customStyle="1" w:styleId="afff3">
    <w:name w:val="Основной текст с отступом Знак"/>
    <w:uiPriority w:val="99"/>
    <w:rsid w:val="00AA2D68"/>
    <w:rPr>
      <w:rFonts w:ascii="Times New Roman" w:hAnsi="Times New Roman" w:cs="Times New Roman"/>
      <w:sz w:val="24"/>
      <w:szCs w:val="24"/>
      <w:lang w:val="ru-RU" w:eastAsia="ru-RU"/>
    </w:rPr>
  </w:style>
  <w:style w:type="paragraph" w:styleId="afff4">
    <w:name w:val="Plain Text"/>
    <w:basedOn w:val="a"/>
    <w:link w:val="afff5"/>
    <w:uiPriority w:val="99"/>
    <w:rsid w:val="00843FBB"/>
    <w:pPr>
      <w:widowControl/>
      <w:autoSpaceDE/>
      <w:autoSpaceDN/>
      <w:adjustRightInd/>
    </w:pPr>
    <w:rPr>
      <w:rFonts w:ascii="Courier New" w:eastAsia="Times New Roman" w:hAnsi="Courier New" w:cs="Courier New"/>
      <w:sz w:val="20"/>
      <w:szCs w:val="20"/>
      <w:lang w:val="ru-RU"/>
    </w:rPr>
  </w:style>
  <w:style w:type="character" w:customStyle="1" w:styleId="afff5">
    <w:name w:val="Текст Знак"/>
    <w:link w:val="afff4"/>
    <w:uiPriority w:val="99"/>
    <w:semiHidden/>
    <w:locked/>
    <w:rsid w:val="00CB5A38"/>
    <w:rPr>
      <w:rFonts w:ascii="Courier New" w:hAnsi="Courier New" w:cs="Courier New"/>
      <w:sz w:val="20"/>
      <w:szCs w:val="20"/>
      <w:lang w:val="en-US"/>
    </w:rPr>
  </w:style>
  <w:style w:type="paragraph" w:customStyle="1" w:styleId="afff6">
    <w:name w:val="Содержимое таблицы"/>
    <w:basedOn w:val="a"/>
    <w:uiPriority w:val="99"/>
    <w:rsid w:val="005A39D5"/>
    <w:pPr>
      <w:suppressLineNumbers/>
      <w:suppressAutoHyphens/>
      <w:autoSpaceDE/>
      <w:autoSpaceDN/>
      <w:adjustRightInd/>
    </w:pPr>
    <w:rPr>
      <w:kern w:val="1"/>
      <w:lang w:val="ru-RU"/>
    </w:rPr>
  </w:style>
  <w:style w:type="paragraph" w:customStyle="1" w:styleId="19">
    <w:name w:val="Стиль1"/>
    <w:uiPriority w:val="99"/>
    <w:rsid w:val="00BB7EC2"/>
    <w:pPr>
      <w:spacing w:line="360" w:lineRule="auto"/>
      <w:ind w:firstLine="720"/>
      <w:jc w:val="both"/>
    </w:pPr>
    <w:rPr>
      <w:rFonts w:ascii="Times New Roman" w:eastAsia="Times New Roman" w:hAnsi="Times New Roman"/>
      <w:sz w:val="24"/>
      <w:szCs w:val="24"/>
    </w:rPr>
  </w:style>
  <w:style w:type="character" w:customStyle="1" w:styleId="afff7">
    <w:name w:val="Методика подзаголовок"/>
    <w:uiPriority w:val="99"/>
    <w:rsid w:val="00241523"/>
    <w:rPr>
      <w:rFonts w:ascii="Times New Roman" w:hAnsi="Times New Roman" w:cs="Times New Roman"/>
      <w:b/>
      <w:bCs/>
      <w:spacing w:val="30"/>
    </w:rPr>
  </w:style>
  <w:style w:type="paragraph" w:customStyle="1" w:styleId="afff8">
    <w:name w:val="текст сноски"/>
    <w:basedOn w:val="a"/>
    <w:uiPriority w:val="99"/>
    <w:rsid w:val="00241523"/>
    <w:pPr>
      <w:autoSpaceDE/>
      <w:autoSpaceDN/>
      <w:adjustRightInd/>
    </w:pPr>
    <w:rPr>
      <w:rFonts w:ascii="Gelvetsky 12pt" w:eastAsia="Times New Roman" w:hAnsi="Gelvetsky 12pt" w:cs="Gelvetsky 12pt"/>
    </w:rPr>
  </w:style>
  <w:style w:type="character" w:customStyle="1" w:styleId="afff9">
    <w:name w:val="Схема документа Знак"/>
    <w:link w:val="afffa"/>
    <w:uiPriority w:val="99"/>
    <w:locked/>
    <w:rsid w:val="001C46F5"/>
    <w:rPr>
      <w:rFonts w:ascii="Arial" w:hAnsi="Arial" w:cs="Arial"/>
      <w:b/>
      <w:bCs/>
      <w:sz w:val="26"/>
      <w:szCs w:val="26"/>
    </w:rPr>
  </w:style>
  <w:style w:type="character" w:customStyle="1" w:styleId="180">
    <w:name w:val="Знак Знак18"/>
    <w:uiPriority w:val="99"/>
    <w:rsid w:val="008E7F68"/>
    <w:rPr>
      <w:rFonts w:ascii="Arial" w:hAnsi="Arial" w:cs="Arial"/>
      <w:b/>
      <w:bCs/>
      <w:kern w:val="32"/>
      <w:sz w:val="32"/>
      <w:szCs w:val="32"/>
    </w:rPr>
  </w:style>
  <w:style w:type="character" w:customStyle="1" w:styleId="170">
    <w:name w:val="Знак Знак17"/>
    <w:uiPriority w:val="99"/>
    <w:rsid w:val="008E7F68"/>
    <w:rPr>
      <w:rFonts w:ascii="Arial" w:hAnsi="Arial" w:cs="Arial"/>
      <w:b/>
      <w:bCs/>
      <w:sz w:val="28"/>
      <w:szCs w:val="28"/>
    </w:rPr>
  </w:style>
  <w:style w:type="character" w:customStyle="1" w:styleId="160">
    <w:name w:val="Знак Знак16"/>
    <w:uiPriority w:val="99"/>
    <w:rsid w:val="008E7F68"/>
    <w:rPr>
      <w:rFonts w:ascii="Arial" w:hAnsi="Arial" w:cs="Arial"/>
      <w:b/>
      <w:bCs/>
      <w:sz w:val="26"/>
      <w:szCs w:val="26"/>
    </w:rPr>
  </w:style>
  <w:style w:type="paragraph" w:styleId="afffa">
    <w:name w:val="Document Map"/>
    <w:basedOn w:val="a"/>
    <w:link w:val="afff9"/>
    <w:uiPriority w:val="99"/>
    <w:semiHidden/>
    <w:rsid w:val="008E7F68"/>
    <w:pPr>
      <w:widowControl/>
      <w:autoSpaceDE/>
      <w:autoSpaceDN/>
      <w:adjustRightInd/>
      <w:ind w:firstLine="709"/>
      <w:jc w:val="both"/>
    </w:pPr>
    <w:rPr>
      <w:rFonts w:ascii="Arial" w:hAnsi="Arial"/>
      <w:b/>
      <w:bCs/>
      <w:sz w:val="26"/>
      <w:szCs w:val="26"/>
    </w:rPr>
  </w:style>
  <w:style w:type="character" w:customStyle="1" w:styleId="DocumentMapChar1">
    <w:name w:val="Document Map Char1"/>
    <w:uiPriority w:val="99"/>
    <w:semiHidden/>
    <w:rsid w:val="00CB5A38"/>
    <w:rPr>
      <w:rFonts w:ascii="Times New Roman" w:hAnsi="Times New Roman" w:cs="Times New Roman"/>
      <w:sz w:val="2"/>
      <w:szCs w:val="2"/>
      <w:lang w:val="en-US"/>
    </w:rPr>
  </w:style>
  <w:style w:type="paragraph" w:styleId="1a">
    <w:name w:val="toc 1"/>
    <w:basedOn w:val="a"/>
    <w:next w:val="a"/>
    <w:autoRedefine/>
    <w:uiPriority w:val="99"/>
    <w:semiHidden/>
    <w:locked/>
    <w:rsid w:val="008E7F68"/>
    <w:pPr>
      <w:widowControl/>
      <w:tabs>
        <w:tab w:val="right" w:leader="dot" w:pos="9345"/>
      </w:tabs>
      <w:autoSpaceDE/>
      <w:autoSpaceDN/>
      <w:adjustRightInd/>
      <w:spacing w:before="120"/>
    </w:pPr>
    <w:rPr>
      <w:rFonts w:ascii="Arial" w:eastAsia="Times New Roman" w:hAnsi="Arial" w:cs="Arial"/>
      <w:b/>
      <w:bCs/>
      <w:caps/>
      <w:sz w:val="28"/>
      <w:szCs w:val="28"/>
      <w:lang w:val="ru-RU" w:eastAsia="en-US"/>
    </w:rPr>
  </w:style>
  <w:style w:type="paragraph" w:styleId="29">
    <w:name w:val="toc 2"/>
    <w:basedOn w:val="a"/>
    <w:next w:val="a"/>
    <w:autoRedefine/>
    <w:uiPriority w:val="99"/>
    <w:semiHidden/>
    <w:locked/>
    <w:rsid w:val="008E7F68"/>
    <w:pPr>
      <w:widowControl/>
      <w:tabs>
        <w:tab w:val="right" w:leader="dot" w:pos="9345"/>
      </w:tabs>
      <w:autoSpaceDE/>
      <w:autoSpaceDN/>
      <w:adjustRightInd/>
      <w:spacing w:before="120"/>
      <w:ind w:left="238"/>
    </w:pPr>
    <w:rPr>
      <w:rFonts w:eastAsia="Times New Roman"/>
      <w:smallCaps/>
      <w:noProof/>
      <w:sz w:val="28"/>
      <w:szCs w:val="28"/>
      <w:lang w:val="ru-RU" w:eastAsia="en-US"/>
    </w:rPr>
  </w:style>
  <w:style w:type="paragraph" w:styleId="36">
    <w:name w:val="toc 3"/>
    <w:basedOn w:val="a"/>
    <w:next w:val="a"/>
    <w:autoRedefine/>
    <w:uiPriority w:val="99"/>
    <w:semiHidden/>
    <w:locked/>
    <w:rsid w:val="008E7F68"/>
    <w:pPr>
      <w:widowControl/>
      <w:tabs>
        <w:tab w:val="right" w:leader="dot" w:pos="9345"/>
      </w:tabs>
      <w:autoSpaceDE/>
      <w:autoSpaceDN/>
      <w:adjustRightInd/>
      <w:spacing w:after="100"/>
      <w:ind w:left="482"/>
    </w:pPr>
    <w:rPr>
      <w:rFonts w:eastAsia="Times New Roman"/>
      <w:sz w:val="28"/>
      <w:szCs w:val="28"/>
      <w:lang w:val="ru-RU" w:eastAsia="en-US"/>
    </w:rPr>
  </w:style>
  <w:style w:type="paragraph" w:styleId="afffb">
    <w:name w:val="Balloon Text"/>
    <w:basedOn w:val="a"/>
    <w:link w:val="afffc"/>
    <w:uiPriority w:val="99"/>
    <w:semiHidden/>
    <w:rsid w:val="008E7F68"/>
    <w:pPr>
      <w:widowControl/>
      <w:autoSpaceDE/>
      <w:autoSpaceDN/>
      <w:adjustRightInd/>
      <w:ind w:firstLine="709"/>
      <w:jc w:val="both"/>
    </w:pPr>
    <w:rPr>
      <w:rFonts w:ascii="Tahoma" w:eastAsia="Times New Roman" w:hAnsi="Tahoma" w:cs="Tahoma"/>
      <w:sz w:val="16"/>
      <w:szCs w:val="16"/>
      <w:lang w:val="ru-RU" w:eastAsia="en-US"/>
    </w:rPr>
  </w:style>
  <w:style w:type="character" w:customStyle="1" w:styleId="afffc">
    <w:name w:val="Текст выноски Знак"/>
    <w:link w:val="afffb"/>
    <w:uiPriority w:val="99"/>
    <w:semiHidden/>
    <w:locked/>
    <w:rsid w:val="002462A1"/>
    <w:rPr>
      <w:rFonts w:ascii="Tahoma" w:hAnsi="Tahoma" w:cs="Tahoma"/>
      <w:sz w:val="16"/>
      <w:szCs w:val="16"/>
      <w:lang w:eastAsia="en-US"/>
    </w:rPr>
  </w:style>
  <w:style w:type="paragraph" w:styleId="41">
    <w:name w:val="toc 4"/>
    <w:basedOn w:val="a"/>
    <w:next w:val="a"/>
    <w:autoRedefine/>
    <w:uiPriority w:val="99"/>
    <w:semiHidden/>
    <w:locked/>
    <w:rsid w:val="008E7F68"/>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iPriority w:val="99"/>
    <w:semiHidden/>
    <w:locked/>
    <w:rsid w:val="008E7F68"/>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iPriority w:val="99"/>
    <w:semiHidden/>
    <w:locked/>
    <w:rsid w:val="008E7F68"/>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iPriority w:val="99"/>
    <w:semiHidden/>
    <w:locked/>
    <w:rsid w:val="008E7F68"/>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iPriority w:val="99"/>
    <w:semiHidden/>
    <w:locked/>
    <w:rsid w:val="008E7F68"/>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iPriority w:val="99"/>
    <w:semiHidden/>
    <w:locked/>
    <w:rsid w:val="008E7F68"/>
    <w:pPr>
      <w:widowControl/>
      <w:autoSpaceDE/>
      <w:autoSpaceDN/>
      <w:adjustRightInd/>
      <w:spacing w:after="100" w:line="276" w:lineRule="auto"/>
      <w:ind w:left="1760"/>
    </w:pPr>
    <w:rPr>
      <w:rFonts w:eastAsia="Times New Roman"/>
      <w:sz w:val="22"/>
      <w:szCs w:val="22"/>
      <w:lang w:val="ru-RU"/>
    </w:rPr>
  </w:style>
  <w:style w:type="table" w:customStyle="1" w:styleId="B2ColorfulShadingAccent2">
    <w:name w:val="B2 Colorful Shading Accent 2"/>
    <w:uiPriority w:val="99"/>
    <w:rsid w:val="008E7F68"/>
    <w:rPr>
      <w:rFonts w:ascii="Times New Roman" w:eastAsia="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b">
    <w:name w:val="Сетка таблицы1"/>
    <w:uiPriority w:val="99"/>
    <w:rsid w:val="008E7F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8E7F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Block Text"/>
    <w:basedOn w:val="a"/>
    <w:uiPriority w:val="99"/>
    <w:rsid w:val="008E7F68"/>
    <w:pPr>
      <w:widowControl/>
      <w:autoSpaceDE/>
      <w:autoSpaceDN/>
      <w:adjustRightInd/>
      <w:ind w:left="57" w:right="57" w:firstLine="720"/>
      <w:jc w:val="both"/>
    </w:pPr>
    <w:rPr>
      <w:rFonts w:eastAsia="Times New Roman"/>
      <w:lang w:val="ru-RU"/>
    </w:rPr>
  </w:style>
  <w:style w:type="table" w:customStyle="1" w:styleId="37">
    <w:name w:val="Сетка таблицы3"/>
    <w:uiPriority w:val="99"/>
    <w:rsid w:val="008E7F6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8E7F68"/>
    <w:rPr>
      <w:rFonts w:ascii="Times New Roman" w:eastAsia="Times New Roman" w:hAnsi="Times New Roman"/>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0">
    <w:name w:val="Сетка таблицы11"/>
    <w:uiPriority w:val="99"/>
    <w:rsid w:val="008E7F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8E7F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E74E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lang w:val="ru-RU"/>
    </w:rPr>
  </w:style>
  <w:style w:type="character" w:customStyle="1" w:styleId="HTML0">
    <w:name w:val="Стандартный HTML Знак"/>
    <w:link w:val="HTML"/>
    <w:uiPriority w:val="99"/>
    <w:locked/>
    <w:rsid w:val="00AA1185"/>
    <w:rPr>
      <w:rFonts w:ascii="Courier New" w:hAnsi="Courier New" w:cs="Courier New"/>
      <w:lang w:val="ru-RU" w:eastAsia="ru-RU"/>
    </w:rPr>
  </w:style>
  <w:style w:type="paragraph" w:customStyle="1" w:styleId="description">
    <w:name w:val="description"/>
    <w:basedOn w:val="a"/>
    <w:uiPriority w:val="99"/>
    <w:rsid w:val="000975A1"/>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uiPriority w:val="99"/>
    <w:rsid w:val="000975A1"/>
  </w:style>
  <w:style w:type="character" w:customStyle="1" w:styleId="fn">
    <w:name w:val="fn"/>
    <w:basedOn w:val="a0"/>
    <w:uiPriority w:val="99"/>
    <w:rsid w:val="000975A1"/>
  </w:style>
  <w:style w:type="character" w:customStyle="1" w:styleId="post-timestamp2">
    <w:name w:val="post-timestamp2"/>
    <w:uiPriority w:val="99"/>
    <w:rsid w:val="000975A1"/>
    <w:rPr>
      <w:color w:val="auto"/>
    </w:rPr>
  </w:style>
  <w:style w:type="character" w:customStyle="1" w:styleId="post-comment-link">
    <w:name w:val="post-comment-link"/>
    <w:basedOn w:val="a0"/>
    <w:uiPriority w:val="99"/>
    <w:rsid w:val="000975A1"/>
  </w:style>
  <w:style w:type="character" w:customStyle="1" w:styleId="item-controlblog-adminpid-1744177254">
    <w:name w:val="item-control blog-admin pid-1744177254"/>
    <w:basedOn w:val="a0"/>
    <w:uiPriority w:val="99"/>
    <w:rsid w:val="000975A1"/>
  </w:style>
  <w:style w:type="character" w:customStyle="1" w:styleId="zippytoggle-open">
    <w:name w:val="zippy toggle-open"/>
    <w:basedOn w:val="a0"/>
    <w:uiPriority w:val="99"/>
    <w:rsid w:val="000975A1"/>
  </w:style>
  <w:style w:type="character" w:customStyle="1" w:styleId="post-count">
    <w:name w:val="post-count"/>
    <w:basedOn w:val="a0"/>
    <w:uiPriority w:val="99"/>
    <w:rsid w:val="000975A1"/>
  </w:style>
  <w:style w:type="character" w:customStyle="1" w:styleId="zippy">
    <w:name w:val="zippy"/>
    <w:basedOn w:val="a0"/>
    <w:uiPriority w:val="99"/>
    <w:rsid w:val="000975A1"/>
  </w:style>
  <w:style w:type="character" w:customStyle="1" w:styleId="item-controlblog-admin">
    <w:name w:val="item-control blog-admin"/>
    <w:basedOn w:val="a0"/>
    <w:uiPriority w:val="99"/>
    <w:rsid w:val="000975A1"/>
  </w:style>
  <w:style w:type="paragraph" w:customStyle="1" w:styleId="msonormalcxspmiddle">
    <w:name w:val="msonormalcxspmiddle"/>
    <w:basedOn w:val="a"/>
    <w:uiPriority w:val="99"/>
    <w:rsid w:val="00CB36F4"/>
    <w:pPr>
      <w:suppressAutoHyphens/>
      <w:autoSpaceDE/>
      <w:autoSpaceDN/>
      <w:adjustRightInd/>
      <w:spacing w:before="280" w:after="280"/>
    </w:pPr>
    <w:rPr>
      <w:rFonts w:eastAsia="Arial Unicode MS"/>
      <w:color w:val="000000"/>
      <w:lang w:eastAsia="ar-SA"/>
    </w:rPr>
  </w:style>
  <w:style w:type="paragraph" w:customStyle="1" w:styleId="1c">
    <w:name w:val="Знак1"/>
    <w:basedOn w:val="a"/>
    <w:uiPriority w:val="99"/>
    <w:rsid w:val="00CB36F4"/>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uiPriority w:val="99"/>
    <w:rsid w:val="00CB36F4"/>
    <w:pPr>
      <w:suppressAutoHyphens/>
      <w:autoSpaceDE/>
      <w:autoSpaceDN/>
      <w:adjustRightInd/>
      <w:spacing w:before="280" w:after="280"/>
    </w:pPr>
    <w:rPr>
      <w:rFonts w:eastAsia="Arial Unicode MS"/>
      <w:color w:val="000000"/>
      <w:lang w:eastAsia="ar-SA"/>
    </w:rPr>
  </w:style>
  <w:style w:type="paragraph" w:customStyle="1" w:styleId="acknowledgment">
    <w:name w:val="acknowledgment"/>
    <w:basedOn w:val="a"/>
    <w:next w:val="a"/>
    <w:uiPriority w:val="99"/>
    <w:rsid w:val="00CB36F4"/>
    <w:pPr>
      <w:autoSpaceDE/>
      <w:autoSpaceDN/>
      <w:adjustRightInd/>
      <w:spacing w:before="480"/>
    </w:pPr>
    <w:rPr>
      <w:rFonts w:ascii="Arial" w:eastAsia="Times New Roman" w:hAnsi="Arial" w:cs="Arial"/>
      <w:vanish/>
      <w:sz w:val="18"/>
      <w:szCs w:val="18"/>
      <w:lang w:val="en-GB" w:eastAsia="en-US"/>
    </w:rPr>
  </w:style>
  <w:style w:type="character" w:customStyle="1" w:styleId="1d">
    <w:name w:val="Знак Знак1"/>
    <w:uiPriority w:val="99"/>
    <w:locked/>
    <w:rsid w:val="00CB36F4"/>
    <w:rPr>
      <w:rFonts w:ascii="Arial" w:hAnsi="Arial" w:cs="Arial"/>
      <w:b/>
      <w:bCs/>
      <w:sz w:val="26"/>
      <w:szCs w:val="26"/>
      <w:lang w:val="ru-RU" w:eastAsia="ru-RU"/>
    </w:rPr>
  </w:style>
  <w:style w:type="character" w:customStyle="1" w:styleId="2b">
    <w:name w:val="Знак Знак2"/>
    <w:uiPriority w:val="99"/>
    <w:semiHidden/>
    <w:locked/>
    <w:rsid w:val="00CB36F4"/>
    <w:rPr>
      <w:lang w:val="ru-RU" w:eastAsia="en-US"/>
    </w:rPr>
  </w:style>
  <w:style w:type="paragraph" w:customStyle="1" w:styleId="western">
    <w:name w:val="western"/>
    <w:basedOn w:val="a"/>
    <w:uiPriority w:val="99"/>
    <w:rsid w:val="00CB36F4"/>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uiPriority w:val="99"/>
    <w:rsid w:val="00CB36F4"/>
    <w:pPr>
      <w:widowControl/>
      <w:autoSpaceDE/>
      <w:autoSpaceDN/>
      <w:adjustRightInd/>
    </w:pPr>
    <w:rPr>
      <w:rFonts w:eastAsia="Times New Roman"/>
      <w:lang w:val="ru-RU" w:eastAsia="en-US"/>
    </w:rPr>
  </w:style>
  <w:style w:type="character" w:customStyle="1" w:styleId="63">
    <w:name w:val="Знак6 Знак Знак"/>
    <w:uiPriority w:val="99"/>
    <w:semiHidden/>
    <w:locked/>
    <w:rsid w:val="00732F1D"/>
    <w:rPr>
      <w:lang w:val="ru-RU" w:eastAsia="ru-RU"/>
    </w:rPr>
  </w:style>
  <w:style w:type="paragraph" w:customStyle="1" w:styleId="2c">
    <w:name w:val="Знак Знак2 Знак"/>
    <w:basedOn w:val="a"/>
    <w:uiPriority w:val="99"/>
    <w:rsid w:val="00940140"/>
    <w:pPr>
      <w:widowControl/>
      <w:autoSpaceDE/>
      <w:autoSpaceDN/>
      <w:adjustRightInd/>
      <w:spacing w:after="160" w:line="240" w:lineRule="exact"/>
    </w:pPr>
    <w:rPr>
      <w:rFonts w:ascii="Verdana" w:eastAsia="Times New Roman" w:hAnsi="Verdana" w:cs="Verdana"/>
      <w:sz w:val="20"/>
      <w:szCs w:val="20"/>
      <w:lang w:eastAsia="en-US"/>
    </w:rPr>
  </w:style>
  <w:style w:type="paragraph" w:styleId="2d">
    <w:name w:val="List Bullet 2"/>
    <w:basedOn w:val="a"/>
    <w:autoRedefine/>
    <w:uiPriority w:val="99"/>
    <w:rsid w:val="00940140"/>
    <w:pPr>
      <w:widowControl/>
      <w:autoSpaceDE/>
      <w:autoSpaceDN/>
      <w:adjustRightInd/>
      <w:spacing w:before="60" w:after="60"/>
      <w:ind w:firstLine="720"/>
      <w:jc w:val="both"/>
    </w:pPr>
    <w:rPr>
      <w:rFonts w:eastAsia="Times New Roman"/>
      <w:lang w:val="ru-RU"/>
    </w:rPr>
  </w:style>
  <w:style w:type="character" w:customStyle="1" w:styleId="list0020paragraphchar1">
    <w:name w:val="list_0020paragraph__char1"/>
    <w:uiPriority w:val="99"/>
    <w:rsid w:val="00AA1185"/>
    <w:rPr>
      <w:rFonts w:ascii="Times New Roman" w:hAnsi="Times New Roman" w:cs="Times New Roman"/>
      <w:sz w:val="24"/>
      <w:szCs w:val="24"/>
    </w:rPr>
  </w:style>
  <w:style w:type="character" w:customStyle="1" w:styleId="1e">
    <w:name w:val="Основной шрифт абзаца1"/>
    <w:uiPriority w:val="99"/>
    <w:rsid w:val="001B2220"/>
  </w:style>
  <w:style w:type="paragraph" w:customStyle="1" w:styleId="1f">
    <w:name w:val="Заголовок1"/>
    <w:basedOn w:val="a"/>
    <w:next w:val="af4"/>
    <w:uiPriority w:val="99"/>
    <w:rsid w:val="001B2220"/>
    <w:pPr>
      <w:keepNext/>
      <w:widowControl/>
      <w:suppressAutoHyphens/>
      <w:autoSpaceDE/>
      <w:autoSpaceDN/>
      <w:adjustRightInd/>
      <w:spacing w:before="240" w:after="120"/>
    </w:pPr>
    <w:rPr>
      <w:rFonts w:ascii="Arial" w:eastAsia="MS Mincho" w:hAnsi="Arial" w:cs="Arial"/>
      <w:sz w:val="28"/>
      <w:szCs w:val="28"/>
      <w:lang w:val="ru-RU" w:eastAsia="ar-SA"/>
    </w:rPr>
  </w:style>
  <w:style w:type="paragraph" w:styleId="afffe">
    <w:name w:val="List"/>
    <w:basedOn w:val="af4"/>
    <w:uiPriority w:val="99"/>
    <w:semiHidden/>
    <w:rsid w:val="001B2220"/>
    <w:pPr>
      <w:suppressAutoHyphens/>
    </w:pPr>
    <w:rPr>
      <w:lang w:eastAsia="ar-SA"/>
    </w:rPr>
  </w:style>
  <w:style w:type="paragraph" w:customStyle="1" w:styleId="1f0">
    <w:name w:val="Название1"/>
    <w:basedOn w:val="a"/>
    <w:uiPriority w:val="99"/>
    <w:rsid w:val="001B2220"/>
    <w:pPr>
      <w:widowControl/>
      <w:suppressLineNumbers/>
      <w:suppressAutoHyphens/>
      <w:autoSpaceDE/>
      <w:autoSpaceDN/>
      <w:adjustRightInd/>
      <w:spacing w:before="120" w:after="120"/>
    </w:pPr>
    <w:rPr>
      <w:rFonts w:eastAsia="Times New Roman"/>
      <w:i/>
      <w:iCs/>
      <w:lang w:val="ru-RU" w:eastAsia="ar-SA"/>
    </w:rPr>
  </w:style>
  <w:style w:type="paragraph" w:customStyle="1" w:styleId="1f1">
    <w:name w:val="Указатель1"/>
    <w:basedOn w:val="a"/>
    <w:uiPriority w:val="99"/>
    <w:rsid w:val="001B2220"/>
    <w:pPr>
      <w:widowControl/>
      <w:suppressLineNumbers/>
      <w:suppressAutoHyphens/>
      <w:autoSpaceDE/>
      <w:autoSpaceDN/>
      <w:adjustRightInd/>
    </w:pPr>
    <w:rPr>
      <w:rFonts w:eastAsia="Times New Roman"/>
      <w:lang w:val="ru-RU" w:eastAsia="ar-SA"/>
    </w:rPr>
  </w:style>
  <w:style w:type="character" w:customStyle="1" w:styleId="affff">
    <w:name w:val="Символ сноски"/>
    <w:uiPriority w:val="99"/>
    <w:rsid w:val="00C671F8"/>
    <w:rPr>
      <w:vertAlign w:val="superscript"/>
    </w:rPr>
  </w:style>
  <w:style w:type="character" w:customStyle="1" w:styleId="dash0417043d0430043a00200441043d043e0441043a0438char">
    <w:name w:val="dash0417_043d_0430_043a_0020_0441_043d_043e_0441_043a_0438__char"/>
    <w:basedOn w:val="a0"/>
    <w:uiPriority w:val="99"/>
    <w:rsid w:val="00287D6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287D69"/>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87D69"/>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287D69"/>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uiPriority w:val="99"/>
    <w:rsid w:val="00287D69"/>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287D69"/>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rsid w:val="00EF650A"/>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EF650A"/>
    <w:pPr>
      <w:widowControl/>
      <w:autoSpaceDE/>
      <w:autoSpaceDN/>
      <w:adjustRightInd/>
    </w:pPr>
    <w:rPr>
      <w:rFonts w:eastAsia="Times New Roman"/>
      <w:lang w:val="ru-RU"/>
    </w:rPr>
  </w:style>
  <w:style w:type="paragraph" w:customStyle="1" w:styleId="affff0">
    <w:name w:val="#Текст_мой"/>
    <w:uiPriority w:val="99"/>
    <w:rsid w:val="00701AA4"/>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1">
    <w:name w:val="Знак Знак Знак Знак Знак Знак Знак Знак Знак"/>
    <w:basedOn w:val="a"/>
    <w:uiPriority w:val="99"/>
    <w:rsid w:val="00C41166"/>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C41166"/>
    <w:rPr>
      <w:rFonts w:ascii="Times New Roman" w:hAnsi="Times New Roman" w:cs="Times New Roman"/>
      <w:sz w:val="24"/>
      <w:szCs w:val="24"/>
      <w:u w:val="none"/>
      <w:effect w:val="none"/>
    </w:rPr>
  </w:style>
  <w:style w:type="paragraph" w:customStyle="1" w:styleId="-12">
    <w:name w:val="Цветной список - Акцент 12"/>
    <w:basedOn w:val="a"/>
    <w:uiPriority w:val="99"/>
    <w:rsid w:val="00D77307"/>
    <w:pPr>
      <w:widowControl/>
      <w:autoSpaceDE/>
      <w:autoSpaceDN/>
      <w:adjustRightInd/>
      <w:spacing w:after="200"/>
      <w:ind w:left="720"/>
    </w:pPr>
    <w:rPr>
      <w:rFonts w:ascii="Cambria" w:hAnsi="Cambria" w:cs="Cambria"/>
      <w:lang w:val="ru-RU" w:eastAsia="en-US"/>
    </w:rPr>
  </w:style>
  <w:style w:type="character" w:customStyle="1" w:styleId="dash041e005f0431005f044b005f0447005f043d005f044b005f0439char1">
    <w:name w:val="dash041e_005f0431_005f044b_005f0447_005f043d_005f044b_005f0439__char1"/>
    <w:uiPriority w:val="99"/>
    <w:rsid w:val="00D77307"/>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uiPriority w:val="99"/>
    <w:rsid w:val="00127BD5"/>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127BD5"/>
    <w:pPr>
      <w:widowControl/>
      <w:autoSpaceDE/>
      <w:autoSpaceDN/>
      <w:adjustRightInd/>
    </w:pPr>
    <w:rPr>
      <w:rFonts w:eastAsia="Times New Roman"/>
      <w:lang w:val="ru-RU"/>
    </w:rPr>
  </w:style>
  <w:style w:type="paragraph" w:customStyle="1" w:styleId="affff2">
    <w:name w:val="А_основной"/>
    <w:basedOn w:val="a"/>
    <w:link w:val="affff3"/>
    <w:uiPriority w:val="99"/>
    <w:rsid w:val="00C50E93"/>
    <w:pPr>
      <w:widowControl/>
      <w:autoSpaceDE/>
      <w:autoSpaceDN/>
      <w:adjustRightInd/>
      <w:spacing w:line="360" w:lineRule="auto"/>
      <w:ind w:firstLine="454"/>
      <w:jc w:val="both"/>
    </w:pPr>
    <w:rPr>
      <w:rFonts w:ascii="Calibri" w:eastAsia="Times New Roman" w:hAnsi="Calibri"/>
      <w:sz w:val="28"/>
      <w:szCs w:val="28"/>
      <w:lang w:val="ru-RU" w:eastAsia="en-US"/>
    </w:rPr>
  </w:style>
  <w:style w:type="character" w:customStyle="1" w:styleId="affff3">
    <w:name w:val="А_основной Знак"/>
    <w:link w:val="affff2"/>
    <w:uiPriority w:val="99"/>
    <w:locked/>
    <w:rsid w:val="00C50E93"/>
    <w:rPr>
      <w:rFonts w:eastAsia="Times New Roman"/>
      <w:sz w:val="28"/>
      <w:szCs w:val="28"/>
      <w:lang w:val="ru-RU" w:eastAsia="en-US"/>
    </w:rPr>
  </w:style>
  <w:style w:type="paragraph" w:styleId="affff4">
    <w:name w:val="annotation text"/>
    <w:basedOn w:val="a"/>
    <w:link w:val="affff5"/>
    <w:uiPriority w:val="99"/>
    <w:semiHidden/>
    <w:rsid w:val="00A13659"/>
    <w:pPr>
      <w:widowControl/>
      <w:autoSpaceDE/>
      <w:autoSpaceDN/>
      <w:adjustRightInd/>
    </w:pPr>
    <w:rPr>
      <w:rFonts w:eastAsia="Times New Roman"/>
      <w:sz w:val="20"/>
      <w:szCs w:val="20"/>
      <w:lang w:val="ru-RU"/>
    </w:rPr>
  </w:style>
  <w:style w:type="character" w:customStyle="1" w:styleId="affff5">
    <w:name w:val="Текст примечания Знак"/>
    <w:link w:val="affff4"/>
    <w:uiPriority w:val="99"/>
    <w:locked/>
    <w:rsid w:val="006D0C50"/>
    <w:rPr>
      <w:rFonts w:ascii="Times New Roman" w:hAnsi="Times New Roman" w:cs="Times New Roman"/>
    </w:rPr>
  </w:style>
  <w:style w:type="character" w:customStyle="1" w:styleId="maintext1">
    <w:name w:val="maintext1"/>
    <w:uiPriority w:val="99"/>
    <w:rsid w:val="00A13659"/>
    <w:rPr>
      <w:sz w:val="24"/>
      <w:szCs w:val="24"/>
    </w:rPr>
  </w:style>
  <w:style w:type="paragraph" w:customStyle="1" w:styleId="default">
    <w:name w:val="default"/>
    <w:basedOn w:val="a"/>
    <w:uiPriority w:val="99"/>
    <w:rsid w:val="00A13659"/>
    <w:pPr>
      <w:widowControl/>
      <w:autoSpaceDE/>
      <w:autoSpaceDN/>
      <w:adjustRightInd/>
    </w:pPr>
    <w:rPr>
      <w:rFonts w:eastAsia="Times New Roman"/>
      <w:lang w:val="ru-RU"/>
    </w:rPr>
  </w:style>
  <w:style w:type="character" w:customStyle="1" w:styleId="default005f005fchar1char1">
    <w:name w:val="default_005f_005fchar1__char1"/>
    <w:uiPriority w:val="99"/>
    <w:rsid w:val="00A13659"/>
    <w:rPr>
      <w:rFonts w:ascii="Times New Roman" w:hAnsi="Times New Roman" w:cs="Times New Roman"/>
      <w:sz w:val="24"/>
      <w:szCs w:val="24"/>
      <w:u w:val="none"/>
      <w:effect w:val="none"/>
    </w:rPr>
  </w:style>
  <w:style w:type="paragraph" w:customStyle="1" w:styleId="Default0">
    <w:name w:val="Default"/>
    <w:uiPriority w:val="99"/>
    <w:rsid w:val="00A13659"/>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uiPriority w:val="99"/>
    <w:rsid w:val="00A13659"/>
    <w:pPr>
      <w:widowControl w:val="0"/>
      <w:autoSpaceDE w:val="0"/>
      <w:autoSpaceDN w:val="0"/>
      <w:adjustRightInd w:val="0"/>
      <w:ind w:firstLine="720"/>
    </w:pPr>
    <w:rPr>
      <w:rFonts w:ascii="Arial" w:eastAsia="Times New Roman" w:hAnsi="Arial" w:cs="Arial"/>
    </w:rPr>
  </w:style>
  <w:style w:type="paragraph" w:customStyle="1" w:styleId="P5">
    <w:name w:val="P5"/>
    <w:basedOn w:val="aff5"/>
    <w:uiPriority w:val="99"/>
    <w:rsid w:val="00126C82"/>
    <w:pPr>
      <w:widowControl w:val="0"/>
      <w:adjustRightInd w:val="0"/>
      <w:spacing w:before="239" w:after="120"/>
      <w:ind w:firstLine="0"/>
      <w:outlineLvl w:val="9"/>
    </w:pPr>
    <w:rPr>
      <w:rFonts w:ascii="Arial1" w:eastAsia="Times New Roman" w:hAnsi="Arial1" w:cs="Arial1"/>
      <w:b/>
      <w:bCs/>
      <w:i/>
      <w:iCs/>
      <w:sz w:val="18"/>
      <w:szCs w:val="18"/>
      <w:lang w:eastAsia="ru-RU"/>
    </w:rPr>
  </w:style>
  <w:style w:type="paragraph" w:customStyle="1" w:styleId="P13">
    <w:name w:val="P13"/>
    <w:basedOn w:val="a"/>
    <w:uiPriority w:val="99"/>
    <w:rsid w:val="00126C82"/>
    <w:pPr>
      <w:autoSpaceDE/>
      <w:autoSpaceDN/>
      <w:jc w:val="center"/>
    </w:pPr>
    <w:rPr>
      <w:rFonts w:ascii="Arial" w:hAnsi="Arial" w:cs="Arial"/>
      <w:lang w:val="ru-RU"/>
    </w:rPr>
  </w:style>
  <w:style w:type="paragraph" w:customStyle="1" w:styleId="001-">
    <w:name w:val="001-З"/>
    <w:basedOn w:val="ac"/>
    <w:uiPriority w:val="99"/>
    <w:rsid w:val="006F4DEE"/>
    <w:pPr>
      <w:keepNext/>
      <w:spacing w:before="0" w:beforeAutospacing="0" w:after="120" w:afterAutospacing="0"/>
      <w:jc w:val="center"/>
    </w:pPr>
    <w:rPr>
      <w:b/>
      <w:bCs/>
    </w:rPr>
  </w:style>
  <w:style w:type="character" w:customStyle="1" w:styleId="FontStyle12">
    <w:name w:val="Font Style12"/>
    <w:uiPriority w:val="99"/>
    <w:rsid w:val="00143C87"/>
    <w:rPr>
      <w:rFonts w:ascii="Times New Roman" w:hAnsi="Times New Roman" w:cs="Times New Roman"/>
      <w:sz w:val="26"/>
      <w:szCs w:val="26"/>
    </w:rPr>
  </w:style>
  <w:style w:type="paragraph" w:customStyle="1" w:styleId="1f2">
    <w:name w:val="Название объекта1"/>
    <w:basedOn w:val="a"/>
    <w:next w:val="a"/>
    <w:uiPriority w:val="99"/>
    <w:rsid w:val="00143C87"/>
    <w:pPr>
      <w:widowControl/>
      <w:suppressAutoHyphens/>
      <w:autoSpaceDN/>
      <w:adjustRightInd/>
      <w:spacing w:before="120" w:after="120"/>
    </w:pPr>
    <w:rPr>
      <w:rFonts w:eastAsia="Times New Roman"/>
      <w:b/>
      <w:bCs/>
      <w:lang w:val="ru-RU" w:eastAsia="ar-SA"/>
    </w:rPr>
  </w:style>
  <w:style w:type="paragraph" w:customStyle="1" w:styleId="ConsPlusNonformat">
    <w:name w:val="ConsPlusNonformat"/>
    <w:uiPriority w:val="99"/>
    <w:rsid w:val="00143C87"/>
    <w:pPr>
      <w:autoSpaceDE w:val="0"/>
      <w:autoSpaceDN w:val="0"/>
      <w:adjustRightInd w:val="0"/>
    </w:pPr>
    <w:rPr>
      <w:rFonts w:ascii="Courier New" w:eastAsia="Times New Roman" w:hAnsi="Courier New" w:cs="Courier New"/>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143C87"/>
    <w:rPr>
      <w:rFonts w:ascii="Arial" w:hAnsi="Arial" w:cs="Arial"/>
      <w:b/>
      <w:bCs/>
      <w:sz w:val="26"/>
      <w:szCs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143C87"/>
    <w:rPr>
      <w:rFonts w:ascii="Times New Roman" w:hAnsi="Times New Roman" w:cs="Times New Roman"/>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uiPriority w:val="99"/>
    <w:rsid w:val="00143C87"/>
    <w:pPr>
      <w:widowControl/>
      <w:autoSpaceDE/>
      <w:autoSpaceDN/>
      <w:adjustRightInd/>
    </w:pPr>
    <w:rPr>
      <w:rFonts w:eastAsia="Times New Roman"/>
      <w:sz w:val="20"/>
      <w:szCs w:val="20"/>
      <w:lang w:val="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uiPriority w:val="99"/>
    <w:rsid w:val="00143C87"/>
    <w:pPr>
      <w:widowControl/>
      <w:autoSpaceDE/>
      <w:autoSpaceDN/>
      <w:adjustRightInd/>
      <w:spacing w:after="120"/>
      <w:ind w:left="280"/>
    </w:pPr>
    <w:rPr>
      <w:rFonts w:eastAsia="Times New Roman"/>
      <w:lang w:val="ru-RU"/>
    </w:rPr>
  </w:style>
  <w:style w:type="character" w:customStyle="1" w:styleId="list005f0020paragraph005f005fchar1char1">
    <w:name w:val="list_005f0020paragraph_005f_005fchar1__char1"/>
    <w:uiPriority w:val="99"/>
    <w:rsid w:val="00143C87"/>
    <w:rPr>
      <w:rFonts w:ascii="Times New Roman" w:hAnsi="Times New Roman" w:cs="Times New Roman"/>
      <w:sz w:val="24"/>
      <w:szCs w:val="24"/>
      <w:u w:val="none"/>
      <w:effect w:val="none"/>
    </w:rPr>
  </w:style>
  <w:style w:type="paragraph" w:customStyle="1" w:styleId="002-">
    <w:name w:val="002-З"/>
    <w:basedOn w:val="001-"/>
    <w:uiPriority w:val="99"/>
    <w:rsid w:val="00143C87"/>
    <w:pPr>
      <w:spacing w:after="0"/>
      <w:jc w:val="left"/>
    </w:pPr>
    <w:rPr>
      <w:sz w:val="22"/>
      <w:szCs w:val="22"/>
    </w:rPr>
  </w:style>
  <w:style w:type="paragraph" w:customStyle="1" w:styleId="NoSpacing1">
    <w:name w:val="No Spacing1"/>
    <w:uiPriority w:val="99"/>
    <w:rsid w:val="00143C87"/>
    <w:rPr>
      <w:rFonts w:eastAsia="Times New Roman" w:cs="Calibri"/>
      <w:sz w:val="22"/>
      <w:szCs w:val="22"/>
    </w:rPr>
  </w:style>
  <w:style w:type="character" w:customStyle="1" w:styleId="52">
    <w:name w:val="Основной текст (5)_"/>
    <w:link w:val="510"/>
    <w:uiPriority w:val="99"/>
    <w:locked/>
    <w:rsid w:val="007D2265"/>
    <w:rPr>
      <w:shd w:val="clear" w:color="auto" w:fill="FFFFFF"/>
    </w:rPr>
  </w:style>
  <w:style w:type="character" w:customStyle="1" w:styleId="5Exact">
    <w:name w:val="Основной текст (5) Exact"/>
    <w:uiPriority w:val="99"/>
    <w:rsid w:val="007D2265"/>
    <w:rPr>
      <w:rFonts w:ascii="Times New Roman" w:hAnsi="Times New Roman" w:cs="Times New Roman"/>
      <w:u w:val="none"/>
    </w:rPr>
  </w:style>
  <w:style w:type="character" w:customStyle="1" w:styleId="5Exact1">
    <w:name w:val="Основной текст (5) Exact1"/>
    <w:uiPriority w:val="99"/>
    <w:rsid w:val="007D2265"/>
    <w:rPr>
      <w:rFonts w:ascii="Times New Roman" w:hAnsi="Times New Roman" w:cs="Times New Roman"/>
      <w:u w:val="single"/>
      <w:shd w:val="clear" w:color="auto" w:fill="FFFFFF"/>
    </w:rPr>
  </w:style>
  <w:style w:type="paragraph" w:customStyle="1" w:styleId="510">
    <w:name w:val="Основной текст (5)1"/>
    <w:basedOn w:val="a"/>
    <w:link w:val="52"/>
    <w:uiPriority w:val="99"/>
    <w:rsid w:val="007D2265"/>
    <w:pPr>
      <w:shd w:val="clear" w:color="auto" w:fill="FFFFFF"/>
      <w:autoSpaceDE/>
      <w:autoSpaceDN/>
      <w:adjustRightInd/>
      <w:spacing w:line="240" w:lineRule="atLeast"/>
      <w:jc w:val="center"/>
    </w:pPr>
    <w:rPr>
      <w:rFonts w:ascii="Calibri" w:hAnsi="Calibri"/>
      <w:sz w:val="20"/>
      <w:szCs w:val="20"/>
    </w:rPr>
  </w:style>
  <w:style w:type="character" w:customStyle="1" w:styleId="submenu-table">
    <w:name w:val="submenu-table"/>
    <w:uiPriority w:val="99"/>
    <w:rsid w:val="00717059"/>
  </w:style>
  <w:style w:type="character" w:customStyle="1" w:styleId="afb">
    <w:name w:val="Абзац списка Знак"/>
    <w:link w:val="afa"/>
    <w:uiPriority w:val="99"/>
    <w:qFormat/>
    <w:locked/>
    <w:rsid w:val="00417073"/>
    <w:rPr>
      <w:rFonts w:ascii="Times New Roman" w:hAnsi="Times New Roman" w:cs="Times New Roman"/>
      <w:sz w:val="24"/>
      <w:szCs w:val="24"/>
    </w:rPr>
  </w:style>
  <w:style w:type="character" w:customStyle="1" w:styleId="ListParagraphChar">
    <w:name w:val="List Paragraph Char"/>
    <w:link w:val="ListParagraph1"/>
    <w:uiPriority w:val="99"/>
    <w:locked/>
    <w:rsid w:val="00133F0D"/>
    <w:rPr>
      <w:rFonts w:ascii="Times New Roman" w:hAnsi="Times New Roman" w:cs="Times New Roman"/>
      <w:sz w:val="24"/>
      <w:szCs w:val="24"/>
    </w:rPr>
  </w:style>
  <w:style w:type="character" w:customStyle="1" w:styleId="5yl5">
    <w:name w:val="_5yl5"/>
    <w:basedOn w:val="a0"/>
    <w:uiPriority w:val="99"/>
    <w:rsid w:val="00614F23"/>
  </w:style>
  <w:style w:type="paragraph" w:customStyle="1" w:styleId="-11">
    <w:name w:val="Цветной список - Акцент 11"/>
    <w:basedOn w:val="a"/>
    <w:uiPriority w:val="99"/>
    <w:rsid w:val="002A323F"/>
    <w:pPr>
      <w:widowControl/>
      <w:autoSpaceDE/>
      <w:autoSpaceDN/>
      <w:adjustRightInd/>
      <w:ind w:left="720"/>
    </w:pPr>
    <w:rPr>
      <w:rFonts w:eastAsia="Times New Roman"/>
      <w:lang w:val="ru-RU"/>
    </w:rPr>
  </w:style>
  <w:style w:type="character" w:customStyle="1" w:styleId="affff6">
    <w:name w:val="Основной текст + Полужирный"/>
    <w:uiPriority w:val="99"/>
    <w:rsid w:val="002462A1"/>
    <w:rPr>
      <w:rFonts w:ascii="Times New Roman" w:hAnsi="Times New Roman" w:cs="Times New Roman"/>
      <w:sz w:val="22"/>
      <w:szCs w:val="22"/>
      <w:shd w:val="clear" w:color="auto" w:fill="FFFFFF"/>
      <w:lang w:eastAsia="ar-SA" w:bidi="ar-SA"/>
    </w:rPr>
  </w:style>
  <w:style w:type="character" w:customStyle="1" w:styleId="affff7">
    <w:name w:val="Подпись к таблице"/>
    <w:uiPriority w:val="99"/>
    <w:rsid w:val="002462A1"/>
    <w:rPr>
      <w:rFonts w:ascii="Times New Roman" w:hAnsi="Times New Roman" w:cs="Times New Roman"/>
      <w:b/>
      <w:bCs/>
      <w:spacing w:val="0"/>
      <w:sz w:val="20"/>
      <w:szCs w:val="20"/>
    </w:rPr>
  </w:style>
  <w:style w:type="character" w:customStyle="1" w:styleId="ad">
    <w:name w:val="Обычный (веб) Знак"/>
    <w:link w:val="ac"/>
    <w:uiPriority w:val="99"/>
    <w:locked/>
    <w:rsid w:val="002462A1"/>
    <w:rPr>
      <w:rFonts w:ascii="Times New Roman" w:hAnsi="Times New Roman" w:cs="Times New Roman"/>
      <w:sz w:val="24"/>
      <w:szCs w:val="24"/>
    </w:rPr>
  </w:style>
  <w:style w:type="character" w:customStyle="1" w:styleId="2e">
    <w:name w:val="Основной текст (2) + Не полужирный"/>
    <w:uiPriority w:val="99"/>
    <w:rsid w:val="002462A1"/>
    <w:rPr>
      <w:rFonts w:ascii="Times New Roman" w:hAnsi="Times New Roman" w:cs="Times New Roman"/>
      <w:b/>
      <w:bCs/>
      <w:color w:val="000000"/>
      <w:spacing w:val="0"/>
      <w:w w:val="100"/>
      <w:position w:val="0"/>
      <w:sz w:val="23"/>
      <w:szCs w:val="23"/>
      <w:shd w:val="clear" w:color="auto" w:fill="FFFFFF"/>
      <w:lang w:val="ru-RU"/>
    </w:rPr>
  </w:style>
  <w:style w:type="character" w:customStyle="1" w:styleId="92">
    <w:name w:val="Основной текст + 9"/>
    <w:aliases w:val="5 pt,Полужирный"/>
    <w:uiPriority w:val="99"/>
    <w:rsid w:val="002462A1"/>
    <w:rPr>
      <w:rFonts w:ascii="Times New Roman" w:hAnsi="Times New Roman" w:cs="Times New Roman"/>
      <w:b/>
      <w:bCs/>
      <w:color w:val="000000"/>
      <w:spacing w:val="0"/>
      <w:w w:val="100"/>
      <w:position w:val="0"/>
      <w:sz w:val="19"/>
      <w:szCs w:val="19"/>
      <w:u w:val="none"/>
      <w:lang w:val="ru-RU"/>
    </w:rPr>
  </w:style>
  <w:style w:type="character" w:customStyle="1" w:styleId="1f3">
    <w:name w:val="Основной текст1"/>
    <w:uiPriority w:val="99"/>
    <w:rsid w:val="002462A1"/>
    <w:rPr>
      <w:rFonts w:ascii="Times New Roman" w:hAnsi="Times New Roman" w:cs="Times New Roman"/>
      <w:color w:val="000000"/>
      <w:spacing w:val="0"/>
      <w:w w:val="100"/>
      <w:position w:val="0"/>
      <w:sz w:val="23"/>
      <w:szCs w:val="23"/>
      <w:u w:val="none"/>
      <w:lang w:val="ru-RU"/>
    </w:rPr>
  </w:style>
  <w:style w:type="paragraph" w:customStyle="1" w:styleId="38">
    <w:name w:val="Обычный3"/>
    <w:uiPriority w:val="99"/>
    <w:rsid w:val="002462A1"/>
    <w:pPr>
      <w:widowControl w:val="0"/>
    </w:pPr>
    <w:rPr>
      <w:rFonts w:ascii="Arial" w:eastAsia="Times New Roman" w:hAnsi="Arial" w:cs="Arial"/>
      <w:lang w:val="en-US"/>
    </w:rPr>
  </w:style>
  <w:style w:type="table" w:customStyle="1" w:styleId="1f4">
    <w:name w:val="Стиль таблицы1"/>
    <w:uiPriority w:val="99"/>
    <w:rsid w:val="002462A1"/>
    <w:rPr>
      <w:rFonts w:ascii="Times New Roman" w:eastAsia="Times New Roman" w:hAnsi="Times New Roman"/>
    </w:rPr>
    <w:tblPr>
      <w:tblCellMar>
        <w:top w:w="0" w:type="dxa"/>
        <w:left w:w="108" w:type="dxa"/>
        <w:bottom w:w="0" w:type="dxa"/>
        <w:right w:w="108" w:type="dxa"/>
      </w:tblCellMar>
    </w:tblPr>
  </w:style>
  <w:style w:type="character" w:styleId="affff8">
    <w:name w:val="FollowedHyperlink"/>
    <w:uiPriority w:val="99"/>
    <w:rsid w:val="002462A1"/>
    <w:rPr>
      <w:color w:val="800080"/>
      <w:u w:val="single"/>
    </w:rPr>
  </w:style>
  <w:style w:type="paragraph" w:customStyle="1" w:styleId="xl65">
    <w:name w:val="xl65"/>
    <w:basedOn w:val="a"/>
    <w:uiPriority w:val="99"/>
    <w:rsid w:val="002462A1"/>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lang w:val="ru-RU"/>
    </w:rPr>
  </w:style>
  <w:style w:type="paragraph" w:customStyle="1" w:styleId="xl66">
    <w:name w:val="xl66"/>
    <w:basedOn w:val="a"/>
    <w:uiPriority w:val="99"/>
    <w:rsid w:val="002462A1"/>
    <w:pPr>
      <w:widowControl/>
      <w:pBdr>
        <w:top w:val="single" w:sz="4" w:space="0" w:color="auto"/>
        <w:left w:val="single" w:sz="4" w:space="0" w:color="auto"/>
        <w:bottom w:val="single" w:sz="4" w:space="0" w:color="auto"/>
        <w:right w:val="single" w:sz="4" w:space="0" w:color="auto"/>
      </w:pBdr>
      <w:shd w:val="clear" w:color="auto" w:fill="FFCC99"/>
      <w:autoSpaceDE/>
      <w:autoSpaceDN/>
      <w:adjustRightInd/>
      <w:spacing w:before="100" w:beforeAutospacing="1" w:after="100" w:afterAutospacing="1"/>
      <w:jc w:val="center"/>
    </w:pPr>
    <w:rPr>
      <w:rFonts w:eastAsia="Times New Roman"/>
      <w:b/>
      <w:bCs/>
      <w:lang w:val="ru-RU"/>
    </w:rPr>
  </w:style>
  <w:style w:type="paragraph" w:customStyle="1" w:styleId="xl67">
    <w:name w:val="xl67"/>
    <w:basedOn w:val="a"/>
    <w:uiPriority w:val="99"/>
    <w:rsid w:val="002462A1"/>
    <w:pPr>
      <w:widowControl/>
      <w:pBdr>
        <w:top w:val="single" w:sz="4" w:space="0" w:color="auto"/>
        <w:left w:val="single" w:sz="4" w:space="0" w:color="auto"/>
        <w:bottom w:val="single" w:sz="4" w:space="0" w:color="auto"/>
        <w:right w:val="single" w:sz="4" w:space="0" w:color="auto"/>
      </w:pBdr>
      <w:shd w:val="clear" w:color="auto" w:fill="FFFFFF"/>
      <w:autoSpaceDE/>
      <w:autoSpaceDN/>
      <w:adjustRightInd/>
      <w:spacing w:before="100" w:beforeAutospacing="1" w:after="100" w:afterAutospacing="1"/>
    </w:pPr>
    <w:rPr>
      <w:rFonts w:eastAsia="Times New Roman"/>
      <w:lang w:val="ru-RU"/>
    </w:rPr>
  </w:style>
  <w:style w:type="paragraph" w:customStyle="1" w:styleId="xl68">
    <w:name w:val="xl68"/>
    <w:basedOn w:val="a"/>
    <w:uiPriority w:val="99"/>
    <w:rsid w:val="002462A1"/>
    <w:pPr>
      <w:widowControl/>
      <w:pBdr>
        <w:top w:val="single" w:sz="4" w:space="0" w:color="auto"/>
        <w:left w:val="single" w:sz="4" w:space="0" w:color="auto"/>
        <w:bottom w:val="single" w:sz="4" w:space="0" w:color="auto"/>
        <w:right w:val="single" w:sz="4" w:space="0" w:color="auto"/>
      </w:pBdr>
      <w:shd w:val="clear" w:color="auto" w:fill="FFCC99"/>
      <w:autoSpaceDE/>
      <w:autoSpaceDN/>
      <w:adjustRightInd/>
      <w:spacing w:before="100" w:beforeAutospacing="1" w:after="100" w:afterAutospacing="1"/>
      <w:jc w:val="center"/>
    </w:pPr>
    <w:rPr>
      <w:rFonts w:eastAsia="Times New Roman"/>
      <w:b/>
      <w:bCs/>
      <w:lang w:val="ru-RU"/>
    </w:rPr>
  </w:style>
  <w:style w:type="paragraph" w:styleId="affff9">
    <w:name w:val="annotation subject"/>
    <w:basedOn w:val="affff4"/>
    <w:next w:val="affff4"/>
    <w:link w:val="affffa"/>
    <w:uiPriority w:val="99"/>
    <w:semiHidden/>
    <w:rsid w:val="002462A1"/>
    <w:rPr>
      <w:b/>
      <w:bCs/>
    </w:rPr>
  </w:style>
  <w:style w:type="character" w:customStyle="1" w:styleId="affffa">
    <w:name w:val="Тема примечания Знак"/>
    <w:link w:val="affff9"/>
    <w:uiPriority w:val="99"/>
    <w:locked/>
    <w:rsid w:val="002462A1"/>
    <w:rPr>
      <w:rFonts w:ascii="Times New Roman" w:hAnsi="Times New Roman" w:cs="Times New Roman"/>
      <w:b/>
      <w:bCs/>
    </w:rPr>
  </w:style>
  <w:style w:type="character" w:styleId="affffb">
    <w:name w:val="Placeholder Text"/>
    <w:uiPriority w:val="99"/>
    <w:semiHidden/>
    <w:rsid w:val="002462A1"/>
    <w:rPr>
      <w:color w:val="808080"/>
    </w:rPr>
  </w:style>
  <w:style w:type="character" w:customStyle="1" w:styleId="1f5">
    <w:name w:val="Текст сноски Знак1"/>
    <w:uiPriority w:val="99"/>
    <w:rsid w:val="006A50DF"/>
  </w:style>
  <w:style w:type="character" w:customStyle="1" w:styleId="9pt">
    <w:name w:val="Основной текст + 9 pt"/>
    <w:uiPriority w:val="99"/>
    <w:rsid w:val="00642305"/>
    <w:rPr>
      <w:rFonts w:ascii="Times New Roman" w:hAnsi="Times New Roman" w:cs="Times New Roman"/>
      <w:color w:val="000000"/>
      <w:spacing w:val="0"/>
      <w:w w:val="100"/>
      <w:position w:val="0"/>
      <w:sz w:val="18"/>
      <w:szCs w:val="18"/>
      <w:u w:val="none"/>
      <w:effect w:val="none"/>
      <w:lang w:val="ru-RU"/>
    </w:rPr>
  </w:style>
  <w:style w:type="character" w:customStyle="1" w:styleId="affffc">
    <w:name w:val="Основной текст + Курсив"/>
    <w:aliases w:val="Интервал 0 pt,Основной текст + Times New Roman,9 pt"/>
    <w:uiPriority w:val="99"/>
    <w:rsid w:val="00642305"/>
    <w:rPr>
      <w:rFonts w:ascii="Times New Roman" w:hAnsi="Times New Roman" w:cs="Times New Roman"/>
      <w:i/>
      <w:iCs/>
      <w:color w:val="000000"/>
      <w:spacing w:val="0"/>
      <w:w w:val="100"/>
      <w:position w:val="0"/>
      <w:sz w:val="17"/>
      <w:szCs w:val="17"/>
      <w:u w:val="none"/>
      <w:effect w:val="none"/>
      <w:lang w:val="ru-RU"/>
    </w:rPr>
  </w:style>
  <w:style w:type="character" w:customStyle="1" w:styleId="Exact">
    <w:name w:val="Основной текст Exact"/>
    <w:uiPriority w:val="99"/>
    <w:rsid w:val="00642305"/>
    <w:rPr>
      <w:rFonts w:ascii="Times New Roman" w:hAnsi="Times New Roman" w:cs="Times New Roman"/>
      <w:spacing w:val="6"/>
      <w:sz w:val="17"/>
      <w:szCs w:val="17"/>
      <w:u w:val="none"/>
      <w:effect w:val="none"/>
    </w:rPr>
  </w:style>
  <w:style w:type="paragraph" w:customStyle="1" w:styleId="affffd">
    <w:name w:val="Основной"/>
    <w:basedOn w:val="a"/>
    <w:link w:val="affffe"/>
    <w:qFormat/>
    <w:rsid w:val="000B61C5"/>
    <w:pPr>
      <w:widowControl/>
      <w:autoSpaceDE/>
      <w:autoSpaceDN/>
      <w:adjustRightInd/>
      <w:spacing w:line="214" w:lineRule="atLeast"/>
      <w:ind w:firstLine="283"/>
      <w:jc w:val="both"/>
    </w:pPr>
    <w:rPr>
      <w:rFonts w:ascii="NewtonCSanPin" w:eastAsia="Times New Roman" w:hAnsi="NewtonCSanPin"/>
      <w:color w:val="000000"/>
      <w:sz w:val="21"/>
      <w:szCs w:val="21"/>
      <w:lang w:val="ru-RU"/>
    </w:rPr>
  </w:style>
  <w:style w:type="table" w:customStyle="1" w:styleId="42">
    <w:name w:val="Сетка таблицы4"/>
    <w:basedOn w:val="a1"/>
    <w:next w:val="af8"/>
    <w:uiPriority w:val="39"/>
    <w:rsid w:val="008737A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f8"/>
    <w:uiPriority w:val="39"/>
    <w:rsid w:val="001603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uiPriority w:val="99"/>
    <w:semiHidden/>
    <w:rsid w:val="00266062"/>
    <w:rPr>
      <w:rFonts w:ascii="Times New Roman" w:hAnsi="Times New Roman"/>
      <w:sz w:val="24"/>
      <w:szCs w:val="24"/>
      <w:lang w:val="en-US"/>
    </w:rPr>
  </w:style>
  <w:style w:type="character" w:customStyle="1" w:styleId="1f6">
    <w:name w:val="Верхний колонтитул Знак1"/>
    <w:uiPriority w:val="99"/>
    <w:semiHidden/>
    <w:rsid w:val="00266062"/>
    <w:rPr>
      <w:rFonts w:ascii="Times New Roman" w:eastAsia="Times New Roman" w:hAnsi="Times New Roman" w:cs="Times New Roman"/>
      <w:sz w:val="24"/>
      <w:szCs w:val="24"/>
      <w:lang w:val="en-US" w:eastAsia="ru-RU"/>
    </w:rPr>
  </w:style>
  <w:style w:type="character" w:customStyle="1" w:styleId="FooterChar1">
    <w:name w:val="Footer Char1"/>
    <w:uiPriority w:val="99"/>
    <w:semiHidden/>
    <w:rsid w:val="00266062"/>
    <w:rPr>
      <w:rFonts w:ascii="Times New Roman" w:hAnsi="Times New Roman"/>
      <w:sz w:val="24"/>
      <w:szCs w:val="24"/>
      <w:lang w:val="en-US"/>
    </w:rPr>
  </w:style>
  <w:style w:type="paragraph" w:customStyle="1" w:styleId="1f7">
    <w:name w:val="Абзац списка1"/>
    <w:basedOn w:val="a"/>
    <w:uiPriority w:val="99"/>
    <w:rsid w:val="00266062"/>
    <w:pPr>
      <w:widowControl/>
      <w:autoSpaceDE/>
      <w:autoSpaceDN/>
      <w:adjustRightInd/>
      <w:spacing w:after="200" w:line="276" w:lineRule="auto"/>
      <w:ind w:left="720"/>
    </w:pPr>
    <w:rPr>
      <w:rFonts w:ascii="Calibri" w:eastAsia="Times New Roman" w:hAnsi="Calibri" w:cs="Calibri"/>
      <w:sz w:val="22"/>
      <w:szCs w:val="22"/>
      <w:lang w:val="ru-RU" w:eastAsia="en-US"/>
    </w:rPr>
  </w:style>
  <w:style w:type="paragraph" w:customStyle="1" w:styleId="1f8">
    <w:name w:val="Без интервала1"/>
    <w:uiPriority w:val="99"/>
    <w:rsid w:val="00266062"/>
    <w:rPr>
      <w:rFonts w:ascii="Times New Roman" w:hAnsi="Times New Roman"/>
      <w:sz w:val="24"/>
      <w:szCs w:val="24"/>
    </w:rPr>
  </w:style>
  <w:style w:type="paragraph" w:customStyle="1" w:styleId="msolistparagraph0">
    <w:name w:val="msolistparagraph"/>
    <w:basedOn w:val="a"/>
    <w:uiPriority w:val="99"/>
    <w:rsid w:val="00266062"/>
    <w:pPr>
      <w:widowControl/>
      <w:autoSpaceDE/>
      <w:autoSpaceDN/>
      <w:adjustRightInd/>
      <w:spacing w:before="100" w:beforeAutospacing="1" w:after="100" w:afterAutospacing="1"/>
    </w:pPr>
    <w:rPr>
      <w:lang w:val="ru-RU"/>
    </w:rPr>
  </w:style>
  <w:style w:type="paragraph" w:customStyle="1" w:styleId="msolistparagraphcxsplast">
    <w:name w:val="msolistparagraphcxsplast"/>
    <w:basedOn w:val="a"/>
    <w:uiPriority w:val="99"/>
    <w:rsid w:val="00266062"/>
    <w:pPr>
      <w:widowControl/>
      <w:autoSpaceDE/>
      <w:autoSpaceDN/>
      <w:adjustRightInd/>
      <w:spacing w:before="100" w:beforeAutospacing="1" w:after="100" w:afterAutospacing="1"/>
    </w:pPr>
    <w:rPr>
      <w:lang w:val="ru-RU"/>
    </w:rPr>
  </w:style>
  <w:style w:type="paragraph" w:customStyle="1" w:styleId="msonormalcxsplast">
    <w:name w:val="msonormalcxsplast"/>
    <w:basedOn w:val="a"/>
    <w:uiPriority w:val="99"/>
    <w:rsid w:val="00266062"/>
    <w:pPr>
      <w:widowControl/>
      <w:autoSpaceDE/>
      <w:autoSpaceDN/>
      <w:adjustRightInd/>
      <w:spacing w:before="100" w:beforeAutospacing="1" w:after="100" w:afterAutospacing="1"/>
    </w:pPr>
    <w:rPr>
      <w:lang w:val="ru-RU"/>
    </w:rPr>
  </w:style>
  <w:style w:type="paragraph" w:customStyle="1" w:styleId="Oaeno">
    <w:name w:val="Oaeno"/>
    <w:basedOn w:val="a"/>
    <w:uiPriority w:val="99"/>
    <w:rsid w:val="00266062"/>
    <w:pPr>
      <w:overflowPunct w:val="0"/>
      <w:textAlignment w:val="baseline"/>
    </w:pPr>
    <w:rPr>
      <w:rFonts w:ascii="Courier New" w:hAnsi="Courier New" w:cs="Courier New"/>
      <w:sz w:val="20"/>
      <w:szCs w:val="20"/>
      <w:lang w:val="ru-RU"/>
    </w:rPr>
  </w:style>
  <w:style w:type="paragraph" w:customStyle="1" w:styleId="2f">
    <w:name w:val="Абзац списка2"/>
    <w:basedOn w:val="a"/>
    <w:uiPriority w:val="99"/>
    <w:rsid w:val="00266062"/>
    <w:pPr>
      <w:widowControl/>
      <w:autoSpaceDE/>
      <w:autoSpaceDN/>
      <w:adjustRightInd/>
      <w:spacing w:after="200" w:line="276" w:lineRule="auto"/>
      <w:ind w:left="720"/>
    </w:pPr>
    <w:rPr>
      <w:rFonts w:ascii="Calibri" w:eastAsia="Times New Roman" w:hAnsi="Calibri" w:cs="Calibri"/>
      <w:sz w:val="22"/>
      <w:szCs w:val="22"/>
      <w:lang w:val="ru-RU" w:eastAsia="en-US"/>
    </w:rPr>
  </w:style>
  <w:style w:type="paragraph" w:customStyle="1" w:styleId="2f0">
    <w:name w:val="Без интервала2"/>
    <w:uiPriority w:val="99"/>
    <w:rsid w:val="00266062"/>
    <w:rPr>
      <w:rFonts w:ascii="Times New Roman" w:eastAsia="Times New Roman" w:hAnsi="Times New Roman"/>
      <w:sz w:val="24"/>
      <w:szCs w:val="24"/>
    </w:rPr>
  </w:style>
  <w:style w:type="character" w:customStyle="1" w:styleId="apple-converted-space">
    <w:name w:val="apple-converted-space"/>
    <w:uiPriority w:val="99"/>
    <w:rsid w:val="00266062"/>
  </w:style>
  <w:style w:type="character" w:customStyle="1" w:styleId="c10">
    <w:name w:val="c10"/>
    <w:uiPriority w:val="99"/>
    <w:rsid w:val="00266062"/>
  </w:style>
  <w:style w:type="character" w:customStyle="1" w:styleId="100">
    <w:name w:val="Основной текст (10)_"/>
    <w:link w:val="101"/>
    <w:uiPriority w:val="99"/>
    <w:locked/>
    <w:rsid w:val="00266062"/>
    <w:rPr>
      <w:shd w:val="clear" w:color="auto" w:fill="FFFFFF"/>
    </w:rPr>
  </w:style>
  <w:style w:type="paragraph" w:customStyle="1" w:styleId="101">
    <w:name w:val="Основной текст (10)1"/>
    <w:basedOn w:val="a"/>
    <w:link w:val="100"/>
    <w:uiPriority w:val="99"/>
    <w:rsid w:val="00266062"/>
    <w:pPr>
      <w:shd w:val="clear" w:color="auto" w:fill="FFFFFF"/>
      <w:autoSpaceDE/>
      <w:autoSpaceDN/>
      <w:adjustRightInd/>
      <w:spacing w:line="274" w:lineRule="exact"/>
      <w:ind w:hanging="680"/>
      <w:jc w:val="both"/>
    </w:pPr>
    <w:rPr>
      <w:rFonts w:ascii="Calibri" w:hAnsi="Calibri"/>
      <w:sz w:val="20"/>
      <w:szCs w:val="20"/>
      <w:lang w:val="ru-RU"/>
    </w:rPr>
  </w:style>
  <w:style w:type="character" w:customStyle="1" w:styleId="39">
    <w:name w:val="Основной текст (3)_"/>
    <w:link w:val="310"/>
    <w:uiPriority w:val="99"/>
    <w:locked/>
    <w:rsid w:val="00266062"/>
    <w:rPr>
      <w:rFonts w:ascii="Times New Roman" w:hAnsi="Times New Roman"/>
      <w:b/>
      <w:bCs/>
      <w:sz w:val="28"/>
      <w:szCs w:val="28"/>
      <w:shd w:val="clear" w:color="auto" w:fill="FFFFFF"/>
    </w:rPr>
  </w:style>
  <w:style w:type="character" w:customStyle="1" w:styleId="120">
    <w:name w:val="Заголовок №1 (2)_"/>
    <w:link w:val="121"/>
    <w:uiPriority w:val="99"/>
    <w:locked/>
    <w:rsid w:val="00266062"/>
    <w:rPr>
      <w:rFonts w:ascii="Arial" w:hAnsi="Arial" w:cs="Arial"/>
      <w:b/>
      <w:bCs/>
      <w:sz w:val="54"/>
      <w:szCs w:val="54"/>
      <w:shd w:val="clear" w:color="auto" w:fill="FFFFFF"/>
    </w:rPr>
  </w:style>
  <w:style w:type="paragraph" w:customStyle="1" w:styleId="310">
    <w:name w:val="Основной текст (3)1"/>
    <w:basedOn w:val="a"/>
    <w:link w:val="39"/>
    <w:uiPriority w:val="99"/>
    <w:rsid w:val="00266062"/>
    <w:pPr>
      <w:shd w:val="clear" w:color="auto" w:fill="FFFFFF"/>
      <w:autoSpaceDE/>
      <w:autoSpaceDN/>
      <w:adjustRightInd/>
      <w:spacing w:line="370" w:lineRule="exact"/>
      <w:jc w:val="center"/>
    </w:pPr>
    <w:rPr>
      <w:b/>
      <w:bCs/>
      <w:sz w:val="28"/>
      <w:szCs w:val="28"/>
      <w:lang w:val="ru-RU"/>
    </w:rPr>
  </w:style>
  <w:style w:type="paragraph" w:customStyle="1" w:styleId="121">
    <w:name w:val="Заголовок №1 (2)"/>
    <w:basedOn w:val="a"/>
    <w:link w:val="120"/>
    <w:uiPriority w:val="99"/>
    <w:rsid w:val="00266062"/>
    <w:pPr>
      <w:shd w:val="clear" w:color="auto" w:fill="FFFFFF"/>
      <w:autoSpaceDE/>
      <w:autoSpaceDN/>
      <w:adjustRightInd/>
      <w:spacing w:after="5640" w:line="643" w:lineRule="exact"/>
      <w:jc w:val="right"/>
      <w:outlineLvl w:val="0"/>
    </w:pPr>
    <w:rPr>
      <w:rFonts w:ascii="Arial" w:hAnsi="Arial" w:cs="Arial"/>
      <w:b/>
      <w:bCs/>
      <w:sz w:val="54"/>
      <w:szCs w:val="54"/>
      <w:lang w:val="ru-RU"/>
    </w:rPr>
  </w:style>
  <w:style w:type="character" w:customStyle="1" w:styleId="1f9">
    <w:name w:val="Сноска1"/>
    <w:uiPriority w:val="99"/>
    <w:rsid w:val="00266062"/>
    <w:rPr>
      <w:rFonts w:ascii="Times New Roman" w:hAnsi="Times New Roman" w:cs="Times New Roman"/>
      <w:vertAlign w:val="superscript"/>
    </w:rPr>
  </w:style>
  <w:style w:type="paragraph" w:customStyle="1" w:styleId="afffff">
    <w:name w:val="Буллит"/>
    <w:basedOn w:val="affffd"/>
    <w:link w:val="afffff0"/>
    <w:uiPriority w:val="99"/>
    <w:rsid w:val="00266062"/>
    <w:pPr>
      <w:autoSpaceDE w:val="0"/>
      <w:autoSpaceDN w:val="0"/>
      <w:adjustRightInd w:val="0"/>
      <w:ind w:firstLine="244"/>
      <w:textAlignment w:val="center"/>
    </w:pPr>
    <w:rPr>
      <w:lang w:val="x-none" w:eastAsia="x-none"/>
    </w:rPr>
  </w:style>
  <w:style w:type="character" w:customStyle="1" w:styleId="affffe">
    <w:name w:val="Основной Знак"/>
    <w:link w:val="affffd"/>
    <w:locked/>
    <w:rsid w:val="00266062"/>
    <w:rPr>
      <w:rFonts w:ascii="NewtonCSanPin" w:eastAsia="Times New Roman" w:hAnsi="NewtonCSanPin"/>
      <w:color w:val="000000"/>
      <w:sz w:val="21"/>
      <w:szCs w:val="21"/>
    </w:rPr>
  </w:style>
  <w:style w:type="character" w:customStyle="1" w:styleId="afffff0">
    <w:name w:val="Буллит Знак"/>
    <w:link w:val="afffff"/>
    <w:uiPriority w:val="99"/>
    <w:locked/>
    <w:rsid w:val="00266062"/>
    <w:rPr>
      <w:rFonts w:ascii="NewtonCSanPin" w:eastAsia="Times New Roman" w:hAnsi="NewtonCSanPin"/>
      <w:color w:val="000000"/>
      <w:sz w:val="21"/>
      <w:szCs w:val="21"/>
      <w:lang w:val="x-none" w:eastAsia="x-none"/>
    </w:rPr>
  </w:style>
  <w:style w:type="paragraph" w:customStyle="1" w:styleId="43">
    <w:name w:val="Заг 4"/>
    <w:basedOn w:val="a"/>
    <w:rsid w:val="00266062"/>
    <w:pPr>
      <w:keepNext/>
      <w:widowControl/>
      <w:spacing w:before="255" w:after="113" w:line="240" w:lineRule="atLeast"/>
      <w:jc w:val="center"/>
      <w:textAlignment w:val="center"/>
    </w:pPr>
    <w:rPr>
      <w:rFonts w:ascii="PragmaticaC" w:eastAsia="Times New Roman" w:hAnsi="PragmaticaC" w:cs="PragmaticaC"/>
      <w:i/>
      <w:iCs/>
      <w:color w:val="000000"/>
      <w:sz w:val="23"/>
      <w:szCs w:val="23"/>
      <w:lang w:val="ru-RU"/>
    </w:rPr>
  </w:style>
  <w:style w:type="paragraph" w:customStyle="1" w:styleId="afffff1">
    <w:name w:val="А ОСН ТЕКСТ"/>
    <w:basedOn w:val="a"/>
    <w:link w:val="afffff2"/>
    <w:uiPriority w:val="99"/>
    <w:rsid w:val="00266062"/>
    <w:pPr>
      <w:widowControl/>
      <w:autoSpaceDE/>
      <w:autoSpaceDN/>
      <w:adjustRightInd/>
      <w:spacing w:line="360" w:lineRule="auto"/>
      <w:ind w:firstLine="454"/>
      <w:jc w:val="both"/>
    </w:pPr>
    <w:rPr>
      <w:rFonts w:eastAsia="Arial Unicode MS"/>
      <w:color w:val="000000"/>
      <w:sz w:val="28"/>
      <w:szCs w:val="28"/>
      <w:lang w:val="x-none" w:eastAsia="x-none"/>
    </w:rPr>
  </w:style>
  <w:style w:type="character" w:customStyle="1" w:styleId="afffff2">
    <w:name w:val="А ОСН ТЕКСТ Знак"/>
    <w:link w:val="afffff1"/>
    <w:uiPriority w:val="99"/>
    <w:locked/>
    <w:rsid w:val="00266062"/>
    <w:rPr>
      <w:rFonts w:ascii="Times New Roman" w:eastAsia="Arial Unicode MS" w:hAnsi="Times New Roman"/>
      <w:color w:val="000000"/>
      <w:sz w:val="28"/>
      <w:szCs w:val="28"/>
      <w:lang w:val="x-none" w:eastAsia="x-none"/>
    </w:rPr>
  </w:style>
  <w:style w:type="paragraph" w:customStyle="1" w:styleId="3a">
    <w:name w:val="Абзац списка3"/>
    <w:basedOn w:val="a"/>
    <w:uiPriority w:val="99"/>
    <w:rsid w:val="00266062"/>
    <w:pPr>
      <w:widowControl/>
      <w:autoSpaceDE/>
      <w:autoSpaceDN/>
      <w:adjustRightInd/>
      <w:spacing w:after="200" w:line="276" w:lineRule="auto"/>
      <w:ind w:left="720"/>
    </w:pPr>
    <w:rPr>
      <w:rFonts w:ascii="Calibri" w:eastAsia="Times New Roman" w:hAnsi="Calibri"/>
      <w:sz w:val="22"/>
      <w:szCs w:val="22"/>
      <w:lang w:val="x-none" w:eastAsia="en-US"/>
    </w:rPr>
  </w:style>
  <w:style w:type="paragraph" w:customStyle="1" w:styleId="21">
    <w:name w:val="Средняя сетка 21"/>
    <w:basedOn w:val="a"/>
    <w:uiPriority w:val="1"/>
    <w:qFormat/>
    <w:rsid w:val="00266062"/>
    <w:pPr>
      <w:widowControl/>
      <w:numPr>
        <w:numId w:val="333"/>
      </w:numPr>
      <w:autoSpaceDE/>
      <w:autoSpaceDN/>
      <w:adjustRightInd/>
      <w:spacing w:line="360" w:lineRule="auto"/>
      <w:jc w:val="both"/>
      <w:outlineLvl w:val="1"/>
    </w:pPr>
    <w:rPr>
      <w:rFonts w:eastAsia="Times New Roman"/>
      <w:sz w:val="28"/>
      <w:szCs w:val="28"/>
      <w:lang w:val="ru-RU"/>
    </w:rPr>
  </w:style>
  <w:style w:type="paragraph" w:customStyle="1" w:styleId="afffff3">
    <w:name w:val="Курсив"/>
    <w:basedOn w:val="affffd"/>
    <w:rsid w:val="00266062"/>
    <w:pPr>
      <w:autoSpaceDE w:val="0"/>
      <w:autoSpaceDN w:val="0"/>
      <w:adjustRightInd w:val="0"/>
      <w:textAlignment w:val="center"/>
    </w:pPr>
    <w:rPr>
      <w:i/>
      <w:iCs/>
    </w:rPr>
  </w:style>
  <w:style w:type="paragraph" w:customStyle="1" w:styleId="afffff4">
    <w:name w:val="Подзаг"/>
    <w:basedOn w:val="affffd"/>
    <w:rsid w:val="00266062"/>
    <w:pPr>
      <w:autoSpaceDE w:val="0"/>
      <w:autoSpaceDN w:val="0"/>
      <w:adjustRightInd w:val="0"/>
      <w:spacing w:before="113" w:after="28"/>
      <w:jc w:val="center"/>
      <w:textAlignment w:val="center"/>
    </w:pPr>
    <w:rPr>
      <w:b/>
      <w:bCs/>
      <w:i/>
      <w:iCs/>
    </w:rPr>
  </w:style>
  <w:style w:type="character" w:customStyle="1" w:styleId="CharAttribute484">
    <w:name w:val="CharAttribute484"/>
    <w:uiPriority w:val="99"/>
    <w:rsid w:val="00266062"/>
    <w:rPr>
      <w:rFonts w:ascii="Times New Roman" w:eastAsia="Times New Roman"/>
      <w:i/>
      <w:sz w:val="28"/>
    </w:rPr>
  </w:style>
  <w:style w:type="paragraph" w:customStyle="1" w:styleId="ParaAttribute38">
    <w:name w:val="ParaAttribute38"/>
    <w:rsid w:val="00266062"/>
    <w:pPr>
      <w:ind w:right="-1"/>
      <w:jc w:val="both"/>
    </w:pPr>
    <w:rPr>
      <w:rFonts w:ascii="Times New Roman" w:eastAsia="№Е" w:hAnsi="Times New Roman"/>
    </w:rPr>
  </w:style>
  <w:style w:type="character" w:customStyle="1" w:styleId="CharAttribute501">
    <w:name w:val="CharAttribute501"/>
    <w:uiPriority w:val="99"/>
    <w:rsid w:val="00266062"/>
    <w:rPr>
      <w:rFonts w:ascii="Times New Roman" w:eastAsia="Times New Roman"/>
      <w:i/>
      <w:sz w:val="28"/>
      <w:u w:val="single"/>
    </w:rPr>
  </w:style>
  <w:style w:type="character" w:customStyle="1" w:styleId="CharAttribute502">
    <w:name w:val="CharAttribute502"/>
    <w:rsid w:val="00266062"/>
    <w:rPr>
      <w:rFonts w:ascii="Times New Roman" w:eastAsia="Times New Roman"/>
      <w:i/>
      <w:sz w:val="28"/>
    </w:rPr>
  </w:style>
  <w:style w:type="character" w:customStyle="1" w:styleId="CharAttribute511">
    <w:name w:val="CharAttribute511"/>
    <w:uiPriority w:val="99"/>
    <w:rsid w:val="00266062"/>
    <w:rPr>
      <w:rFonts w:ascii="Times New Roman" w:eastAsia="Times New Roman"/>
      <w:sz w:val="28"/>
    </w:rPr>
  </w:style>
  <w:style w:type="character" w:customStyle="1" w:styleId="CharAttribute512">
    <w:name w:val="CharAttribute512"/>
    <w:rsid w:val="00266062"/>
    <w:rPr>
      <w:rFonts w:ascii="Times New Roman" w:eastAsia="Times New Roman"/>
      <w:sz w:val="28"/>
    </w:rPr>
  </w:style>
  <w:style w:type="character" w:customStyle="1" w:styleId="CharAttribute3">
    <w:name w:val="CharAttribute3"/>
    <w:rsid w:val="00266062"/>
    <w:rPr>
      <w:rFonts w:ascii="Times New Roman" w:eastAsia="Batang" w:hAnsi="Batang"/>
      <w:sz w:val="28"/>
    </w:rPr>
  </w:style>
  <w:style w:type="character" w:customStyle="1" w:styleId="CharAttribute1">
    <w:name w:val="CharAttribute1"/>
    <w:rsid w:val="00266062"/>
    <w:rPr>
      <w:rFonts w:ascii="Times New Roman" w:eastAsia="Gulim" w:hAnsi="Gulim"/>
      <w:sz w:val="28"/>
    </w:rPr>
  </w:style>
  <w:style w:type="character" w:customStyle="1" w:styleId="CharAttribute0">
    <w:name w:val="CharAttribute0"/>
    <w:rsid w:val="00266062"/>
    <w:rPr>
      <w:rFonts w:ascii="Times New Roman" w:eastAsia="Times New Roman" w:hAnsi="Times New Roman"/>
      <w:sz w:val="28"/>
    </w:rPr>
  </w:style>
  <w:style w:type="character" w:customStyle="1" w:styleId="CharAttribute504">
    <w:name w:val="CharAttribute504"/>
    <w:rsid w:val="00266062"/>
    <w:rPr>
      <w:rFonts w:ascii="Times New Roman" w:eastAsia="Times New Roman"/>
      <w:sz w:val="28"/>
    </w:rPr>
  </w:style>
  <w:style w:type="paragraph" w:customStyle="1" w:styleId="ParaAttribute10">
    <w:name w:val="ParaAttribute10"/>
    <w:uiPriority w:val="99"/>
    <w:rsid w:val="00266062"/>
    <w:pPr>
      <w:jc w:val="both"/>
    </w:pPr>
    <w:rPr>
      <w:rFonts w:ascii="Times New Roman" w:eastAsia="№Е" w:hAnsi="Times New Roman"/>
    </w:rPr>
  </w:style>
  <w:style w:type="paragraph" w:customStyle="1" w:styleId="ParaAttribute16">
    <w:name w:val="ParaAttribute16"/>
    <w:uiPriority w:val="99"/>
    <w:rsid w:val="00266062"/>
    <w:pPr>
      <w:ind w:left="1080"/>
      <w:jc w:val="both"/>
    </w:pPr>
    <w:rPr>
      <w:rFonts w:ascii="Times New Roman" w:eastAsia="№Е" w:hAnsi="Times New Roman"/>
    </w:rPr>
  </w:style>
  <w:style w:type="character" w:customStyle="1" w:styleId="CharAttribute485">
    <w:name w:val="CharAttribute485"/>
    <w:uiPriority w:val="99"/>
    <w:rsid w:val="00266062"/>
    <w:rPr>
      <w:rFonts w:ascii="Times New Roman" w:eastAsia="Times New Roman"/>
      <w:i/>
      <w:sz w:val="22"/>
    </w:rPr>
  </w:style>
  <w:style w:type="character" w:customStyle="1" w:styleId="CharAttribute526">
    <w:name w:val="CharAttribute526"/>
    <w:rsid w:val="00266062"/>
    <w:rPr>
      <w:rFonts w:ascii="Times New Roman" w:eastAsia="Times New Roman"/>
      <w:sz w:val="28"/>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arPHPDOCX">
    <w:name w:val="Title Car PHPDOCX"/>
    <w:link w:val="TitlePHPDOCX"/>
    <w:uiPriority w:val="10"/>
    <w:rsid w:val="00DF064E"/>
    <w:rPr>
      <w:rFonts w:ascii="Cambria" w:eastAsia="Times New Roman" w:hAnsi="Cambria" w:cs="Times New Roman"/>
      <w:color w:val="17365D"/>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Cambria" w:eastAsia="Times New Roman" w:hAnsi="Cambria"/>
      <w:i/>
      <w:iCs/>
      <w:color w:val="4F81BD"/>
      <w:spacing w:val="15"/>
      <w:sz w:val="24"/>
      <w:szCs w:val="24"/>
    </w:rPr>
  </w:style>
  <w:style w:type="character" w:customStyle="1" w:styleId="SubtitleCarPHPDOCX">
    <w:name w:val="Subtitle Car PHPDOCX"/>
    <w:link w:val="SubtitlePHPDOCX"/>
    <w:uiPriority w:val="11"/>
    <w:rsid w:val="00DF064E"/>
    <w:rPr>
      <w:rFonts w:ascii="Cambria" w:eastAsia="Times New Roman" w:hAnsi="Cambria" w:cs="Times New Roman"/>
      <w:i/>
      <w:iCs/>
      <w:color w:val="4F81BD"/>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style>
  <w:style w:type="character" w:customStyle="1" w:styleId="CommentTextCharPHPDOCX">
    <w:name w:val="Comment Text Char 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style>
  <w:style w:type="character" w:customStyle="1" w:styleId="footnoteTextCarPHPDOCX">
    <w:name w:val="footnote Text Car PHPDOCX"/>
    <w:link w:val="footnoteTextPHPDOCX"/>
    <w:uiPriority w:val="99"/>
    <w:semiHidden/>
    <w:rsid w:val="006E0FDA"/>
    <w:rPr>
      <w:sz w:val="20"/>
      <w:szCs w:val="20"/>
    </w:rPr>
  </w:style>
  <w:style w:type="character" w:customStyle="1" w:styleId="footnoteReferencePHPDOCX">
    <w:name w:val="footnote Reference 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style>
  <w:style w:type="character" w:customStyle="1" w:styleId="endnoteTextCarPHPDOCX">
    <w:name w:val="endnote Text Car PHPDOCX"/>
    <w:link w:val="endnoteTextPHPDOCX"/>
    <w:uiPriority w:val="99"/>
    <w:semiHidden/>
    <w:rsid w:val="006E0FDA"/>
    <w:rPr>
      <w:sz w:val="20"/>
      <w:szCs w:val="20"/>
    </w:rPr>
  </w:style>
  <w:style w:type="character" w:customStyle="1" w:styleId="endnoteReferencePHPDOCX">
    <w:name w:val="endnote Reference 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table" w:customStyle="1" w:styleId="64">
    <w:name w:val="Сетка таблицы6"/>
    <w:basedOn w:val="a1"/>
    <w:next w:val="af8"/>
    <w:uiPriority w:val="59"/>
    <w:rsid w:val="003F222A"/>
    <w:rPr>
      <w:rFonts w:ascii="Times New Roman" w:eastAsia="Symbol"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478556">
      <w:bodyDiv w:val="1"/>
      <w:marLeft w:val="0"/>
      <w:marRight w:val="0"/>
      <w:marTop w:val="0"/>
      <w:marBottom w:val="0"/>
      <w:divBdr>
        <w:top w:val="none" w:sz="0" w:space="0" w:color="auto"/>
        <w:left w:val="none" w:sz="0" w:space="0" w:color="auto"/>
        <w:bottom w:val="none" w:sz="0" w:space="0" w:color="auto"/>
        <w:right w:val="none" w:sz="0" w:space="0" w:color="auto"/>
      </w:divBdr>
    </w:div>
    <w:div w:id="601765837">
      <w:marLeft w:val="0"/>
      <w:marRight w:val="0"/>
      <w:marTop w:val="0"/>
      <w:marBottom w:val="0"/>
      <w:divBdr>
        <w:top w:val="none" w:sz="0" w:space="0" w:color="auto"/>
        <w:left w:val="none" w:sz="0" w:space="0" w:color="auto"/>
        <w:bottom w:val="none" w:sz="0" w:space="0" w:color="auto"/>
        <w:right w:val="none" w:sz="0" w:space="0" w:color="auto"/>
      </w:divBdr>
    </w:div>
    <w:div w:id="601765838">
      <w:marLeft w:val="0"/>
      <w:marRight w:val="0"/>
      <w:marTop w:val="0"/>
      <w:marBottom w:val="0"/>
      <w:divBdr>
        <w:top w:val="none" w:sz="0" w:space="0" w:color="auto"/>
        <w:left w:val="none" w:sz="0" w:space="0" w:color="auto"/>
        <w:bottom w:val="none" w:sz="0" w:space="0" w:color="auto"/>
        <w:right w:val="none" w:sz="0" w:space="0" w:color="auto"/>
      </w:divBdr>
    </w:div>
    <w:div w:id="601765839">
      <w:marLeft w:val="0"/>
      <w:marRight w:val="0"/>
      <w:marTop w:val="0"/>
      <w:marBottom w:val="0"/>
      <w:divBdr>
        <w:top w:val="none" w:sz="0" w:space="0" w:color="auto"/>
        <w:left w:val="none" w:sz="0" w:space="0" w:color="auto"/>
        <w:bottom w:val="none" w:sz="0" w:space="0" w:color="auto"/>
        <w:right w:val="none" w:sz="0" w:space="0" w:color="auto"/>
      </w:divBdr>
    </w:div>
    <w:div w:id="6017658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7.wmf"/><Relationship Id="rId7" Type="http://schemas.openxmlformats.org/officeDocument/2006/relationships/image" Target="media/image1.jpeg"/><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1643</TotalTime>
  <Pages>1</Pages>
  <Words>123964</Words>
  <Characters>706598</Characters>
  <Application>Microsoft Office Word</Application>
  <DocSecurity>0</DocSecurity>
  <Lines>5888</Lines>
  <Paragraphs>1657</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казенное общеобразовательное учреждение Панинская средняя общеобразовательная школа Панинского муниципального района Воронежской области</vt:lpstr>
    </vt:vector>
  </TitlesOfParts>
  <Company/>
  <LinksUpToDate>false</LinksUpToDate>
  <CharactersWithSpaces>828905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казенное общеобразовательное учреждение Панинская средняя общеобразовательная школа Панинского муниципального района Воронежской области</dc:title>
  <dc:subject/>
  <dc:creator>EKnyazeva</dc:creator>
  <cp:keywords/>
  <dc:description/>
  <cp:lastModifiedBy>школа</cp:lastModifiedBy>
  <cp:revision>104</cp:revision>
  <cp:lastPrinted>2019-03-17T10:08:00Z</cp:lastPrinted>
  <dcterms:created xsi:type="dcterms:W3CDTF">2019-03-17T10:53:00Z</dcterms:created>
  <dcterms:modified xsi:type="dcterms:W3CDTF">2021-09-13T15:11:00Z</dcterms:modified>
</cp:coreProperties>
</file>